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243" w:rsidRPr="00700FCC" w:rsidRDefault="00A37766" w:rsidP="00DC194E">
      <w:pPr>
        <w:jc w:val="center"/>
        <w:rPr>
          <w:sz w:val="40"/>
          <w:szCs w:val="40"/>
        </w:rPr>
      </w:pPr>
      <w:r w:rsidRPr="00700FCC">
        <w:rPr>
          <w:sz w:val="40"/>
          <w:szCs w:val="40"/>
        </w:rPr>
        <w:t>О</w:t>
      </w:r>
      <w:r w:rsidR="00142243" w:rsidRPr="00700FCC">
        <w:rPr>
          <w:sz w:val="40"/>
          <w:szCs w:val="40"/>
        </w:rPr>
        <w:t>сновна</w:t>
      </w:r>
      <w:r w:rsidRPr="00700FCC">
        <w:rPr>
          <w:sz w:val="40"/>
          <w:szCs w:val="40"/>
        </w:rPr>
        <w:t xml:space="preserve"> </w:t>
      </w:r>
      <w:r w:rsidR="00142243" w:rsidRPr="00700FCC">
        <w:rPr>
          <w:sz w:val="40"/>
          <w:szCs w:val="40"/>
        </w:rPr>
        <w:t>школа</w:t>
      </w:r>
      <w:r w:rsidRPr="00700FCC">
        <w:rPr>
          <w:sz w:val="40"/>
          <w:szCs w:val="40"/>
        </w:rPr>
        <w:t xml:space="preserve"> </w:t>
      </w:r>
      <w:r w:rsidR="00117722">
        <w:rPr>
          <w:sz w:val="40"/>
          <w:szCs w:val="40"/>
        </w:rPr>
        <w:t>„</w:t>
      </w:r>
      <w:r w:rsidRPr="00117722">
        <w:rPr>
          <w:sz w:val="40"/>
          <w:szCs w:val="40"/>
        </w:rPr>
        <w:t>Ж</w:t>
      </w:r>
      <w:r w:rsidR="00C72EDF" w:rsidRPr="00117722">
        <w:rPr>
          <w:sz w:val="40"/>
          <w:szCs w:val="40"/>
        </w:rPr>
        <w:t>арко</w:t>
      </w:r>
      <w:r w:rsidRPr="00117722">
        <w:rPr>
          <w:sz w:val="40"/>
          <w:szCs w:val="40"/>
        </w:rPr>
        <w:t xml:space="preserve"> З</w:t>
      </w:r>
      <w:r w:rsidR="00C72EDF" w:rsidRPr="00117722">
        <w:rPr>
          <w:sz w:val="40"/>
          <w:szCs w:val="40"/>
        </w:rPr>
        <w:t>рењанин</w:t>
      </w:r>
      <w:r w:rsidRPr="00117722">
        <w:rPr>
          <w:sz w:val="40"/>
          <w:szCs w:val="40"/>
        </w:rPr>
        <w:t>“</w:t>
      </w:r>
    </w:p>
    <w:p w:rsidR="00A37766" w:rsidRPr="00700FCC" w:rsidRDefault="00A37766" w:rsidP="00DC194E">
      <w:pPr>
        <w:jc w:val="center"/>
        <w:rPr>
          <w:sz w:val="40"/>
          <w:szCs w:val="40"/>
        </w:rPr>
      </w:pPr>
      <w:r w:rsidRPr="00700FCC">
        <w:rPr>
          <w:sz w:val="40"/>
          <w:szCs w:val="40"/>
        </w:rPr>
        <w:t>В</w:t>
      </w:r>
      <w:r w:rsidR="00142243" w:rsidRPr="00700FCC">
        <w:rPr>
          <w:sz w:val="40"/>
          <w:szCs w:val="40"/>
        </w:rPr>
        <w:t>елико</w:t>
      </w:r>
      <w:r w:rsidRPr="00700FCC">
        <w:rPr>
          <w:sz w:val="40"/>
          <w:szCs w:val="40"/>
        </w:rPr>
        <w:t xml:space="preserve"> Л</w:t>
      </w:r>
      <w:r w:rsidR="00142243" w:rsidRPr="00700FCC">
        <w:rPr>
          <w:sz w:val="40"/>
          <w:szCs w:val="40"/>
        </w:rPr>
        <w:t>але</w:t>
      </w:r>
    </w:p>
    <w:p w:rsidR="00A37766" w:rsidRPr="00700FCC" w:rsidRDefault="00A37766" w:rsidP="00A37766">
      <w:pPr>
        <w:jc w:val="center"/>
        <w:rPr>
          <w:sz w:val="40"/>
          <w:szCs w:val="40"/>
        </w:rPr>
      </w:pPr>
    </w:p>
    <w:p w:rsidR="00A37766" w:rsidRPr="00700FCC" w:rsidRDefault="00A37766" w:rsidP="00A37766">
      <w:pPr>
        <w:jc w:val="center"/>
        <w:rPr>
          <w:sz w:val="40"/>
          <w:szCs w:val="40"/>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rPr>
          <w:sz w:val="28"/>
          <w:szCs w:val="28"/>
        </w:rPr>
      </w:pPr>
    </w:p>
    <w:p w:rsidR="00A37766" w:rsidRPr="00700FCC" w:rsidRDefault="00A37766" w:rsidP="00A37766">
      <w:pPr>
        <w:jc w:val="center"/>
        <w:rPr>
          <w:sz w:val="56"/>
          <w:szCs w:val="56"/>
        </w:rPr>
      </w:pPr>
      <w:r w:rsidRPr="00700FCC">
        <w:rPr>
          <w:sz w:val="56"/>
          <w:szCs w:val="56"/>
        </w:rPr>
        <w:t>ИЗВЕШТАЈ О ОСТВАРЕНОСТИ ГОДИШЊЕГ ПЛАНА РАДА ШКОЛЕ</w:t>
      </w:r>
    </w:p>
    <w:p w:rsidR="00A37766" w:rsidRPr="00700FCC" w:rsidRDefault="00A37766" w:rsidP="00A37766">
      <w:pPr>
        <w:rPr>
          <w:sz w:val="52"/>
          <w:szCs w:val="52"/>
        </w:rPr>
      </w:pPr>
    </w:p>
    <w:p w:rsidR="00A37766" w:rsidRPr="00700FCC" w:rsidRDefault="00A37766" w:rsidP="00A37766">
      <w:pPr>
        <w:rPr>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Pr="00700FCC" w:rsidRDefault="00A37766" w:rsidP="00A37766">
      <w:pPr>
        <w:rPr>
          <w:color w:val="FF0000"/>
          <w:sz w:val="28"/>
          <w:szCs w:val="28"/>
        </w:rPr>
      </w:pPr>
    </w:p>
    <w:p w:rsidR="00A37766" w:rsidRDefault="00A37766" w:rsidP="00A37766">
      <w:pPr>
        <w:rPr>
          <w:color w:val="FF0000"/>
          <w:sz w:val="28"/>
          <w:szCs w:val="28"/>
        </w:rPr>
      </w:pPr>
    </w:p>
    <w:p w:rsidR="00DC194E" w:rsidRDefault="00DC194E" w:rsidP="00A37766">
      <w:pPr>
        <w:rPr>
          <w:color w:val="FF0000"/>
          <w:sz w:val="28"/>
          <w:szCs w:val="28"/>
        </w:rPr>
      </w:pPr>
    </w:p>
    <w:p w:rsidR="00DC194E" w:rsidRDefault="00DC194E" w:rsidP="00A37766">
      <w:pPr>
        <w:rPr>
          <w:color w:val="FF0000"/>
          <w:sz w:val="28"/>
          <w:szCs w:val="28"/>
        </w:rPr>
      </w:pPr>
    </w:p>
    <w:p w:rsidR="00DC194E" w:rsidRPr="006F0FCF" w:rsidRDefault="00DC194E" w:rsidP="00A37766">
      <w:pPr>
        <w:rPr>
          <w:color w:val="FF0000"/>
          <w:sz w:val="28"/>
          <w:szCs w:val="28"/>
        </w:rPr>
      </w:pPr>
    </w:p>
    <w:p w:rsidR="00DC194E" w:rsidRDefault="00DC194E" w:rsidP="00A37766">
      <w:pPr>
        <w:rPr>
          <w:color w:val="FF0000"/>
          <w:sz w:val="28"/>
          <w:szCs w:val="28"/>
        </w:rPr>
      </w:pPr>
    </w:p>
    <w:p w:rsidR="00DC194E" w:rsidRDefault="00DC194E" w:rsidP="00A37766">
      <w:pPr>
        <w:rPr>
          <w:color w:val="FF0000"/>
          <w:sz w:val="28"/>
          <w:szCs w:val="28"/>
        </w:rPr>
      </w:pPr>
    </w:p>
    <w:p w:rsidR="006F0FCF" w:rsidRPr="006F0FCF" w:rsidRDefault="006F0FCF" w:rsidP="00A37766">
      <w:pPr>
        <w:rPr>
          <w:color w:val="FF0000"/>
          <w:sz w:val="28"/>
          <w:szCs w:val="28"/>
        </w:rPr>
      </w:pPr>
    </w:p>
    <w:p w:rsidR="00DC194E" w:rsidRDefault="00DC194E" w:rsidP="00A37766">
      <w:pPr>
        <w:rPr>
          <w:color w:val="FF0000"/>
          <w:sz w:val="28"/>
          <w:szCs w:val="28"/>
        </w:rPr>
      </w:pPr>
    </w:p>
    <w:p w:rsidR="00DC194E" w:rsidRPr="00700FCC" w:rsidRDefault="00DC194E" w:rsidP="00A37766">
      <w:pPr>
        <w:rPr>
          <w:color w:val="FF0000"/>
          <w:sz w:val="28"/>
          <w:szCs w:val="28"/>
        </w:rPr>
      </w:pPr>
    </w:p>
    <w:p w:rsidR="00A37766" w:rsidRPr="00700FCC" w:rsidRDefault="00A37766" w:rsidP="00A37766">
      <w:pPr>
        <w:rPr>
          <w:color w:val="FF0000"/>
          <w:sz w:val="28"/>
          <w:szCs w:val="28"/>
          <w:lang w:val="sr-Latn-CS"/>
        </w:rPr>
      </w:pPr>
    </w:p>
    <w:p w:rsidR="00A37766" w:rsidRDefault="00700FCC" w:rsidP="007F7E01">
      <w:pPr>
        <w:jc w:val="center"/>
        <w:rPr>
          <w:i/>
          <w:sz w:val="28"/>
          <w:szCs w:val="28"/>
        </w:rPr>
      </w:pPr>
      <w:r w:rsidRPr="00700FCC">
        <w:rPr>
          <w:i/>
          <w:sz w:val="28"/>
          <w:szCs w:val="28"/>
        </w:rPr>
        <w:t>Ш</w:t>
      </w:r>
      <w:r w:rsidR="00DC194E">
        <w:rPr>
          <w:i/>
          <w:sz w:val="28"/>
          <w:szCs w:val="28"/>
        </w:rPr>
        <w:t xml:space="preserve">колска </w:t>
      </w:r>
      <w:r w:rsidRPr="00700FCC">
        <w:rPr>
          <w:i/>
          <w:sz w:val="28"/>
          <w:szCs w:val="28"/>
        </w:rPr>
        <w:t xml:space="preserve"> 202</w:t>
      </w:r>
      <w:r w:rsidR="00C316DD">
        <w:rPr>
          <w:i/>
          <w:sz w:val="28"/>
          <w:szCs w:val="28"/>
        </w:rPr>
        <w:t>1/2</w:t>
      </w:r>
      <w:r w:rsidRPr="00700FCC">
        <w:rPr>
          <w:i/>
          <w:sz w:val="28"/>
          <w:szCs w:val="28"/>
        </w:rPr>
        <w:t>02</w:t>
      </w:r>
      <w:r w:rsidR="00304681">
        <w:rPr>
          <w:i/>
          <w:sz w:val="28"/>
          <w:szCs w:val="28"/>
        </w:rPr>
        <w:t>2.</w:t>
      </w:r>
      <w:r w:rsidR="00DC194E">
        <w:rPr>
          <w:i/>
          <w:sz w:val="28"/>
          <w:szCs w:val="28"/>
        </w:rPr>
        <w:t xml:space="preserve"> година</w:t>
      </w:r>
    </w:p>
    <w:p w:rsidR="006F0FCF" w:rsidRDefault="006F0FCF" w:rsidP="0001516C">
      <w:pPr>
        <w:jc w:val="center"/>
        <w:rPr>
          <w:i/>
          <w:sz w:val="28"/>
          <w:szCs w:val="28"/>
        </w:rPr>
      </w:pPr>
    </w:p>
    <w:p w:rsidR="006F0FCF" w:rsidRDefault="006F0FCF" w:rsidP="0001516C">
      <w:pPr>
        <w:jc w:val="center"/>
        <w:rPr>
          <w:i/>
          <w:sz w:val="28"/>
          <w:szCs w:val="28"/>
        </w:rPr>
      </w:pPr>
    </w:p>
    <w:p w:rsidR="000F53D0" w:rsidRDefault="000F53D0" w:rsidP="0001516C">
      <w:pPr>
        <w:jc w:val="center"/>
        <w:rPr>
          <w:i/>
          <w:sz w:val="28"/>
          <w:szCs w:val="28"/>
        </w:rPr>
      </w:pPr>
    </w:p>
    <w:p w:rsidR="000F53D0" w:rsidRDefault="000F53D0" w:rsidP="0001516C">
      <w:pPr>
        <w:jc w:val="center"/>
        <w:rPr>
          <w:i/>
          <w:sz w:val="28"/>
          <w:szCs w:val="28"/>
        </w:rPr>
      </w:pPr>
    </w:p>
    <w:p w:rsidR="006F0FCF" w:rsidRPr="00991244" w:rsidRDefault="006F0FCF" w:rsidP="0001516C">
      <w:pPr>
        <w:jc w:val="center"/>
        <w:rPr>
          <w:b/>
          <w:lang/>
        </w:rPr>
      </w:pPr>
    </w:p>
    <w:p w:rsidR="000F53D0" w:rsidRDefault="000F53D0" w:rsidP="0001516C">
      <w:pPr>
        <w:jc w:val="center"/>
        <w:rPr>
          <w:b/>
          <w:sz w:val="28"/>
          <w:szCs w:val="28"/>
        </w:rPr>
      </w:pPr>
    </w:p>
    <w:p w:rsidR="000F53D0" w:rsidRDefault="000F53D0" w:rsidP="0001516C">
      <w:pPr>
        <w:jc w:val="center"/>
        <w:rPr>
          <w:b/>
          <w:sz w:val="28"/>
          <w:szCs w:val="28"/>
        </w:rPr>
      </w:pPr>
    </w:p>
    <w:p w:rsidR="0001516C" w:rsidRPr="000F53D0" w:rsidRDefault="007F7E01" w:rsidP="0001516C">
      <w:pPr>
        <w:jc w:val="center"/>
        <w:rPr>
          <w:b/>
          <w:sz w:val="28"/>
          <w:szCs w:val="28"/>
        </w:rPr>
      </w:pPr>
      <w:r w:rsidRPr="000F53D0">
        <w:rPr>
          <w:b/>
          <w:sz w:val="28"/>
          <w:szCs w:val="28"/>
        </w:rPr>
        <w:t>1. МАТЕРИЈАЛНО-</w:t>
      </w:r>
      <w:r w:rsidR="0001516C" w:rsidRPr="000F53D0">
        <w:rPr>
          <w:b/>
          <w:sz w:val="28"/>
          <w:szCs w:val="28"/>
        </w:rPr>
        <w:t>ТЕХНИЧКИ УСЛОВИ РАДА ШКОЛЕ</w:t>
      </w:r>
    </w:p>
    <w:p w:rsidR="0001516C" w:rsidRDefault="0001516C" w:rsidP="0001516C">
      <w:pPr>
        <w:rPr>
          <w:sz w:val="28"/>
          <w:szCs w:val="28"/>
        </w:rPr>
      </w:pPr>
    </w:p>
    <w:p w:rsidR="006F0FCF" w:rsidRPr="006F0FCF" w:rsidRDefault="006F0FCF" w:rsidP="0001516C">
      <w:pPr>
        <w:rPr>
          <w:sz w:val="28"/>
          <w:szCs w:val="28"/>
        </w:rPr>
      </w:pPr>
    </w:p>
    <w:p w:rsidR="00FD3B70" w:rsidRDefault="000F53D0" w:rsidP="00BF638F">
      <w:pPr>
        <w:jc w:val="both"/>
      </w:pPr>
      <w:r>
        <w:tab/>
      </w:r>
      <w:r w:rsidR="0001516C" w:rsidRPr="00C36AB8">
        <w:t>У</w:t>
      </w:r>
      <w:r w:rsidR="00666A12" w:rsidRPr="00C36AB8">
        <w:t>слови</w:t>
      </w:r>
      <w:r w:rsidR="0001516C" w:rsidRPr="00C36AB8">
        <w:t xml:space="preserve"> </w:t>
      </w:r>
      <w:r w:rsidR="00246F3C">
        <w:t>рада</w:t>
      </w:r>
      <w:r w:rsidR="00666A12" w:rsidRPr="00C36AB8">
        <w:t xml:space="preserve"> током</w:t>
      </w:r>
      <w:r w:rsidR="0001516C" w:rsidRPr="00C36AB8">
        <w:t xml:space="preserve"> школске 202</w:t>
      </w:r>
      <w:r w:rsidR="00EF513F" w:rsidRPr="00C36AB8">
        <w:t>1</w:t>
      </w:r>
      <w:r w:rsidR="0001516C" w:rsidRPr="00C36AB8">
        <w:t>/202</w:t>
      </w:r>
      <w:r w:rsidR="00EF513F" w:rsidRPr="00C36AB8">
        <w:t>2</w:t>
      </w:r>
      <w:r w:rsidR="0001516C" w:rsidRPr="00C36AB8">
        <w:t xml:space="preserve">. године </w:t>
      </w:r>
      <w:r w:rsidR="00666A12" w:rsidRPr="00C36AB8">
        <w:t>могу се окарактерисати као јако добри. Сва реновирања</w:t>
      </w:r>
      <w:r w:rsidR="0001516C" w:rsidRPr="00C36AB8">
        <w:t xml:space="preserve"> школе </w:t>
      </w:r>
      <w:r w:rsidR="00666A12" w:rsidRPr="00C36AB8">
        <w:t>током претходних а и током актуелне школске године, а што подразумева квалитетну столарију, ламинат, нов намештај, нова наставна средства (компјутери, пројектори), уређење је просторије бибилитеке и проширење фонда књига, уређење игралишта у школском дворишту, реновирање система школског грејања јесу фактори који су утицали на стварање подстицајне атмосфере за реализовање образовно васпитног процеса. Наравно и школе подручних одељења се могу похвалити побољшањем услова, односно различитим видовима реновирања која такође подразумевају унутрашње и спољне радове, сређивања прилаза школи, замену столарије и санацију кровне конструкције у Бистрици, сређивање фасаде на згради школе у Малом Лаолу и њено прикључивање на градски водовод, као и уградња грејалице и бојлера. Такође у Малом Лаолу уређен је део дворишта за обављање наставе физичког и здравстеног васпитања</w:t>
      </w:r>
      <w:r w:rsidR="00BF638F" w:rsidRPr="00C36AB8">
        <w:t xml:space="preserve">. Реновирана је зграда школе у Крвију. Школе су обогаћене наставним средствима у складу са развојем технологије. Сви ти радови, у целини доприносе пријатној и </w:t>
      </w:r>
      <w:r w:rsidR="00C36AB8" w:rsidRPr="00C36AB8">
        <w:t>подстицајној атмосфери у школи.</w:t>
      </w:r>
    </w:p>
    <w:p w:rsidR="006F0FCF" w:rsidRPr="00C36AB8" w:rsidRDefault="006F0FCF" w:rsidP="00BF638F">
      <w:pPr>
        <w:jc w:val="both"/>
      </w:pPr>
    </w:p>
    <w:p w:rsidR="00BF638F" w:rsidRDefault="00BF638F" w:rsidP="00BF638F">
      <w:pPr>
        <w:jc w:val="both"/>
        <w:rPr>
          <w:color w:val="FF0000"/>
        </w:rPr>
      </w:pPr>
    </w:p>
    <w:p w:rsidR="006F0FCF" w:rsidRDefault="006F0FCF" w:rsidP="00BF638F">
      <w:pPr>
        <w:jc w:val="both"/>
        <w:rPr>
          <w:color w:val="FF0000"/>
        </w:rPr>
      </w:pPr>
    </w:p>
    <w:p w:rsidR="000F53D0" w:rsidRPr="00BF638F" w:rsidRDefault="000F53D0" w:rsidP="00BF638F">
      <w:pPr>
        <w:jc w:val="both"/>
        <w:rPr>
          <w:color w:val="FF0000"/>
        </w:rPr>
      </w:pPr>
    </w:p>
    <w:p w:rsidR="00B4095A" w:rsidRPr="000F53D0" w:rsidRDefault="00B4095A" w:rsidP="006F0FCF">
      <w:pPr>
        <w:jc w:val="center"/>
        <w:rPr>
          <w:b/>
          <w:sz w:val="28"/>
          <w:szCs w:val="28"/>
        </w:rPr>
      </w:pPr>
      <w:r w:rsidRPr="000F53D0">
        <w:rPr>
          <w:b/>
          <w:sz w:val="28"/>
          <w:szCs w:val="28"/>
        </w:rPr>
        <w:t>2. КАДРОВСКИ УСЛОВИ</w:t>
      </w:r>
    </w:p>
    <w:p w:rsidR="006F0FCF" w:rsidRDefault="006F0FCF" w:rsidP="005C132B">
      <w:pPr>
        <w:jc w:val="both"/>
      </w:pPr>
    </w:p>
    <w:p w:rsidR="006F0FCF" w:rsidRDefault="006F0FCF" w:rsidP="005C132B">
      <w:pPr>
        <w:jc w:val="both"/>
      </w:pPr>
    </w:p>
    <w:p w:rsidR="00B4095A" w:rsidRPr="00B4095A" w:rsidRDefault="005C132B" w:rsidP="005C132B">
      <w:pPr>
        <w:jc w:val="both"/>
      </w:pPr>
      <w:r>
        <w:tab/>
      </w:r>
      <w:r w:rsidR="00B4095A" w:rsidRPr="00B4095A">
        <w:t>У току школске 2021/2022. године било је ангажовано осам учитеља. Четири учитеља у</w:t>
      </w:r>
      <w:r>
        <w:t xml:space="preserve"> </w:t>
      </w:r>
      <w:r w:rsidR="00B4095A" w:rsidRPr="00B4095A">
        <w:t>матичној школи, два у издвојеном одељењу у Бистици и по један учитељ у издвојеним</w:t>
      </w:r>
      <w:r>
        <w:t xml:space="preserve"> </w:t>
      </w:r>
      <w:r w:rsidR="00B4095A" w:rsidRPr="00B4095A">
        <w:t>одељењима у Малом Лаолу и Крвију. У Ма</w:t>
      </w:r>
      <w:r w:rsidR="00B4095A">
        <w:t xml:space="preserve">лом Лаолу се настава одвијала у </w:t>
      </w:r>
      <w:r w:rsidR="00B4095A" w:rsidRPr="00B4095A">
        <w:t>комбинацији</w:t>
      </w:r>
      <w:r w:rsidR="00B4095A">
        <w:t xml:space="preserve"> </w:t>
      </w:r>
      <w:r w:rsidR="00B4095A" w:rsidRPr="00B4095A">
        <w:t>од четири разереда и то од I до IV разреда, у Крвију у комбинацији од три разреда и то I,III и IV разред и у Бистрици комбинација од два разреда и то I и III, односно II и IV разред.</w:t>
      </w:r>
    </w:p>
    <w:p w:rsidR="00B4095A" w:rsidRDefault="005C132B" w:rsidP="005C132B">
      <w:pPr>
        <w:jc w:val="both"/>
      </w:pPr>
      <w:r>
        <w:tab/>
      </w:r>
      <w:r w:rsidR="00B4095A" w:rsidRPr="00B4095A">
        <w:t>Наставу од петог до осмог разреда изводило је укупно двадесет предметних наставника у</w:t>
      </w:r>
      <w:r w:rsidR="00B4095A">
        <w:t xml:space="preserve"> </w:t>
      </w:r>
      <w:r w:rsidR="00B4095A" w:rsidRPr="00B4095A">
        <w:t>четири одељења од V-VIII разреда. За наставника историје, немачког језика и стручног</w:t>
      </w:r>
      <w:r w:rsidR="00B4095A">
        <w:t xml:space="preserve"> </w:t>
      </w:r>
      <w:r w:rsidR="00B4095A" w:rsidRPr="00B4095A">
        <w:t>сарадника психолога постојала је замена, док су технику и технологију, информатику и</w:t>
      </w:r>
      <w:r w:rsidR="00B4095A">
        <w:t xml:space="preserve"> </w:t>
      </w:r>
      <w:r w:rsidR="00B4095A" w:rsidRPr="00B4095A">
        <w:t>рачунарство, музичку културу, физичко и здравствено васпитање предавала два</w:t>
      </w:r>
      <w:r w:rsidR="00B4095A">
        <w:t xml:space="preserve"> </w:t>
      </w:r>
      <w:r w:rsidR="00B4095A" w:rsidRPr="00B4095A">
        <w:t>наставника.</w:t>
      </w:r>
    </w:p>
    <w:p w:rsidR="00B4095A" w:rsidRPr="00B4095A" w:rsidRDefault="005C132B" w:rsidP="005C132B">
      <w:pPr>
        <w:jc w:val="both"/>
      </w:pPr>
      <w:r>
        <w:tab/>
      </w:r>
      <w:r w:rsidR="00B4095A" w:rsidRPr="00B4095A">
        <w:t>Послове у рачуноводству обављала су два радника са 20% и 30% радног ангажовања,послове секретара један радник са 50%, послове стручне службе два радника са по 50%.</w:t>
      </w:r>
      <w:r>
        <w:t xml:space="preserve"> </w:t>
      </w:r>
      <w:r w:rsidR="00B4095A" w:rsidRPr="00B4095A">
        <w:t>Радно место домара/мајстора одржавања систематизовано је са 167%, куварица са 80% и</w:t>
      </w:r>
      <w:r w:rsidR="00B4095A">
        <w:t xml:space="preserve"> </w:t>
      </w:r>
      <w:r w:rsidR="00B4095A" w:rsidRPr="00B4095A">
        <w:t>чистачица 723%</w:t>
      </w:r>
      <w:r w:rsidR="00B4095A">
        <w:t>.</w:t>
      </w:r>
    </w:p>
    <w:p w:rsidR="00B4095A" w:rsidRDefault="00B4095A" w:rsidP="00B4095A">
      <w:pPr>
        <w:pStyle w:val="NoSpacing"/>
      </w:pPr>
    </w:p>
    <w:p w:rsidR="000F53D0" w:rsidRPr="000F53D0" w:rsidRDefault="000F53D0" w:rsidP="00A37766">
      <w:pPr>
        <w:jc w:val="center"/>
      </w:pPr>
    </w:p>
    <w:p w:rsidR="000F53D0" w:rsidRPr="000F53D0" w:rsidRDefault="000F53D0" w:rsidP="00A37766">
      <w:pPr>
        <w:jc w:val="center"/>
      </w:pPr>
    </w:p>
    <w:p w:rsidR="000F53D0" w:rsidRDefault="000F53D0" w:rsidP="00A37766">
      <w:pPr>
        <w:jc w:val="center"/>
      </w:pPr>
    </w:p>
    <w:p w:rsidR="000F53D0" w:rsidRPr="000F53D0" w:rsidRDefault="000F53D0" w:rsidP="00A37766">
      <w:pPr>
        <w:jc w:val="center"/>
      </w:pPr>
    </w:p>
    <w:p w:rsidR="000F53D0" w:rsidRDefault="000F53D0" w:rsidP="00A37766">
      <w:pPr>
        <w:jc w:val="center"/>
      </w:pPr>
    </w:p>
    <w:p w:rsidR="000F53D0" w:rsidRDefault="000F53D0" w:rsidP="00A37766">
      <w:pPr>
        <w:jc w:val="center"/>
      </w:pPr>
    </w:p>
    <w:p w:rsidR="000F53D0" w:rsidRDefault="000F53D0" w:rsidP="00A37766">
      <w:pPr>
        <w:jc w:val="center"/>
      </w:pPr>
    </w:p>
    <w:p w:rsidR="000F53D0" w:rsidRPr="000F53D0" w:rsidRDefault="000F53D0" w:rsidP="00A37766">
      <w:pPr>
        <w:jc w:val="center"/>
      </w:pPr>
    </w:p>
    <w:p w:rsidR="00EF513F" w:rsidRDefault="00D82FB3" w:rsidP="00A37766">
      <w:pPr>
        <w:jc w:val="center"/>
        <w:rPr>
          <w:sz w:val="28"/>
          <w:szCs w:val="28"/>
        </w:rPr>
      </w:pPr>
      <w:r w:rsidRPr="00160DD3">
        <w:rPr>
          <w:sz w:val="28"/>
          <w:szCs w:val="28"/>
        </w:rPr>
        <w:lastRenderedPageBreak/>
        <w:t xml:space="preserve">      </w:t>
      </w:r>
    </w:p>
    <w:p w:rsidR="00A37766" w:rsidRPr="000F53D0" w:rsidRDefault="00A37766" w:rsidP="00A37766">
      <w:pPr>
        <w:jc w:val="center"/>
        <w:rPr>
          <w:b/>
          <w:sz w:val="32"/>
          <w:szCs w:val="32"/>
        </w:rPr>
      </w:pPr>
      <w:r w:rsidRPr="000F53D0">
        <w:rPr>
          <w:b/>
          <w:sz w:val="32"/>
          <w:szCs w:val="32"/>
        </w:rPr>
        <w:t>3. БРОЈНО СТАЊЕ УЧЕНИКА</w:t>
      </w:r>
    </w:p>
    <w:p w:rsidR="000E3BAC" w:rsidRDefault="000E3BAC" w:rsidP="000E3BAC">
      <w:pPr>
        <w:rPr>
          <w:sz w:val="28"/>
          <w:szCs w:val="28"/>
        </w:rPr>
      </w:pPr>
    </w:p>
    <w:p w:rsidR="00E83A85" w:rsidRPr="00E83A85" w:rsidRDefault="00E83A85" w:rsidP="000E3BAC">
      <w:pPr>
        <w:rPr>
          <w:color w:val="FF0000"/>
          <w:sz w:val="28"/>
          <w:szCs w:val="28"/>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940CE4" w:rsidRDefault="000E3BAC" w:rsidP="00E83A85">
            <w:pPr>
              <w:rPr>
                <w:sz w:val="28"/>
                <w:szCs w:val="28"/>
              </w:rPr>
            </w:pPr>
            <w:r w:rsidRPr="00940CE4">
              <w:rPr>
                <w:spacing w:val="-2"/>
                <w:sz w:val="28"/>
                <w:szCs w:val="28"/>
              </w:rPr>
              <w:t>Велико Лаоле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940CE4" w:rsidRDefault="000E3BAC" w:rsidP="00E83A85">
            <w:pPr>
              <w:rPr>
                <w:sz w:val="28"/>
                <w:szCs w:val="28"/>
              </w:rPr>
            </w:pPr>
            <w:r w:rsidRPr="00940CE4">
              <w:rPr>
                <w:sz w:val="28"/>
                <w:szCs w:val="28"/>
              </w:rPr>
              <w:t>Број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13</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b/>
                <w:spacing w:val="-2"/>
              </w:rPr>
            </w:pPr>
            <w:r w:rsidRPr="00940CE4">
              <w:rPr>
                <w:spacing w:val="-2"/>
              </w:rPr>
              <w:t>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lang w:val="sr-Latn-CS"/>
              </w:rPr>
              <w:t>8</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7</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8</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23</w:t>
            </w:r>
            <w:r w:rsidRPr="00940CE4">
              <w:rPr>
                <w:spacing w:val="-2"/>
              </w:rPr>
              <w:t xml:space="preserve"> ученик</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sidRPr="00940CE4">
              <w:rPr>
                <w:spacing w:val="-2"/>
              </w:rPr>
              <w:t>1</w:t>
            </w:r>
            <w:r>
              <w:rPr>
                <w:spacing w:val="-2"/>
              </w:rPr>
              <w:t>2</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18</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40CE4" w:rsidRDefault="000E3BAC" w:rsidP="00E83A85">
            <w:pPr>
              <w:rPr>
                <w:spacing w:val="-2"/>
              </w:rPr>
            </w:pPr>
            <w:r>
              <w:rPr>
                <w:spacing w:val="-2"/>
              </w:rPr>
              <w:t>18</w:t>
            </w:r>
            <w:r w:rsidRPr="00940CE4">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940CE4" w:rsidRDefault="000E3BAC" w:rsidP="00E83A85">
            <w:pPr>
              <w:rPr>
                <w:b/>
                <w:spacing w:val="-2"/>
              </w:rPr>
            </w:pPr>
            <w:r w:rsidRPr="00940CE4">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940CE4" w:rsidRDefault="000E3BAC" w:rsidP="00E83A85">
            <w:pPr>
              <w:rPr>
                <w:b/>
                <w:spacing w:val="-2"/>
              </w:rPr>
            </w:pPr>
            <w:r>
              <w:rPr>
                <w:b/>
                <w:spacing w:val="-2"/>
              </w:rPr>
              <w:t>107</w:t>
            </w:r>
            <w:r w:rsidRPr="00940CE4">
              <w:rPr>
                <w:b/>
                <w:spacing w:val="-2"/>
              </w:rPr>
              <w:t xml:space="preserve"> ученика</w:t>
            </w:r>
          </w:p>
        </w:tc>
      </w:tr>
    </w:tbl>
    <w:p w:rsidR="000E3BAC" w:rsidRDefault="000E3BAC" w:rsidP="00E83A85">
      <w:pPr>
        <w:rPr>
          <w:b/>
          <w:color w:val="FF0000"/>
          <w:spacing w:val="-2"/>
          <w:sz w:val="28"/>
          <w:szCs w:val="28"/>
        </w:rPr>
      </w:pPr>
    </w:p>
    <w:p w:rsidR="00DB799C" w:rsidRPr="00DB799C" w:rsidRDefault="00DB799C" w:rsidP="00E83A85">
      <w:pPr>
        <w:rPr>
          <w:b/>
          <w:color w:val="FF0000"/>
          <w:spacing w:val="-2"/>
          <w:sz w:val="28"/>
          <w:szCs w:val="28"/>
        </w:rPr>
      </w:pPr>
    </w:p>
    <w:tbl>
      <w:tblPr>
        <w:tblW w:w="4503"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rPr>
          <w:trHeight w:val="341"/>
        </w:trPr>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b/>
                <w:spacing w:val="-2"/>
                <w:sz w:val="28"/>
                <w:szCs w:val="28"/>
              </w:rPr>
            </w:pPr>
            <w:r w:rsidRPr="000E3BAC">
              <w:rPr>
                <w:spacing w:val="-2"/>
                <w:sz w:val="28"/>
                <w:szCs w:val="28"/>
              </w:rPr>
              <w:t>Мало Лаоле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spacing w:val="-2"/>
                <w:sz w:val="28"/>
                <w:szCs w:val="28"/>
              </w:rPr>
            </w:pPr>
            <w:r w:rsidRPr="000E3BAC">
              <w:rPr>
                <w:sz w:val="28"/>
                <w:szCs w:val="28"/>
              </w:rPr>
              <w:t>Број ученика</w:t>
            </w:r>
          </w:p>
        </w:tc>
      </w:tr>
      <w:tr w:rsidR="000E3BAC" w:rsidRPr="00700FCC" w:rsidTr="00DB799C">
        <w:trPr>
          <w:trHeight w:val="337"/>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Pr>
                <w:spacing w:val="-2"/>
              </w:rPr>
              <w:t>3</w:t>
            </w:r>
            <w:r w:rsidRPr="008572DE">
              <w:rPr>
                <w:spacing w:val="-2"/>
              </w:rPr>
              <w:t xml:space="preserve"> ученика</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92436" w:rsidRDefault="000E3BAC" w:rsidP="00E83A85">
            <w:pPr>
              <w:rPr>
                <w:spacing w:val="-2"/>
              </w:rPr>
            </w:pPr>
            <w:r>
              <w:rPr>
                <w:spacing w:val="-2"/>
              </w:rPr>
              <w:t>1</w:t>
            </w:r>
            <w:r w:rsidRPr="008572DE">
              <w:rPr>
                <w:spacing w:val="-2"/>
              </w:rPr>
              <w:t xml:space="preserve"> ученик</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Pr>
                <w:spacing w:val="-2"/>
              </w:rPr>
              <w:t>3</w:t>
            </w:r>
            <w:r w:rsidRPr="008572DE">
              <w:rPr>
                <w:spacing w:val="-2"/>
              </w:rPr>
              <w:t xml:space="preserve"> ученик</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92436" w:rsidRDefault="000E3BAC" w:rsidP="00E83A85">
            <w:pPr>
              <w:rPr>
                <w:spacing w:val="-2"/>
              </w:rPr>
            </w:pPr>
            <w:r>
              <w:rPr>
                <w:spacing w:val="-2"/>
              </w:rPr>
              <w:t>1</w:t>
            </w:r>
            <w:r w:rsidR="00992436">
              <w:rPr>
                <w:spacing w:val="-2"/>
              </w:rPr>
              <w:t xml:space="preserve"> ученик</w:t>
            </w:r>
          </w:p>
        </w:tc>
      </w:tr>
      <w:tr w:rsidR="000E3BAC" w:rsidRPr="00700FCC" w:rsidTr="00DB799C">
        <w:trPr>
          <w:trHeight w:val="337"/>
        </w:trPr>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Pr>
                <w:b/>
                <w:spacing w:val="-2"/>
              </w:rPr>
              <w:t>8</w:t>
            </w:r>
            <w:r w:rsidRPr="008572DE">
              <w:rPr>
                <w:b/>
                <w:spacing w:val="-2"/>
              </w:rPr>
              <w:t xml:space="preserve">  ученика</w:t>
            </w:r>
          </w:p>
        </w:tc>
      </w:tr>
    </w:tbl>
    <w:p w:rsidR="000E3BAC" w:rsidRDefault="000E3BAC" w:rsidP="00E83A85">
      <w:pPr>
        <w:rPr>
          <w:b/>
          <w:color w:val="FF0000"/>
          <w:spacing w:val="-2"/>
        </w:rPr>
      </w:pPr>
    </w:p>
    <w:p w:rsidR="00DB799C" w:rsidRPr="00DB799C" w:rsidRDefault="00DB799C" w:rsidP="00E83A85">
      <w:pPr>
        <w:rPr>
          <w:b/>
          <w:color w:val="FF0000"/>
          <w:spacing w:val="-2"/>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outlineLvl w:val="0"/>
              <w:rPr>
                <w:spacing w:val="-2"/>
                <w:sz w:val="28"/>
                <w:szCs w:val="28"/>
              </w:rPr>
            </w:pPr>
            <w:r w:rsidRPr="000E3BAC">
              <w:rPr>
                <w:spacing w:val="-2"/>
                <w:sz w:val="28"/>
                <w:szCs w:val="28"/>
              </w:rPr>
              <w:t>Крвије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b/>
                <w:spacing w:val="-2"/>
                <w:sz w:val="28"/>
                <w:szCs w:val="28"/>
              </w:rPr>
            </w:pPr>
            <w:r w:rsidRPr="000E3BAC">
              <w:rPr>
                <w:sz w:val="28"/>
                <w:szCs w:val="28"/>
              </w:rPr>
              <w:t>Број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Pr>
                <w:spacing w:val="-2"/>
              </w:rPr>
              <w:t>I</w:t>
            </w:r>
            <w:r w:rsidRPr="008572DE">
              <w:rPr>
                <w:spacing w:val="-2"/>
              </w:rPr>
              <w:t xml:space="preserve">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92436" w:rsidRDefault="00992436" w:rsidP="00E83A85">
            <w:pPr>
              <w:rPr>
                <w:spacing w:val="-2"/>
              </w:rPr>
            </w:pPr>
            <w:r>
              <w:rPr>
                <w:spacing w:val="-2"/>
              </w:rPr>
              <w:t>1 ученик</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992436" w:rsidRDefault="000E3BAC" w:rsidP="00E83A85">
            <w:pPr>
              <w:rPr>
                <w:spacing w:val="-2"/>
              </w:rPr>
            </w:pPr>
            <w:r>
              <w:rPr>
                <w:spacing w:val="-2"/>
              </w:rPr>
              <w:t>1</w:t>
            </w:r>
            <w:r w:rsidR="00992436">
              <w:rPr>
                <w:spacing w:val="-2"/>
              </w:rPr>
              <w:t xml:space="preserve"> ученик</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sidRPr="008572DE">
              <w:rPr>
                <w:spacing w:val="-2"/>
              </w:rPr>
              <w:t>2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Pr>
                <w:b/>
                <w:spacing w:val="-2"/>
              </w:rPr>
              <w:t>4</w:t>
            </w:r>
            <w:r w:rsidRPr="008572DE">
              <w:rPr>
                <w:b/>
                <w:spacing w:val="-2"/>
              </w:rPr>
              <w:t xml:space="preserve">  ученика</w:t>
            </w:r>
          </w:p>
        </w:tc>
      </w:tr>
    </w:tbl>
    <w:p w:rsidR="000E3BAC" w:rsidRDefault="000E3BAC" w:rsidP="00E83A85">
      <w:pPr>
        <w:rPr>
          <w:b/>
          <w:color w:val="FF0000"/>
          <w:spacing w:val="-2"/>
        </w:rPr>
      </w:pPr>
    </w:p>
    <w:p w:rsidR="00DB799C" w:rsidRPr="00E83A85" w:rsidRDefault="00DB799C" w:rsidP="00E83A85">
      <w:pPr>
        <w:rPr>
          <w:b/>
          <w:color w:val="FF0000"/>
          <w:spacing w:val="-2"/>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rPr>
          <w:trHeight w:val="389"/>
        </w:trPr>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E83A85" w:rsidRDefault="000E3BAC" w:rsidP="00E83A85">
            <w:pPr>
              <w:outlineLvl w:val="0"/>
              <w:rPr>
                <w:spacing w:val="-2"/>
                <w:sz w:val="28"/>
                <w:szCs w:val="28"/>
              </w:rPr>
            </w:pPr>
            <w:r w:rsidRPr="00E83A85">
              <w:rPr>
                <w:spacing w:val="-2"/>
                <w:sz w:val="28"/>
                <w:szCs w:val="28"/>
              </w:rPr>
              <w:t>Бистица</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E83A85" w:rsidRDefault="000E3BAC" w:rsidP="00E83A85">
            <w:pPr>
              <w:outlineLvl w:val="0"/>
              <w:rPr>
                <w:spacing w:val="-2"/>
                <w:sz w:val="28"/>
                <w:szCs w:val="28"/>
                <w:u w:val="single"/>
              </w:rPr>
            </w:pPr>
            <w:r w:rsidRPr="00E83A85">
              <w:rPr>
                <w:sz w:val="28"/>
                <w:szCs w:val="28"/>
              </w:rPr>
              <w:t>Број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Pr>
                <w:spacing w:val="-2"/>
              </w:rPr>
              <w:t>6</w:t>
            </w:r>
            <w:r w:rsidRPr="008572DE">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b/>
                <w:spacing w:val="-2"/>
              </w:rPr>
            </w:pPr>
            <w:r w:rsidRPr="008572DE">
              <w:rPr>
                <w:spacing w:val="-2"/>
              </w:rPr>
              <w:t>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Pr>
                <w:spacing w:val="-2"/>
              </w:rPr>
              <w:t>5</w:t>
            </w:r>
            <w:r w:rsidRPr="008572DE">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8572DE" w:rsidRDefault="000E3BAC" w:rsidP="00E83A85">
            <w:pPr>
              <w:rPr>
                <w:spacing w:val="-2"/>
              </w:rPr>
            </w:pPr>
            <w:r>
              <w:rPr>
                <w:spacing w:val="-2"/>
              </w:rPr>
              <w:t>2</w:t>
            </w:r>
            <w:r w:rsidRPr="008572DE">
              <w:rPr>
                <w:spacing w:val="-2"/>
              </w:rPr>
              <w:t xml:space="preserve">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E45CB4" w:rsidRDefault="000E3BAC" w:rsidP="00E83A85">
            <w:pPr>
              <w:rPr>
                <w:spacing w:val="-2"/>
              </w:rPr>
            </w:pPr>
            <w:r>
              <w:rPr>
                <w:spacing w:val="-2"/>
              </w:rPr>
              <w:t>4 ученика</w:t>
            </w:r>
          </w:p>
        </w:tc>
      </w:tr>
      <w:tr w:rsidR="000E3BAC" w:rsidRPr="00700FCC" w:rsidTr="00DB799C">
        <w:trPr>
          <w:trHeight w:val="237"/>
        </w:trPr>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1</w:t>
            </w:r>
            <w:r>
              <w:rPr>
                <w:b/>
                <w:spacing w:val="-2"/>
              </w:rPr>
              <w:t>7</w:t>
            </w:r>
            <w:r w:rsidRPr="008572DE">
              <w:rPr>
                <w:b/>
                <w:spacing w:val="-2"/>
              </w:rPr>
              <w:t xml:space="preserve"> ученика</w:t>
            </w:r>
          </w:p>
        </w:tc>
      </w:tr>
    </w:tbl>
    <w:p w:rsidR="000E3BAC" w:rsidRPr="00700FCC" w:rsidRDefault="000E3BAC" w:rsidP="000E3BAC">
      <w:pPr>
        <w:jc w:val="both"/>
        <w:outlineLvl w:val="0"/>
        <w:rPr>
          <w:color w:val="FF0000"/>
          <w:spacing w:val="-2"/>
          <w:sz w:val="28"/>
          <w:szCs w:val="28"/>
          <w:u w:val="single"/>
        </w:rPr>
      </w:pPr>
    </w:p>
    <w:p w:rsidR="000E3BAC" w:rsidRPr="00700FCC" w:rsidRDefault="000E3BAC" w:rsidP="000E3BAC">
      <w:pPr>
        <w:rPr>
          <w:b/>
          <w:color w:val="FF0000"/>
          <w:spacing w:val="-2"/>
          <w:sz w:val="28"/>
          <w:szCs w:val="28"/>
        </w:rPr>
      </w:pPr>
    </w:p>
    <w:p w:rsidR="000E3BAC" w:rsidRDefault="000E3BAC" w:rsidP="000E3BAC">
      <w:pPr>
        <w:rPr>
          <w:spacing w:val="-2"/>
        </w:rPr>
      </w:pPr>
      <w:r w:rsidRPr="008572DE">
        <w:rPr>
          <w:spacing w:val="-2"/>
        </w:rPr>
        <w:t>У матичној школи завршило је разред 1</w:t>
      </w:r>
      <w:r>
        <w:rPr>
          <w:spacing w:val="-2"/>
        </w:rPr>
        <w:t>07</w:t>
      </w:r>
      <w:r w:rsidRPr="008572DE">
        <w:rPr>
          <w:spacing w:val="-2"/>
        </w:rPr>
        <w:t xml:space="preserve"> ученика. У подручним одељењима укупно 2</w:t>
      </w:r>
      <w:r>
        <w:rPr>
          <w:spacing w:val="-2"/>
        </w:rPr>
        <w:t xml:space="preserve">9 </w:t>
      </w:r>
      <w:r w:rsidRPr="008572DE">
        <w:rPr>
          <w:spacing w:val="-2"/>
        </w:rPr>
        <w:t>ученик</w:t>
      </w:r>
      <w:r>
        <w:rPr>
          <w:spacing w:val="-2"/>
        </w:rPr>
        <w:t>а</w:t>
      </w:r>
      <w:r w:rsidRPr="008572DE">
        <w:rPr>
          <w:spacing w:val="-2"/>
        </w:rPr>
        <w:t>. Укупно је завршило школу 13</w:t>
      </w:r>
      <w:r>
        <w:rPr>
          <w:spacing w:val="-2"/>
        </w:rPr>
        <w:t>6</w:t>
      </w:r>
      <w:r w:rsidRPr="008572DE">
        <w:rPr>
          <w:spacing w:val="-2"/>
        </w:rPr>
        <w:t xml:space="preserve"> ученика.</w:t>
      </w:r>
    </w:p>
    <w:p w:rsidR="000E3BAC" w:rsidRDefault="000E3BAC" w:rsidP="00A37766">
      <w:pPr>
        <w:tabs>
          <w:tab w:val="left" w:pos="5040"/>
        </w:tabs>
        <w:rPr>
          <w:color w:val="FF0000"/>
        </w:rPr>
      </w:pPr>
    </w:p>
    <w:p w:rsidR="000E3BAC" w:rsidRDefault="000E3BAC" w:rsidP="00A37766">
      <w:pPr>
        <w:tabs>
          <w:tab w:val="left" w:pos="5040"/>
        </w:tabs>
        <w:rPr>
          <w:color w:val="FF0000"/>
        </w:rPr>
      </w:pPr>
    </w:p>
    <w:p w:rsidR="000F53D0" w:rsidRDefault="000F53D0" w:rsidP="00A37766">
      <w:pPr>
        <w:tabs>
          <w:tab w:val="left" w:pos="5040"/>
        </w:tabs>
        <w:rPr>
          <w:color w:val="FF0000"/>
        </w:rPr>
      </w:pPr>
    </w:p>
    <w:p w:rsidR="000F53D0" w:rsidRPr="000F53D0" w:rsidRDefault="000F53D0" w:rsidP="00A37766">
      <w:pPr>
        <w:tabs>
          <w:tab w:val="left" w:pos="5040"/>
        </w:tabs>
        <w:rPr>
          <w:color w:val="FF0000"/>
        </w:rPr>
      </w:pPr>
    </w:p>
    <w:p w:rsidR="00DB799C" w:rsidRDefault="00DB799C" w:rsidP="00A37766">
      <w:pPr>
        <w:tabs>
          <w:tab w:val="left" w:pos="5040"/>
        </w:tabs>
        <w:rPr>
          <w:color w:val="FF0000"/>
        </w:rPr>
      </w:pPr>
    </w:p>
    <w:p w:rsidR="000F53D0" w:rsidRPr="000F53D0" w:rsidRDefault="000F53D0" w:rsidP="00A37766">
      <w:pPr>
        <w:tabs>
          <w:tab w:val="left" w:pos="5040"/>
        </w:tabs>
        <w:rPr>
          <w:color w:val="FF0000"/>
        </w:rPr>
      </w:pPr>
    </w:p>
    <w:p w:rsidR="00D82FB3" w:rsidRPr="009424F7" w:rsidRDefault="00A37766" w:rsidP="00D82FB3">
      <w:pPr>
        <w:jc w:val="center"/>
        <w:rPr>
          <w:b/>
          <w:sz w:val="28"/>
          <w:szCs w:val="28"/>
        </w:rPr>
      </w:pPr>
      <w:r w:rsidRPr="009424F7">
        <w:rPr>
          <w:b/>
          <w:sz w:val="28"/>
          <w:szCs w:val="28"/>
        </w:rPr>
        <w:t>4. РЕЗУЛТАТИ УЧЕНИКА У РЕДОВНОЈ НАСТАВИ</w:t>
      </w:r>
    </w:p>
    <w:p w:rsidR="00D82FB3" w:rsidRPr="00700FCC" w:rsidRDefault="00D82FB3" w:rsidP="00D82FB3">
      <w:pPr>
        <w:jc w:val="center"/>
        <w:rPr>
          <w:color w:val="FF0000"/>
          <w:sz w:val="28"/>
          <w:szCs w:val="28"/>
        </w:rPr>
      </w:pPr>
    </w:p>
    <w:p w:rsidR="00007BAC" w:rsidRPr="00C428D6" w:rsidRDefault="00007BAC" w:rsidP="00C020BB"/>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044"/>
        <w:gridCol w:w="430"/>
        <w:gridCol w:w="432"/>
        <w:gridCol w:w="1162"/>
        <w:gridCol w:w="1388"/>
        <w:gridCol w:w="1337"/>
        <w:gridCol w:w="2355"/>
      </w:tblGrid>
      <w:tr w:rsidR="00007BAC" w:rsidRPr="0088578F" w:rsidTr="00C020BB">
        <w:trPr>
          <w:cantSplit/>
          <w:trHeight w:val="909"/>
          <w:jc w:val="center"/>
        </w:trPr>
        <w:tc>
          <w:tcPr>
            <w:tcW w:w="1150" w:type="dxa"/>
            <w:shd w:val="clear" w:color="auto" w:fill="FDE9D9"/>
            <w:vAlign w:val="center"/>
          </w:tcPr>
          <w:p w:rsidR="00007BAC" w:rsidRPr="0088578F" w:rsidRDefault="00007BAC" w:rsidP="00C020BB">
            <w:r w:rsidRPr="0088578F">
              <w:t>Разред и одељење</w:t>
            </w:r>
          </w:p>
        </w:tc>
        <w:tc>
          <w:tcPr>
            <w:tcW w:w="870" w:type="dxa"/>
            <w:shd w:val="clear" w:color="auto" w:fill="FDE9D9"/>
            <w:vAlign w:val="center"/>
          </w:tcPr>
          <w:p w:rsidR="00007BAC" w:rsidRPr="004642D5" w:rsidRDefault="00007BAC" w:rsidP="00C020BB">
            <w:r w:rsidRPr="0088578F">
              <w:t>Број ученика</w:t>
            </w:r>
          </w:p>
        </w:tc>
        <w:tc>
          <w:tcPr>
            <w:tcW w:w="430" w:type="dxa"/>
            <w:shd w:val="clear" w:color="auto" w:fill="FDE9D9"/>
            <w:vAlign w:val="center"/>
          </w:tcPr>
          <w:p w:rsidR="00007BAC" w:rsidRPr="0088578F" w:rsidRDefault="00007BAC" w:rsidP="00C020BB">
            <w:r w:rsidRPr="0088578F">
              <w:t>М</w:t>
            </w:r>
          </w:p>
        </w:tc>
        <w:tc>
          <w:tcPr>
            <w:tcW w:w="387" w:type="dxa"/>
            <w:shd w:val="clear" w:color="auto" w:fill="FDE9D9"/>
            <w:vAlign w:val="center"/>
          </w:tcPr>
          <w:p w:rsidR="00007BAC" w:rsidRPr="0088578F" w:rsidRDefault="00007BAC" w:rsidP="00C020BB">
            <w:r w:rsidRPr="0088578F">
              <w:t>Ж</w:t>
            </w:r>
          </w:p>
        </w:tc>
        <w:tc>
          <w:tcPr>
            <w:tcW w:w="1009" w:type="dxa"/>
            <w:shd w:val="clear" w:color="auto" w:fill="FDE9D9"/>
            <w:vAlign w:val="center"/>
          </w:tcPr>
          <w:p w:rsidR="00007BAC" w:rsidRPr="0088578F" w:rsidRDefault="00007BAC" w:rsidP="00C020BB">
            <w:r w:rsidRPr="0088578F">
              <w:t>Оцењени</w:t>
            </w:r>
          </w:p>
        </w:tc>
        <w:tc>
          <w:tcPr>
            <w:tcW w:w="1188" w:type="dxa"/>
            <w:shd w:val="clear" w:color="auto" w:fill="FDE9D9"/>
            <w:vAlign w:val="center"/>
          </w:tcPr>
          <w:p w:rsidR="00007BAC" w:rsidRPr="0088578F" w:rsidRDefault="00007BAC" w:rsidP="00C020BB">
            <w:r w:rsidRPr="0088578F">
              <w:t>Неоцењени</w:t>
            </w:r>
          </w:p>
        </w:tc>
        <w:tc>
          <w:tcPr>
            <w:tcW w:w="1147" w:type="dxa"/>
            <w:shd w:val="clear" w:color="auto" w:fill="FDE9D9"/>
            <w:vAlign w:val="center"/>
          </w:tcPr>
          <w:p w:rsidR="00007BAC" w:rsidRPr="0088578F" w:rsidRDefault="00007BAC" w:rsidP="00C020BB">
            <w:r w:rsidRPr="0088578F">
              <w:t>Позитивни</w:t>
            </w:r>
          </w:p>
        </w:tc>
        <w:tc>
          <w:tcPr>
            <w:tcW w:w="3106" w:type="dxa"/>
            <w:shd w:val="clear" w:color="auto" w:fill="FDE9D9"/>
            <w:vAlign w:val="center"/>
          </w:tcPr>
          <w:p w:rsidR="00007BAC" w:rsidRPr="0088578F" w:rsidRDefault="00007BAC" w:rsidP="00C020BB">
            <w:r w:rsidRPr="0088578F">
              <w:t>Недовољни</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-1</w:t>
            </w:r>
          </w:p>
        </w:tc>
        <w:tc>
          <w:tcPr>
            <w:tcW w:w="870" w:type="dxa"/>
            <w:vAlign w:val="center"/>
          </w:tcPr>
          <w:p w:rsidR="00007BAC" w:rsidRPr="0088578F" w:rsidRDefault="00007BAC" w:rsidP="00C020BB">
            <w:r w:rsidRPr="0088578F">
              <w:t>13</w:t>
            </w:r>
          </w:p>
        </w:tc>
        <w:tc>
          <w:tcPr>
            <w:tcW w:w="430" w:type="dxa"/>
            <w:vAlign w:val="center"/>
          </w:tcPr>
          <w:p w:rsidR="00007BAC" w:rsidRPr="0088578F" w:rsidRDefault="00007BAC" w:rsidP="00C020BB">
            <w:r w:rsidRPr="0088578F">
              <w:t>9</w:t>
            </w:r>
          </w:p>
        </w:tc>
        <w:tc>
          <w:tcPr>
            <w:tcW w:w="387" w:type="dxa"/>
            <w:vAlign w:val="center"/>
          </w:tcPr>
          <w:p w:rsidR="00007BAC" w:rsidRPr="0088578F" w:rsidRDefault="00007BAC" w:rsidP="00C020BB">
            <w:r w:rsidRPr="0088578F">
              <w:t>4</w:t>
            </w:r>
          </w:p>
        </w:tc>
        <w:tc>
          <w:tcPr>
            <w:tcW w:w="1009" w:type="dxa"/>
            <w:vAlign w:val="center"/>
          </w:tcPr>
          <w:p w:rsidR="00007BAC" w:rsidRPr="0088578F" w:rsidRDefault="00007BAC" w:rsidP="00C020BB">
            <w:r w:rsidRPr="0088578F">
              <w:t>13</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13</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-2</w:t>
            </w:r>
          </w:p>
        </w:tc>
        <w:tc>
          <w:tcPr>
            <w:tcW w:w="870" w:type="dxa"/>
            <w:vAlign w:val="center"/>
          </w:tcPr>
          <w:p w:rsidR="00007BAC" w:rsidRPr="0088578F" w:rsidRDefault="00007BAC" w:rsidP="00C020BB">
            <w:r w:rsidRPr="0088578F">
              <w:t>3</w:t>
            </w:r>
          </w:p>
        </w:tc>
        <w:tc>
          <w:tcPr>
            <w:tcW w:w="430" w:type="dxa"/>
            <w:vAlign w:val="center"/>
          </w:tcPr>
          <w:p w:rsidR="00007BAC" w:rsidRPr="0088578F" w:rsidRDefault="00007BAC" w:rsidP="00C020BB">
            <w:r w:rsidRPr="0088578F">
              <w:t>2</w:t>
            </w:r>
          </w:p>
        </w:tc>
        <w:tc>
          <w:tcPr>
            <w:tcW w:w="387" w:type="dxa"/>
            <w:vAlign w:val="center"/>
          </w:tcPr>
          <w:p w:rsidR="00007BAC" w:rsidRPr="0088578F" w:rsidRDefault="00007BAC" w:rsidP="00C020BB">
            <w:r w:rsidRPr="0088578F">
              <w:t>1</w:t>
            </w:r>
          </w:p>
        </w:tc>
        <w:tc>
          <w:tcPr>
            <w:tcW w:w="1009" w:type="dxa"/>
            <w:vAlign w:val="center"/>
          </w:tcPr>
          <w:p w:rsidR="00007BAC" w:rsidRPr="0088578F" w:rsidRDefault="00007BAC" w:rsidP="00C020BB">
            <w:r w:rsidRPr="0088578F">
              <w:t>3</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3</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3</w:t>
            </w:r>
          </w:p>
        </w:tc>
        <w:tc>
          <w:tcPr>
            <w:tcW w:w="870" w:type="dxa"/>
            <w:vAlign w:val="center"/>
          </w:tcPr>
          <w:p w:rsidR="00007BAC" w:rsidRPr="0088578F" w:rsidRDefault="00007BAC" w:rsidP="00C020BB">
            <w:r w:rsidRPr="0088578F">
              <w:t>1</w:t>
            </w:r>
          </w:p>
        </w:tc>
        <w:tc>
          <w:tcPr>
            <w:tcW w:w="430" w:type="dxa"/>
            <w:vAlign w:val="center"/>
          </w:tcPr>
          <w:p w:rsidR="00007BAC" w:rsidRPr="0088578F" w:rsidRDefault="00007BAC" w:rsidP="00C020BB">
            <w:r w:rsidRPr="0088578F">
              <w:t>1</w:t>
            </w:r>
          </w:p>
        </w:tc>
        <w:tc>
          <w:tcPr>
            <w:tcW w:w="387" w:type="dxa"/>
            <w:vAlign w:val="center"/>
          </w:tcPr>
          <w:p w:rsidR="00007BAC" w:rsidRPr="0088578F" w:rsidRDefault="00007BAC" w:rsidP="00C020BB">
            <w:r w:rsidRPr="0088578F">
              <w:t>/</w:t>
            </w:r>
          </w:p>
        </w:tc>
        <w:tc>
          <w:tcPr>
            <w:tcW w:w="1009" w:type="dxa"/>
            <w:vAlign w:val="center"/>
          </w:tcPr>
          <w:p w:rsidR="00007BAC" w:rsidRPr="0088578F" w:rsidRDefault="00007BAC" w:rsidP="00C020BB">
            <w:r w:rsidRPr="0088578F">
              <w:t>1</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1</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4</w:t>
            </w:r>
          </w:p>
        </w:tc>
        <w:tc>
          <w:tcPr>
            <w:tcW w:w="870" w:type="dxa"/>
            <w:vAlign w:val="center"/>
          </w:tcPr>
          <w:p w:rsidR="00007BAC" w:rsidRPr="0088578F" w:rsidRDefault="00007BAC" w:rsidP="00C020BB">
            <w:r w:rsidRPr="0088578F">
              <w:t>6</w:t>
            </w:r>
          </w:p>
        </w:tc>
        <w:tc>
          <w:tcPr>
            <w:tcW w:w="430" w:type="dxa"/>
            <w:vAlign w:val="center"/>
          </w:tcPr>
          <w:p w:rsidR="00007BAC" w:rsidRPr="0088578F" w:rsidRDefault="00007BAC" w:rsidP="00C020BB">
            <w:r w:rsidRPr="0088578F">
              <w:t>1</w:t>
            </w:r>
          </w:p>
        </w:tc>
        <w:tc>
          <w:tcPr>
            <w:tcW w:w="387" w:type="dxa"/>
            <w:vAlign w:val="center"/>
          </w:tcPr>
          <w:p w:rsidR="00007BAC" w:rsidRPr="0088578F" w:rsidRDefault="00007BAC" w:rsidP="00C020BB">
            <w:r w:rsidRPr="0088578F">
              <w:t>5</w:t>
            </w:r>
          </w:p>
        </w:tc>
        <w:tc>
          <w:tcPr>
            <w:tcW w:w="1009" w:type="dxa"/>
            <w:vAlign w:val="center"/>
          </w:tcPr>
          <w:p w:rsidR="00007BAC" w:rsidRPr="0088578F" w:rsidRDefault="00007BAC" w:rsidP="00C020BB">
            <w:r w:rsidRPr="0088578F">
              <w:t>6</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6</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-1</w:t>
            </w:r>
          </w:p>
        </w:tc>
        <w:tc>
          <w:tcPr>
            <w:tcW w:w="870" w:type="dxa"/>
            <w:vAlign w:val="center"/>
          </w:tcPr>
          <w:p w:rsidR="00007BAC" w:rsidRPr="0088578F" w:rsidRDefault="00007BAC" w:rsidP="00C020BB">
            <w:r w:rsidRPr="0088578F">
              <w:t>8</w:t>
            </w:r>
          </w:p>
        </w:tc>
        <w:tc>
          <w:tcPr>
            <w:tcW w:w="430" w:type="dxa"/>
            <w:vAlign w:val="center"/>
          </w:tcPr>
          <w:p w:rsidR="00007BAC" w:rsidRPr="0088578F" w:rsidRDefault="00007BAC" w:rsidP="00C020BB">
            <w:r w:rsidRPr="0088578F">
              <w:t>3</w:t>
            </w:r>
          </w:p>
        </w:tc>
        <w:tc>
          <w:tcPr>
            <w:tcW w:w="387" w:type="dxa"/>
            <w:vAlign w:val="center"/>
          </w:tcPr>
          <w:p w:rsidR="00007BAC" w:rsidRPr="0088578F" w:rsidRDefault="00007BAC" w:rsidP="00C020BB">
            <w:r w:rsidRPr="0088578F">
              <w:t>5</w:t>
            </w:r>
          </w:p>
        </w:tc>
        <w:tc>
          <w:tcPr>
            <w:tcW w:w="1009" w:type="dxa"/>
            <w:vAlign w:val="center"/>
          </w:tcPr>
          <w:p w:rsidR="00007BAC" w:rsidRPr="0088578F" w:rsidRDefault="00007BAC" w:rsidP="00C020BB">
            <w:r w:rsidRPr="0088578F">
              <w:t>8</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8</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-2</w:t>
            </w:r>
          </w:p>
        </w:tc>
        <w:tc>
          <w:tcPr>
            <w:tcW w:w="870" w:type="dxa"/>
            <w:vAlign w:val="center"/>
          </w:tcPr>
          <w:p w:rsidR="00007BAC" w:rsidRPr="0088578F" w:rsidRDefault="00007BAC" w:rsidP="00C020BB">
            <w:r w:rsidRPr="0088578F">
              <w:t>1</w:t>
            </w:r>
          </w:p>
        </w:tc>
        <w:tc>
          <w:tcPr>
            <w:tcW w:w="430" w:type="dxa"/>
            <w:vAlign w:val="center"/>
          </w:tcPr>
          <w:p w:rsidR="00007BAC" w:rsidRPr="0088578F" w:rsidRDefault="00007BAC" w:rsidP="00C020BB">
            <w:r w:rsidRPr="0088578F">
              <w:t>/</w:t>
            </w:r>
          </w:p>
        </w:tc>
        <w:tc>
          <w:tcPr>
            <w:tcW w:w="387" w:type="dxa"/>
            <w:vAlign w:val="center"/>
          </w:tcPr>
          <w:p w:rsidR="00007BAC" w:rsidRPr="0088578F" w:rsidRDefault="00007BAC" w:rsidP="00C020BB">
            <w:r w:rsidRPr="0088578F">
              <w:t>1</w:t>
            </w:r>
          </w:p>
        </w:tc>
        <w:tc>
          <w:tcPr>
            <w:tcW w:w="1009" w:type="dxa"/>
            <w:vAlign w:val="center"/>
          </w:tcPr>
          <w:p w:rsidR="00007BAC" w:rsidRPr="0088578F" w:rsidRDefault="00007BAC" w:rsidP="00C020BB">
            <w:r w:rsidRPr="0088578F">
              <w:t>1</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1</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3</w:t>
            </w:r>
          </w:p>
        </w:tc>
        <w:tc>
          <w:tcPr>
            <w:tcW w:w="870" w:type="dxa"/>
            <w:vAlign w:val="center"/>
          </w:tcPr>
          <w:p w:rsidR="00007BAC" w:rsidRPr="0088578F" w:rsidRDefault="00007BAC" w:rsidP="00C020BB">
            <w:r w:rsidRPr="0088578F">
              <w:t>/</w:t>
            </w:r>
          </w:p>
        </w:tc>
        <w:tc>
          <w:tcPr>
            <w:tcW w:w="430" w:type="dxa"/>
            <w:vAlign w:val="center"/>
          </w:tcPr>
          <w:p w:rsidR="00007BAC" w:rsidRPr="0088578F" w:rsidRDefault="00007BAC" w:rsidP="00C020BB">
            <w:r w:rsidRPr="0088578F">
              <w:t>/</w:t>
            </w:r>
          </w:p>
        </w:tc>
        <w:tc>
          <w:tcPr>
            <w:tcW w:w="387" w:type="dxa"/>
            <w:vAlign w:val="center"/>
          </w:tcPr>
          <w:p w:rsidR="00007BAC" w:rsidRPr="0088578F" w:rsidRDefault="00007BAC" w:rsidP="00C020BB">
            <w:r w:rsidRPr="0088578F">
              <w:t>/</w:t>
            </w:r>
          </w:p>
        </w:tc>
        <w:tc>
          <w:tcPr>
            <w:tcW w:w="1009" w:type="dxa"/>
            <w:vAlign w:val="center"/>
          </w:tcPr>
          <w:p w:rsidR="00007BAC" w:rsidRPr="0088578F" w:rsidRDefault="00007BAC" w:rsidP="00C020BB">
            <w:r w:rsidRPr="0088578F">
              <w:t>/</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4</w:t>
            </w:r>
          </w:p>
        </w:tc>
        <w:tc>
          <w:tcPr>
            <w:tcW w:w="870" w:type="dxa"/>
            <w:vAlign w:val="center"/>
          </w:tcPr>
          <w:p w:rsidR="00007BAC" w:rsidRPr="0088578F" w:rsidRDefault="00007BAC" w:rsidP="00C020BB">
            <w:r w:rsidRPr="0088578F">
              <w:t>5</w:t>
            </w:r>
          </w:p>
        </w:tc>
        <w:tc>
          <w:tcPr>
            <w:tcW w:w="430" w:type="dxa"/>
            <w:vAlign w:val="center"/>
          </w:tcPr>
          <w:p w:rsidR="00007BAC" w:rsidRPr="0088578F" w:rsidRDefault="00007BAC" w:rsidP="00C020BB">
            <w:r w:rsidRPr="0088578F">
              <w:t>2</w:t>
            </w:r>
          </w:p>
        </w:tc>
        <w:tc>
          <w:tcPr>
            <w:tcW w:w="387" w:type="dxa"/>
            <w:vAlign w:val="center"/>
          </w:tcPr>
          <w:p w:rsidR="00007BAC" w:rsidRPr="0088578F" w:rsidRDefault="00007BAC" w:rsidP="00C020BB">
            <w:r w:rsidRPr="0088578F">
              <w:t>3</w:t>
            </w:r>
          </w:p>
        </w:tc>
        <w:tc>
          <w:tcPr>
            <w:tcW w:w="1009" w:type="dxa"/>
            <w:vAlign w:val="center"/>
          </w:tcPr>
          <w:p w:rsidR="00007BAC" w:rsidRPr="0088578F" w:rsidRDefault="00007BAC" w:rsidP="00C020BB">
            <w:r w:rsidRPr="0088578F">
              <w:t>5</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5</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-1</w:t>
            </w:r>
          </w:p>
        </w:tc>
        <w:tc>
          <w:tcPr>
            <w:tcW w:w="870" w:type="dxa"/>
            <w:vAlign w:val="center"/>
          </w:tcPr>
          <w:p w:rsidR="00007BAC" w:rsidRPr="0088578F" w:rsidRDefault="00007BAC" w:rsidP="00C020BB">
            <w:r w:rsidRPr="0088578F">
              <w:t>7</w:t>
            </w:r>
          </w:p>
        </w:tc>
        <w:tc>
          <w:tcPr>
            <w:tcW w:w="430" w:type="dxa"/>
            <w:vAlign w:val="center"/>
          </w:tcPr>
          <w:p w:rsidR="00007BAC" w:rsidRPr="0088578F" w:rsidRDefault="00007BAC" w:rsidP="00C020BB">
            <w:r w:rsidRPr="0088578F">
              <w:t>4</w:t>
            </w:r>
          </w:p>
        </w:tc>
        <w:tc>
          <w:tcPr>
            <w:tcW w:w="387" w:type="dxa"/>
            <w:vAlign w:val="center"/>
          </w:tcPr>
          <w:p w:rsidR="00007BAC" w:rsidRPr="0088578F" w:rsidRDefault="00007BAC" w:rsidP="00C020BB">
            <w:r w:rsidRPr="0088578F">
              <w:t>3</w:t>
            </w:r>
          </w:p>
        </w:tc>
        <w:tc>
          <w:tcPr>
            <w:tcW w:w="1009" w:type="dxa"/>
            <w:vAlign w:val="center"/>
          </w:tcPr>
          <w:p w:rsidR="00007BAC" w:rsidRPr="0088578F" w:rsidRDefault="00007BAC" w:rsidP="00C020BB">
            <w:r w:rsidRPr="0088578F">
              <w:t>7</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7</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-2</w:t>
            </w:r>
          </w:p>
        </w:tc>
        <w:tc>
          <w:tcPr>
            <w:tcW w:w="870" w:type="dxa"/>
            <w:vAlign w:val="center"/>
          </w:tcPr>
          <w:p w:rsidR="00007BAC" w:rsidRPr="0088578F" w:rsidRDefault="00007BAC" w:rsidP="00C020BB">
            <w:r w:rsidRPr="0088578F">
              <w:t>3</w:t>
            </w:r>
          </w:p>
        </w:tc>
        <w:tc>
          <w:tcPr>
            <w:tcW w:w="430" w:type="dxa"/>
            <w:vAlign w:val="center"/>
          </w:tcPr>
          <w:p w:rsidR="00007BAC" w:rsidRPr="0088578F" w:rsidRDefault="00007BAC" w:rsidP="00C020BB">
            <w:r w:rsidRPr="0088578F">
              <w:t>2</w:t>
            </w:r>
          </w:p>
        </w:tc>
        <w:tc>
          <w:tcPr>
            <w:tcW w:w="387" w:type="dxa"/>
            <w:vAlign w:val="center"/>
          </w:tcPr>
          <w:p w:rsidR="00007BAC" w:rsidRPr="0088578F" w:rsidRDefault="00007BAC" w:rsidP="00C020BB">
            <w:r w:rsidRPr="0088578F">
              <w:t>1</w:t>
            </w:r>
          </w:p>
        </w:tc>
        <w:tc>
          <w:tcPr>
            <w:tcW w:w="1009" w:type="dxa"/>
            <w:vAlign w:val="center"/>
          </w:tcPr>
          <w:p w:rsidR="00007BAC" w:rsidRPr="0088578F" w:rsidRDefault="00007BAC" w:rsidP="00C020BB">
            <w:r w:rsidRPr="0088578F">
              <w:t>3</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3</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3</w:t>
            </w:r>
          </w:p>
        </w:tc>
        <w:tc>
          <w:tcPr>
            <w:tcW w:w="870" w:type="dxa"/>
            <w:vAlign w:val="center"/>
          </w:tcPr>
          <w:p w:rsidR="00007BAC" w:rsidRPr="0088578F" w:rsidRDefault="00007BAC" w:rsidP="00C020BB">
            <w:r w:rsidRPr="0088578F">
              <w:t>1</w:t>
            </w:r>
          </w:p>
        </w:tc>
        <w:tc>
          <w:tcPr>
            <w:tcW w:w="430" w:type="dxa"/>
            <w:vAlign w:val="center"/>
          </w:tcPr>
          <w:p w:rsidR="00007BAC" w:rsidRPr="0088578F" w:rsidRDefault="00007BAC" w:rsidP="00C020BB">
            <w:r w:rsidRPr="0088578F">
              <w:t>1</w:t>
            </w:r>
          </w:p>
        </w:tc>
        <w:tc>
          <w:tcPr>
            <w:tcW w:w="387" w:type="dxa"/>
            <w:vAlign w:val="center"/>
          </w:tcPr>
          <w:p w:rsidR="00007BAC" w:rsidRPr="0088578F" w:rsidRDefault="00007BAC" w:rsidP="00C020BB">
            <w:r w:rsidRPr="0088578F">
              <w:t>/</w:t>
            </w:r>
          </w:p>
        </w:tc>
        <w:tc>
          <w:tcPr>
            <w:tcW w:w="1009" w:type="dxa"/>
            <w:vAlign w:val="center"/>
          </w:tcPr>
          <w:p w:rsidR="00007BAC" w:rsidRPr="0088578F" w:rsidRDefault="00007BAC" w:rsidP="00C020BB">
            <w:r w:rsidRPr="0088578F">
              <w:t>1</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1</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4</w:t>
            </w:r>
          </w:p>
        </w:tc>
        <w:tc>
          <w:tcPr>
            <w:tcW w:w="870" w:type="dxa"/>
            <w:vAlign w:val="center"/>
          </w:tcPr>
          <w:p w:rsidR="00007BAC" w:rsidRPr="0088578F" w:rsidRDefault="00007BAC" w:rsidP="00C020BB">
            <w:r w:rsidRPr="0088578F">
              <w:t>2</w:t>
            </w:r>
          </w:p>
        </w:tc>
        <w:tc>
          <w:tcPr>
            <w:tcW w:w="430" w:type="dxa"/>
            <w:vAlign w:val="center"/>
          </w:tcPr>
          <w:p w:rsidR="00007BAC" w:rsidRPr="0088578F" w:rsidRDefault="00007BAC" w:rsidP="00C020BB">
            <w:r w:rsidRPr="0088578F">
              <w:t>/</w:t>
            </w:r>
          </w:p>
        </w:tc>
        <w:tc>
          <w:tcPr>
            <w:tcW w:w="387" w:type="dxa"/>
            <w:vAlign w:val="center"/>
          </w:tcPr>
          <w:p w:rsidR="00007BAC" w:rsidRPr="0088578F" w:rsidRDefault="00007BAC" w:rsidP="00C020BB">
            <w:r w:rsidRPr="0088578F">
              <w:t>2</w:t>
            </w:r>
          </w:p>
        </w:tc>
        <w:tc>
          <w:tcPr>
            <w:tcW w:w="1009" w:type="dxa"/>
            <w:vAlign w:val="center"/>
          </w:tcPr>
          <w:p w:rsidR="00007BAC" w:rsidRPr="0088578F" w:rsidRDefault="00007BAC" w:rsidP="00C020BB">
            <w:r w:rsidRPr="0088578F">
              <w:t>2</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2</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  1</w:t>
            </w:r>
          </w:p>
        </w:tc>
        <w:tc>
          <w:tcPr>
            <w:tcW w:w="870" w:type="dxa"/>
            <w:vAlign w:val="center"/>
          </w:tcPr>
          <w:p w:rsidR="00007BAC" w:rsidRPr="0088578F" w:rsidRDefault="00007BAC" w:rsidP="00C020BB">
            <w:r w:rsidRPr="0088578F">
              <w:t>8</w:t>
            </w:r>
          </w:p>
        </w:tc>
        <w:tc>
          <w:tcPr>
            <w:tcW w:w="430" w:type="dxa"/>
            <w:vAlign w:val="center"/>
          </w:tcPr>
          <w:p w:rsidR="00007BAC" w:rsidRPr="0088578F" w:rsidRDefault="00007BAC" w:rsidP="00C020BB">
            <w:r w:rsidRPr="0088578F">
              <w:t>5</w:t>
            </w:r>
          </w:p>
        </w:tc>
        <w:tc>
          <w:tcPr>
            <w:tcW w:w="387" w:type="dxa"/>
            <w:vAlign w:val="center"/>
          </w:tcPr>
          <w:p w:rsidR="00007BAC" w:rsidRPr="0088578F" w:rsidRDefault="00007BAC" w:rsidP="00C020BB">
            <w:r w:rsidRPr="0088578F">
              <w:t>3</w:t>
            </w:r>
          </w:p>
        </w:tc>
        <w:tc>
          <w:tcPr>
            <w:tcW w:w="1009" w:type="dxa"/>
            <w:vAlign w:val="center"/>
          </w:tcPr>
          <w:p w:rsidR="00007BAC" w:rsidRPr="0088578F" w:rsidRDefault="00007BAC" w:rsidP="00C020BB">
            <w:r w:rsidRPr="0088578F">
              <w:t>8</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8</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IV-2</w:t>
            </w:r>
          </w:p>
        </w:tc>
        <w:tc>
          <w:tcPr>
            <w:tcW w:w="870" w:type="dxa"/>
            <w:vAlign w:val="center"/>
          </w:tcPr>
          <w:p w:rsidR="00007BAC" w:rsidRPr="0088578F" w:rsidRDefault="00007BAC" w:rsidP="00C020BB">
            <w:r w:rsidRPr="0088578F">
              <w:t>1</w:t>
            </w:r>
          </w:p>
        </w:tc>
        <w:tc>
          <w:tcPr>
            <w:tcW w:w="430" w:type="dxa"/>
            <w:vAlign w:val="center"/>
          </w:tcPr>
          <w:p w:rsidR="00007BAC" w:rsidRPr="0088578F" w:rsidRDefault="00007BAC" w:rsidP="00C020BB">
            <w:r w:rsidRPr="0088578F">
              <w:t>/</w:t>
            </w:r>
          </w:p>
        </w:tc>
        <w:tc>
          <w:tcPr>
            <w:tcW w:w="387" w:type="dxa"/>
            <w:vAlign w:val="center"/>
          </w:tcPr>
          <w:p w:rsidR="00007BAC" w:rsidRPr="0088578F" w:rsidRDefault="00007BAC" w:rsidP="00C020BB">
            <w:r w:rsidRPr="0088578F">
              <w:t>1</w:t>
            </w:r>
          </w:p>
        </w:tc>
        <w:tc>
          <w:tcPr>
            <w:tcW w:w="1009" w:type="dxa"/>
            <w:vAlign w:val="center"/>
          </w:tcPr>
          <w:p w:rsidR="00007BAC" w:rsidRPr="0088578F" w:rsidRDefault="00007BAC" w:rsidP="00C020BB">
            <w:r w:rsidRPr="0088578F">
              <w:t>1</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1</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 3</w:t>
            </w:r>
          </w:p>
        </w:tc>
        <w:tc>
          <w:tcPr>
            <w:tcW w:w="870" w:type="dxa"/>
            <w:vAlign w:val="center"/>
          </w:tcPr>
          <w:p w:rsidR="00007BAC" w:rsidRPr="0088578F" w:rsidRDefault="00007BAC" w:rsidP="00C020BB">
            <w:r w:rsidRPr="0088578F">
              <w:t>2</w:t>
            </w:r>
          </w:p>
        </w:tc>
        <w:tc>
          <w:tcPr>
            <w:tcW w:w="430" w:type="dxa"/>
            <w:vAlign w:val="center"/>
          </w:tcPr>
          <w:p w:rsidR="00007BAC" w:rsidRPr="0088578F" w:rsidRDefault="00007BAC" w:rsidP="00C020BB">
            <w:r w:rsidRPr="0088578F">
              <w:t>/</w:t>
            </w:r>
          </w:p>
        </w:tc>
        <w:tc>
          <w:tcPr>
            <w:tcW w:w="387" w:type="dxa"/>
            <w:vAlign w:val="center"/>
          </w:tcPr>
          <w:p w:rsidR="00007BAC" w:rsidRPr="0088578F" w:rsidRDefault="00007BAC" w:rsidP="00C020BB">
            <w:r w:rsidRPr="0088578F">
              <w:t>2</w:t>
            </w:r>
          </w:p>
        </w:tc>
        <w:tc>
          <w:tcPr>
            <w:tcW w:w="1009" w:type="dxa"/>
            <w:vAlign w:val="center"/>
          </w:tcPr>
          <w:p w:rsidR="00007BAC" w:rsidRPr="0088578F" w:rsidRDefault="00007BAC" w:rsidP="00C020BB">
            <w:r w:rsidRPr="0088578F">
              <w:t>2</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2</w:t>
            </w:r>
          </w:p>
        </w:tc>
        <w:tc>
          <w:tcPr>
            <w:tcW w:w="3106" w:type="dxa"/>
            <w:vAlign w:val="center"/>
          </w:tcPr>
          <w:p w:rsidR="00007BAC" w:rsidRPr="0088578F" w:rsidRDefault="00007BAC" w:rsidP="00C020BB">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 4</w:t>
            </w:r>
          </w:p>
        </w:tc>
        <w:tc>
          <w:tcPr>
            <w:tcW w:w="870" w:type="dxa"/>
            <w:vAlign w:val="center"/>
          </w:tcPr>
          <w:p w:rsidR="00007BAC" w:rsidRPr="0088578F" w:rsidRDefault="00007BAC" w:rsidP="00C020BB">
            <w:r w:rsidRPr="0088578F">
              <w:t>4</w:t>
            </w:r>
          </w:p>
        </w:tc>
        <w:tc>
          <w:tcPr>
            <w:tcW w:w="430" w:type="dxa"/>
            <w:vAlign w:val="center"/>
          </w:tcPr>
          <w:p w:rsidR="00007BAC" w:rsidRPr="0088578F" w:rsidRDefault="00007BAC" w:rsidP="00C020BB">
            <w:r w:rsidRPr="0088578F">
              <w:t>1</w:t>
            </w:r>
          </w:p>
        </w:tc>
        <w:tc>
          <w:tcPr>
            <w:tcW w:w="387" w:type="dxa"/>
            <w:vAlign w:val="center"/>
          </w:tcPr>
          <w:p w:rsidR="00007BAC" w:rsidRPr="0088578F" w:rsidRDefault="00007BAC" w:rsidP="00C020BB">
            <w:r w:rsidRPr="0088578F">
              <w:t>3</w:t>
            </w:r>
          </w:p>
        </w:tc>
        <w:tc>
          <w:tcPr>
            <w:tcW w:w="1009" w:type="dxa"/>
            <w:vAlign w:val="center"/>
          </w:tcPr>
          <w:p w:rsidR="00007BAC" w:rsidRPr="0088578F" w:rsidRDefault="00007BAC" w:rsidP="00C020BB">
            <w:r w:rsidRPr="0088578F">
              <w:t>4</w:t>
            </w:r>
          </w:p>
        </w:tc>
        <w:tc>
          <w:tcPr>
            <w:tcW w:w="1188" w:type="dxa"/>
            <w:vAlign w:val="center"/>
          </w:tcPr>
          <w:p w:rsidR="00007BAC" w:rsidRPr="0088578F" w:rsidRDefault="00007BAC" w:rsidP="00C020BB">
            <w:r w:rsidRPr="0088578F">
              <w:t>/</w:t>
            </w:r>
          </w:p>
        </w:tc>
        <w:tc>
          <w:tcPr>
            <w:tcW w:w="1147" w:type="dxa"/>
            <w:vAlign w:val="center"/>
          </w:tcPr>
          <w:p w:rsidR="00007BAC" w:rsidRPr="0088578F" w:rsidRDefault="00007BAC" w:rsidP="00C020BB">
            <w:r w:rsidRPr="0088578F">
              <w:t>4</w:t>
            </w:r>
          </w:p>
        </w:tc>
        <w:tc>
          <w:tcPr>
            <w:tcW w:w="3106" w:type="dxa"/>
            <w:vAlign w:val="center"/>
          </w:tcPr>
          <w:p w:rsidR="00007BAC" w:rsidRPr="0088578F" w:rsidRDefault="00007BAC" w:rsidP="00C020BB">
            <w:r w:rsidRPr="0088578F">
              <w:t>/</w:t>
            </w:r>
          </w:p>
        </w:tc>
      </w:tr>
    </w:tbl>
    <w:p w:rsidR="00C020BB" w:rsidRDefault="00C020BB"/>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178"/>
        <w:gridCol w:w="783"/>
        <w:gridCol w:w="1057"/>
        <w:gridCol w:w="1698"/>
        <w:gridCol w:w="1931"/>
        <w:gridCol w:w="1603"/>
      </w:tblGrid>
      <w:tr w:rsidR="00096D11" w:rsidRPr="004642D5" w:rsidTr="00FF5581">
        <w:trPr>
          <w:cantSplit/>
          <w:trHeight w:val="2048"/>
          <w:jc w:val="center"/>
        </w:trPr>
        <w:tc>
          <w:tcPr>
            <w:tcW w:w="930" w:type="dxa"/>
            <w:shd w:val="clear" w:color="auto" w:fill="FDE9D9"/>
            <w:vAlign w:val="center"/>
          </w:tcPr>
          <w:p w:rsidR="00096D11" w:rsidRPr="00FF5581" w:rsidRDefault="00096D11" w:rsidP="00FF5581">
            <w:pPr>
              <w:rPr>
                <w:sz w:val="22"/>
                <w:szCs w:val="22"/>
                <w:lang w:val="sr-Latn-CS"/>
              </w:rPr>
            </w:pPr>
            <w:r w:rsidRPr="00FF5581">
              <w:rPr>
                <w:sz w:val="22"/>
                <w:szCs w:val="22"/>
              </w:rPr>
              <w:t xml:space="preserve"> Владање</w:t>
            </w:r>
          </w:p>
          <w:p w:rsidR="00096D11" w:rsidRPr="00FF5581" w:rsidRDefault="00096D11" w:rsidP="00FF5581">
            <w:pPr>
              <w:rPr>
                <w:sz w:val="22"/>
                <w:szCs w:val="22"/>
              </w:rPr>
            </w:pPr>
          </w:p>
        </w:tc>
        <w:tc>
          <w:tcPr>
            <w:tcW w:w="1135" w:type="dxa"/>
            <w:shd w:val="clear" w:color="auto" w:fill="FDE9D9"/>
            <w:vAlign w:val="center"/>
          </w:tcPr>
          <w:p w:rsidR="00096D11" w:rsidRPr="00FF5581" w:rsidRDefault="00096D11" w:rsidP="00FF5581">
            <w:pPr>
              <w:rPr>
                <w:sz w:val="22"/>
                <w:szCs w:val="22"/>
              </w:rPr>
            </w:pPr>
            <w:r w:rsidRPr="00FF5581">
              <w:rPr>
                <w:sz w:val="22"/>
                <w:szCs w:val="22"/>
              </w:rPr>
              <w:t xml:space="preserve"> Примерно</w:t>
            </w:r>
          </w:p>
          <w:p w:rsidR="00096D11" w:rsidRPr="00FF5581" w:rsidRDefault="00096D11" w:rsidP="00FF5581">
            <w:pPr>
              <w:rPr>
                <w:sz w:val="22"/>
                <w:szCs w:val="22"/>
              </w:rPr>
            </w:pPr>
          </w:p>
        </w:tc>
        <w:tc>
          <w:tcPr>
            <w:tcW w:w="817" w:type="dxa"/>
            <w:shd w:val="clear" w:color="auto" w:fill="FDE9D9"/>
            <w:vAlign w:val="center"/>
          </w:tcPr>
          <w:p w:rsidR="00096D11" w:rsidRPr="00FF5581" w:rsidRDefault="00096D11" w:rsidP="00FF5581">
            <w:pPr>
              <w:rPr>
                <w:sz w:val="22"/>
                <w:szCs w:val="22"/>
              </w:rPr>
            </w:pPr>
            <w:r w:rsidRPr="00FF5581">
              <w:rPr>
                <w:sz w:val="22"/>
                <w:szCs w:val="22"/>
              </w:rPr>
              <w:t xml:space="preserve"> Врло добро</w:t>
            </w:r>
          </w:p>
          <w:p w:rsidR="00096D11" w:rsidRPr="00FF5581" w:rsidRDefault="00096D11" w:rsidP="00FF5581">
            <w:pPr>
              <w:rPr>
                <w:sz w:val="22"/>
                <w:szCs w:val="22"/>
              </w:rPr>
            </w:pPr>
          </w:p>
        </w:tc>
        <w:tc>
          <w:tcPr>
            <w:tcW w:w="1709" w:type="dxa"/>
            <w:shd w:val="clear" w:color="auto" w:fill="FDE9D9"/>
            <w:vAlign w:val="center"/>
          </w:tcPr>
          <w:p w:rsidR="00096D11" w:rsidRPr="00FF5581" w:rsidRDefault="00096D11" w:rsidP="00FF5581">
            <w:pPr>
              <w:rPr>
                <w:sz w:val="22"/>
                <w:szCs w:val="22"/>
              </w:rPr>
            </w:pPr>
            <w:r w:rsidRPr="00FF5581">
              <w:rPr>
                <w:sz w:val="22"/>
                <w:szCs w:val="22"/>
              </w:rPr>
              <w:t xml:space="preserve"> Добро</w:t>
            </w:r>
          </w:p>
        </w:tc>
        <w:tc>
          <w:tcPr>
            <w:tcW w:w="1545" w:type="dxa"/>
            <w:shd w:val="clear" w:color="auto" w:fill="FDE9D9"/>
            <w:vAlign w:val="center"/>
          </w:tcPr>
          <w:p w:rsidR="00096D11" w:rsidRPr="00FF5581" w:rsidRDefault="00096D11" w:rsidP="00FF5581">
            <w:pPr>
              <w:rPr>
                <w:sz w:val="22"/>
                <w:szCs w:val="22"/>
              </w:rPr>
            </w:pPr>
            <w:r w:rsidRPr="00FF5581">
              <w:rPr>
                <w:sz w:val="22"/>
                <w:szCs w:val="22"/>
              </w:rPr>
              <w:t xml:space="preserve"> Задовољaвајуће</w:t>
            </w:r>
          </w:p>
        </w:tc>
        <w:tc>
          <w:tcPr>
            <w:tcW w:w="1739" w:type="dxa"/>
            <w:shd w:val="clear" w:color="auto" w:fill="FDE9D9"/>
            <w:vAlign w:val="center"/>
          </w:tcPr>
          <w:p w:rsidR="00096D11" w:rsidRPr="00FF5581" w:rsidRDefault="00096D11" w:rsidP="00FF5581">
            <w:pPr>
              <w:rPr>
                <w:sz w:val="22"/>
                <w:szCs w:val="22"/>
              </w:rPr>
            </w:pPr>
            <w:r w:rsidRPr="00FF5581">
              <w:rPr>
                <w:sz w:val="22"/>
                <w:szCs w:val="22"/>
              </w:rPr>
              <w:t xml:space="preserve"> Незадовољавајуће</w:t>
            </w:r>
          </w:p>
          <w:p w:rsidR="00096D11" w:rsidRPr="00FF5581" w:rsidRDefault="00096D11" w:rsidP="00FF5581">
            <w:pPr>
              <w:rPr>
                <w:sz w:val="22"/>
                <w:szCs w:val="22"/>
              </w:rPr>
            </w:pPr>
          </w:p>
        </w:tc>
        <w:tc>
          <w:tcPr>
            <w:tcW w:w="1412" w:type="dxa"/>
            <w:shd w:val="clear" w:color="auto" w:fill="FDE9D9"/>
            <w:vAlign w:val="center"/>
          </w:tcPr>
          <w:p w:rsidR="00096D11" w:rsidRPr="00FF5581" w:rsidRDefault="00096D11" w:rsidP="00FF5581">
            <w:pPr>
              <w:rPr>
                <w:sz w:val="22"/>
                <w:szCs w:val="22"/>
              </w:rPr>
            </w:pPr>
            <w:r w:rsidRPr="00FF5581">
              <w:rPr>
                <w:sz w:val="22"/>
                <w:szCs w:val="22"/>
              </w:rPr>
              <w:t xml:space="preserve"> Дисциплински</w:t>
            </w:r>
          </w:p>
          <w:p w:rsidR="00096D11" w:rsidRPr="00FF5581" w:rsidRDefault="00096D11" w:rsidP="00FF5581">
            <w:pPr>
              <w:rPr>
                <w:sz w:val="22"/>
                <w:szCs w:val="22"/>
              </w:rPr>
            </w:pPr>
            <w:r w:rsidRPr="00FF5581">
              <w:rPr>
                <w:sz w:val="22"/>
                <w:szCs w:val="22"/>
              </w:rPr>
              <w:t xml:space="preserve"> поступак, васпитна    </w:t>
            </w:r>
          </w:p>
          <w:p w:rsidR="00096D11" w:rsidRPr="00FF5581" w:rsidRDefault="00096D11" w:rsidP="00FF5581">
            <w:pPr>
              <w:rPr>
                <w:sz w:val="22"/>
                <w:szCs w:val="22"/>
              </w:rPr>
            </w:pPr>
            <w:r w:rsidRPr="00FF5581">
              <w:rPr>
                <w:sz w:val="22"/>
                <w:szCs w:val="22"/>
              </w:rPr>
              <w:t xml:space="preserve"> мера (броj)</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 -1</w:t>
            </w:r>
          </w:p>
        </w:tc>
        <w:tc>
          <w:tcPr>
            <w:tcW w:w="1135" w:type="dxa"/>
          </w:tcPr>
          <w:p w:rsidR="00096D11" w:rsidRPr="0088578F" w:rsidRDefault="00096D11" w:rsidP="00C020BB">
            <w:r w:rsidRPr="0088578F">
              <w:t>13</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 -2 </w:t>
            </w:r>
          </w:p>
        </w:tc>
        <w:tc>
          <w:tcPr>
            <w:tcW w:w="1135" w:type="dxa"/>
          </w:tcPr>
          <w:p w:rsidR="00096D11" w:rsidRPr="0088578F" w:rsidRDefault="00096D11" w:rsidP="00C020BB">
            <w:r w:rsidRPr="0088578F">
              <w:t>3</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 3</w:t>
            </w:r>
          </w:p>
        </w:tc>
        <w:tc>
          <w:tcPr>
            <w:tcW w:w="1135" w:type="dxa"/>
          </w:tcPr>
          <w:p w:rsidR="00096D11" w:rsidRPr="0088578F" w:rsidRDefault="00096D11" w:rsidP="00C020BB">
            <w:r w:rsidRPr="0088578F">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 4</w:t>
            </w:r>
          </w:p>
        </w:tc>
        <w:tc>
          <w:tcPr>
            <w:tcW w:w="1135" w:type="dxa"/>
          </w:tcPr>
          <w:p w:rsidR="00096D11" w:rsidRPr="0088578F" w:rsidRDefault="00096D11" w:rsidP="00C020BB">
            <w:r w:rsidRPr="0088578F">
              <w:t>6</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 -1 </w:t>
            </w:r>
          </w:p>
        </w:tc>
        <w:tc>
          <w:tcPr>
            <w:tcW w:w="1135" w:type="dxa"/>
          </w:tcPr>
          <w:p w:rsidR="00096D11" w:rsidRPr="0088578F" w:rsidRDefault="00096D11" w:rsidP="00C020BB">
            <w:r w:rsidRPr="0088578F">
              <w:t>8</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 -2</w:t>
            </w:r>
          </w:p>
        </w:tc>
        <w:tc>
          <w:tcPr>
            <w:tcW w:w="1135" w:type="dxa"/>
          </w:tcPr>
          <w:p w:rsidR="00096D11" w:rsidRPr="0088578F" w:rsidRDefault="00096D11" w:rsidP="00C020BB">
            <w:r w:rsidRPr="0088578F">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 3</w:t>
            </w:r>
          </w:p>
        </w:tc>
        <w:tc>
          <w:tcPr>
            <w:tcW w:w="1135" w:type="dxa"/>
          </w:tcPr>
          <w:p w:rsidR="00096D11" w:rsidRPr="0088578F" w:rsidRDefault="00096D11" w:rsidP="00C020BB">
            <w:r w:rsidRPr="0088578F">
              <w:t>/</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 4</w:t>
            </w:r>
          </w:p>
        </w:tc>
        <w:tc>
          <w:tcPr>
            <w:tcW w:w="1135" w:type="dxa"/>
          </w:tcPr>
          <w:p w:rsidR="00096D11" w:rsidRPr="0088578F" w:rsidRDefault="00096D11" w:rsidP="00C020BB">
            <w:r w:rsidRPr="0088578F">
              <w:t>5</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-1</w:t>
            </w:r>
          </w:p>
        </w:tc>
        <w:tc>
          <w:tcPr>
            <w:tcW w:w="1135" w:type="dxa"/>
          </w:tcPr>
          <w:p w:rsidR="00096D11" w:rsidRPr="0088578F" w:rsidRDefault="00096D11" w:rsidP="00C020BB">
            <w:r w:rsidRPr="0088578F">
              <w:t>7</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-2</w:t>
            </w:r>
          </w:p>
        </w:tc>
        <w:tc>
          <w:tcPr>
            <w:tcW w:w="1135" w:type="dxa"/>
          </w:tcPr>
          <w:p w:rsidR="00096D11" w:rsidRPr="0088578F" w:rsidRDefault="00096D11" w:rsidP="00C020BB">
            <w:r w:rsidRPr="0088578F">
              <w:t>3</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3</w:t>
            </w:r>
          </w:p>
        </w:tc>
        <w:tc>
          <w:tcPr>
            <w:tcW w:w="1135" w:type="dxa"/>
          </w:tcPr>
          <w:p w:rsidR="00096D11" w:rsidRPr="0088578F" w:rsidRDefault="00096D11" w:rsidP="00C020BB">
            <w:r w:rsidRPr="0088578F">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4</w:t>
            </w:r>
          </w:p>
        </w:tc>
        <w:tc>
          <w:tcPr>
            <w:tcW w:w="1135" w:type="dxa"/>
          </w:tcPr>
          <w:p w:rsidR="00096D11" w:rsidRPr="0088578F" w:rsidRDefault="00096D11" w:rsidP="00C020BB">
            <w:r w:rsidRPr="0088578F">
              <w:t>2</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IV – 1</w:t>
            </w:r>
          </w:p>
        </w:tc>
        <w:tc>
          <w:tcPr>
            <w:tcW w:w="1135" w:type="dxa"/>
          </w:tcPr>
          <w:p w:rsidR="00096D11" w:rsidRPr="0088578F" w:rsidRDefault="00096D11" w:rsidP="00C020BB">
            <w:r w:rsidRPr="0088578F">
              <w:t>8</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IV-2 </w:t>
            </w:r>
          </w:p>
        </w:tc>
        <w:tc>
          <w:tcPr>
            <w:tcW w:w="1135" w:type="dxa"/>
          </w:tcPr>
          <w:p w:rsidR="00096D11" w:rsidRPr="0088578F" w:rsidRDefault="00096D11" w:rsidP="00C020BB">
            <w:r w:rsidRPr="0088578F">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IV 3</w:t>
            </w:r>
          </w:p>
        </w:tc>
        <w:tc>
          <w:tcPr>
            <w:tcW w:w="1135" w:type="dxa"/>
          </w:tcPr>
          <w:p w:rsidR="00096D11" w:rsidRPr="0088578F" w:rsidRDefault="00096D11" w:rsidP="00C020BB">
            <w:r w:rsidRPr="0088578F">
              <w:t>2</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IV 4</w:t>
            </w:r>
          </w:p>
        </w:tc>
        <w:tc>
          <w:tcPr>
            <w:tcW w:w="1135" w:type="dxa"/>
          </w:tcPr>
          <w:p w:rsidR="00096D11" w:rsidRPr="0088578F" w:rsidRDefault="00096D11" w:rsidP="00C020BB">
            <w:r w:rsidRPr="0088578F">
              <w:t>4</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bl>
    <w:p w:rsidR="00C020BB" w:rsidRDefault="00C020BB" w:rsidP="00007BAC"/>
    <w:p w:rsidR="000F53D0" w:rsidRPr="000F53D0" w:rsidRDefault="000F53D0" w:rsidP="00007BAC"/>
    <w:p w:rsidR="00DF32BA" w:rsidRPr="009424F7" w:rsidRDefault="00DF32BA" w:rsidP="00DF32BA">
      <w:pPr>
        <w:jc w:val="center"/>
        <w:rPr>
          <w:b/>
          <w:sz w:val="28"/>
          <w:szCs w:val="28"/>
        </w:rPr>
      </w:pPr>
      <w:r w:rsidRPr="009424F7">
        <w:rPr>
          <w:b/>
        </w:rPr>
        <w:t>4.1. РЕЗУЛТАТИ УЧЕНИКА ОД ДРУГОГ ДО ЧЕТВРТОГ РАЗРЕДА</w:t>
      </w:r>
    </w:p>
    <w:p w:rsidR="00DF32BA" w:rsidRDefault="00DF32BA" w:rsidP="00007BAC">
      <w:pPr>
        <w:rPr>
          <w:b/>
          <w:i/>
        </w:rPr>
      </w:pPr>
    </w:p>
    <w:p w:rsidR="00007BAC" w:rsidRPr="0088578F" w:rsidRDefault="00007BAC" w:rsidP="00007BAC">
      <w:pPr>
        <w:rPr>
          <w:b/>
          <w:i/>
        </w:rPr>
      </w:pPr>
      <w:r w:rsidRPr="0088578F">
        <w:rPr>
          <w:b/>
          <w:i/>
        </w:rPr>
        <w:t xml:space="preserve">Успех ученика по разредима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8"/>
        <w:gridCol w:w="1418"/>
        <w:gridCol w:w="1134"/>
        <w:gridCol w:w="1276"/>
        <w:gridCol w:w="1417"/>
        <w:gridCol w:w="1134"/>
      </w:tblGrid>
      <w:tr w:rsidR="00007BAC" w:rsidRPr="0088578F" w:rsidTr="00BE6599">
        <w:tc>
          <w:tcPr>
            <w:tcW w:w="1134" w:type="dxa"/>
            <w:shd w:val="clear" w:color="auto" w:fill="FDE9D9"/>
          </w:tcPr>
          <w:p w:rsidR="00007BAC" w:rsidRPr="0088578F" w:rsidRDefault="00007BAC" w:rsidP="00BE6599">
            <w:r w:rsidRPr="0088578F">
              <w:t>Разред и одељење</w:t>
            </w:r>
          </w:p>
        </w:tc>
        <w:tc>
          <w:tcPr>
            <w:tcW w:w="1134" w:type="dxa"/>
            <w:shd w:val="clear" w:color="auto" w:fill="FDE9D9"/>
          </w:tcPr>
          <w:p w:rsidR="00007BAC" w:rsidRPr="0088578F" w:rsidRDefault="00007BAC" w:rsidP="00BE6599">
            <w:r w:rsidRPr="0088578F">
              <w:t xml:space="preserve">Одлични </w:t>
            </w:r>
          </w:p>
        </w:tc>
        <w:tc>
          <w:tcPr>
            <w:tcW w:w="1418" w:type="dxa"/>
            <w:shd w:val="clear" w:color="auto" w:fill="FDE9D9"/>
          </w:tcPr>
          <w:p w:rsidR="00007BAC" w:rsidRPr="0088578F" w:rsidRDefault="00007BAC" w:rsidP="00BE6599">
            <w:r w:rsidRPr="0088578F">
              <w:t>Врло добри</w:t>
            </w:r>
          </w:p>
        </w:tc>
        <w:tc>
          <w:tcPr>
            <w:tcW w:w="1134" w:type="dxa"/>
            <w:shd w:val="clear" w:color="auto" w:fill="FDE9D9"/>
          </w:tcPr>
          <w:p w:rsidR="00007BAC" w:rsidRPr="0088578F" w:rsidRDefault="00007BAC" w:rsidP="00BE6599">
            <w:r w:rsidRPr="0088578F">
              <w:t xml:space="preserve">Добри </w:t>
            </w:r>
          </w:p>
        </w:tc>
        <w:tc>
          <w:tcPr>
            <w:tcW w:w="1276" w:type="dxa"/>
            <w:shd w:val="clear" w:color="auto" w:fill="FDE9D9"/>
          </w:tcPr>
          <w:p w:rsidR="00007BAC" w:rsidRPr="0088578F" w:rsidRDefault="00007BAC" w:rsidP="00BE6599">
            <w:r w:rsidRPr="0088578F">
              <w:t xml:space="preserve">Довољни </w:t>
            </w:r>
          </w:p>
        </w:tc>
        <w:tc>
          <w:tcPr>
            <w:tcW w:w="1417" w:type="dxa"/>
            <w:shd w:val="clear" w:color="auto" w:fill="FDE9D9"/>
          </w:tcPr>
          <w:p w:rsidR="00007BAC" w:rsidRPr="0088578F" w:rsidRDefault="00007BAC" w:rsidP="00BE6599">
            <w:r w:rsidRPr="0088578F">
              <w:t xml:space="preserve">Недовољни </w:t>
            </w:r>
          </w:p>
        </w:tc>
        <w:tc>
          <w:tcPr>
            <w:tcW w:w="1134" w:type="dxa"/>
            <w:shd w:val="clear" w:color="auto" w:fill="FDE9D9"/>
          </w:tcPr>
          <w:p w:rsidR="00007BAC" w:rsidRPr="0088578F" w:rsidRDefault="00007BAC" w:rsidP="00BE6599">
            <w:r w:rsidRPr="0088578F">
              <w:t xml:space="preserve">Средња оцена </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 xml:space="preserve">II -1 </w:t>
            </w:r>
          </w:p>
        </w:tc>
        <w:tc>
          <w:tcPr>
            <w:tcW w:w="1134" w:type="dxa"/>
          </w:tcPr>
          <w:p w:rsidR="00007BAC" w:rsidRPr="0088578F" w:rsidRDefault="00007BAC" w:rsidP="00BE6599">
            <w:r w:rsidRPr="0088578F">
              <w:t>4</w:t>
            </w:r>
          </w:p>
        </w:tc>
        <w:tc>
          <w:tcPr>
            <w:tcW w:w="1418" w:type="dxa"/>
          </w:tcPr>
          <w:p w:rsidR="00007BAC" w:rsidRPr="0088578F" w:rsidRDefault="00007BAC" w:rsidP="00BE6599">
            <w:r w:rsidRPr="0088578F">
              <w:t>2</w:t>
            </w:r>
          </w:p>
        </w:tc>
        <w:tc>
          <w:tcPr>
            <w:tcW w:w="1134" w:type="dxa"/>
          </w:tcPr>
          <w:p w:rsidR="00007BAC" w:rsidRPr="0088578F" w:rsidRDefault="00007BAC" w:rsidP="00BE6599">
            <w:r w:rsidRPr="0088578F">
              <w:t>2</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4.25</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 -2</w:t>
            </w:r>
          </w:p>
        </w:tc>
        <w:tc>
          <w:tcPr>
            <w:tcW w:w="1134" w:type="dxa"/>
          </w:tcPr>
          <w:p w:rsidR="00007BAC" w:rsidRPr="0088578F" w:rsidRDefault="00007BAC" w:rsidP="00BE6599">
            <w:r w:rsidRPr="0088578F">
              <w:t>1</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4,75</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 3</w:t>
            </w:r>
          </w:p>
        </w:tc>
        <w:tc>
          <w:tcPr>
            <w:tcW w:w="1134" w:type="dxa"/>
          </w:tcPr>
          <w:p w:rsidR="00007BAC" w:rsidRPr="0088578F" w:rsidRDefault="00007BAC" w:rsidP="00BE6599">
            <w:r w:rsidRPr="0088578F">
              <w:t>/</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 4</w:t>
            </w:r>
          </w:p>
        </w:tc>
        <w:tc>
          <w:tcPr>
            <w:tcW w:w="1134" w:type="dxa"/>
          </w:tcPr>
          <w:p w:rsidR="00007BAC" w:rsidRPr="0088578F" w:rsidRDefault="00007BAC" w:rsidP="00BE6599">
            <w:r w:rsidRPr="0088578F">
              <w:t>2</w:t>
            </w:r>
          </w:p>
        </w:tc>
        <w:tc>
          <w:tcPr>
            <w:tcW w:w="1418" w:type="dxa"/>
          </w:tcPr>
          <w:p w:rsidR="00007BAC" w:rsidRPr="0088578F" w:rsidRDefault="00007BAC" w:rsidP="00BE6599">
            <w:r w:rsidRPr="0088578F">
              <w:t>1</w:t>
            </w:r>
          </w:p>
        </w:tc>
        <w:tc>
          <w:tcPr>
            <w:tcW w:w="1134" w:type="dxa"/>
          </w:tcPr>
          <w:p w:rsidR="00007BAC" w:rsidRPr="0088578F" w:rsidRDefault="00007BAC" w:rsidP="00BE6599">
            <w:r w:rsidRPr="0088578F">
              <w:t>2</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4.00</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III -1</w:t>
            </w:r>
          </w:p>
        </w:tc>
        <w:tc>
          <w:tcPr>
            <w:tcW w:w="1134" w:type="dxa"/>
          </w:tcPr>
          <w:p w:rsidR="00007BAC" w:rsidRPr="0088578F" w:rsidRDefault="00007BAC" w:rsidP="00BE6599">
            <w:r w:rsidRPr="0088578F">
              <w:t>3</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4</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3.86</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III -2</w:t>
            </w:r>
          </w:p>
        </w:tc>
        <w:tc>
          <w:tcPr>
            <w:tcW w:w="1134" w:type="dxa"/>
          </w:tcPr>
          <w:p w:rsidR="00007BAC" w:rsidRPr="0088578F" w:rsidRDefault="00007BAC" w:rsidP="00BE6599">
            <w:r w:rsidRPr="0088578F">
              <w:t>3</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5.00</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III 3</w:t>
            </w:r>
          </w:p>
        </w:tc>
        <w:tc>
          <w:tcPr>
            <w:tcW w:w="1134" w:type="dxa"/>
          </w:tcPr>
          <w:p w:rsidR="00007BAC" w:rsidRPr="0088578F" w:rsidRDefault="00007BAC" w:rsidP="00BE6599">
            <w:r w:rsidRPr="0088578F">
              <w:t>/</w:t>
            </w:r>
          </w:p>
        </w:tc>
        <w:tc>
          <w:tcPr>
            <w:tcW w:w="1418" w:type="dxa"/>
          </w:tcPr>
          <w:p w:rsidR="00007BAC" w:rsidRPr="0088578F" w:rsidRDefault="00007BAC" w:rsidP="00BE6599">
            <w:r w:rsidRPr="0088578F">
              <w:t>1</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4.14</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III 4</w:t>
            </w:r>
          </w:p>
        </w:tc>
        <w:tc>
          <w:tcPr>
            <w:tcW w:w="1134" w:type="dxa"/>
          </w:tcPr>
          <w:p w:rsidR="00007BAC" w:rsidRPr="0088578F" w:rsidRDefault="00007BAC" w:rsidP="00BE6599">
            <w:r w:rsidRPr="0088578F">
              <w:t>2</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5.00</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IV – 1</w:t>
            </w:r>
          </w:p>
        </w:tc>
        <w:tc>
          <w:tcPr>
            <w:tcW w:w="1134" w:type="dxa"/>
          </w:tcPr>
          <w:p w:rsidR="00007BAC" w:rsidRPr="0088578F" w:rsidRDefault="00007BAC" w:rsidP="00BE6599">
            <w:r w:rsidRPr="0088578F">
              <w:t>3</w:t>
            </w:r>
          </w:p>
        </w:tc>
        <w:tc>
          <w:tcPr>
            <w:tcW w:w="1418" w:type="dxa"/>
          </w:tcPr>
          <w:p w:rsidR="00007BAC" w:rsidRPr="0088578F" w:rsidRDefault="00007BAC" w:rsidP="00BE6599">
            <w:r w:rsidRPr="0088578F">
              <w:t>4</w:t>
            </w:r>
          </w:p>
        </w:tc>
        <w:tc>
          <w:tcPr>
            <w:tcW w:w="1134" w:type="dxa"/>
          </w:tcPr>
          <w:p w:rsidR="00007BAC" w:rsidRPr="0088578F" w:rsidRDefault="00007BAC" w:rsidP="00BE6599">
            <w:r w:rsidRPr="0088578F">
              <w:t>1</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4.07</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 xml:space="preserve">IV-2 </w:t>
            </w:r>
          </w:p>
        </w:tc>
        <w:tc>
          <w:tcPr>
            <w:tcW w:w="1134" w:type="dxa"/>
          </w:tcPr>
          <w:p w:rsidR="00007BAC" w:rsidRPr="0088578F" w:rsidRDefault="00007BAC" w:rsidP="00BE6599">
            <w:r w:rsidRPr="0088578F">
              <w:t>/</w:t>
            </w:r>
          </w:p>
        </w:tc>
        <w:tc>
          <w:tcPr>
            <w:tcW w:w="1418" w:type="dxa"/>
          </w:tcPr>
          <w:p w:rsidR="00007BAC" w:rsidRPr="0088578F" w:rsidRDefault="00007BAC" w:rsidP="00BE6599">
            <w:r w:rsidRPr="0088578F">
              <w:t>1</w:t>
            </w:r>
          </w:p>
        </w:tc>
        <w:tc>
          <w:tcPr>
            <w:tcW w:w="1134" w:type="dxa"/>
          </w:tcPr>
          <w:p w:rsidR="00007BAC" w:rsidRPr="0088578F" w:rsidRDefault="00007BAC" w:rsidP="00BE6599">
            <w:r w:rsidRPr="0088578F">
              <w:t>/</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4.14</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IV 3</w:t>
            </w:r>
          </w:p>
        </w:tc>
        <w:tc>
          <w:tcPr>
            <w:tcW w:w="1134" w:type="dxa"/>
          </w:tcPr>
          <w:p w:rsidR="00007BAC" w:rsidRPr="0088578F" w:rsidRDefault="00007BAC" w:rsidP="00BE6599">
            <w:r w:rsidRPr="0088578F">
              <w:t>1</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1</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4.07</w:t>
            </w:r>
          </w:p>
        </w:tc>
      </w:tr>
      <w:tr w:rsidR="00007BAC" w:rsidRPr="0088578F" w:rsidTr="00BE6599">
        <w:tc>
          <w:tcPr>
            <w:tcW w:w="1134" w:type="dxa"/>
            <w:shd w:val="clear" w:color="auto" w:fill="FDE9D9"/>
          </w:tcPr>
          <w:p w:rsidR="00007BAC" w:rsidRPr="0088578F" w:rsidRDefault="00007BAC" w:rsidP="00BE6599">
            <w:pPr>
              <w:rPr>
                <w:lang w:val="sr-Latn-CS"/>
              </w:rPr>
            </w:pPr>
            <w:r w:rsidRPr="0088578F">
              <w:rPr>
                <w:lang w:val="sr-Latn-CS"/>
              </w:rPr>
              <w:t>IV 4</w:t>
            </w:r>
          </w:p>
        </w:tc>
        <w:tc>
          <w:tcPr>
            <w:tcW w:w="1134" w:type="dxa"/>
          </w:tcPr>
          <w:p w:rsidR="00007BAC" w:rsidRPr="0088578F" w:rsidRDefault="00007BAC" w:rsidP="00BE6599">
            <w:r w:rsidRPr="0088578F">
              <w:t>3</w:t>
            </w:r>
          </w:p>
        </w:tc>
        <w:tc>
          <w:tcPr>
            <w:tcW w:w="1418" w:type="dxa"/>
          </w:tcPr>
          <w:p w:rsidR="00007BAC" w:rsidRPr="0088578F" w:rsidRDefault="00007BAC" w:rsidP="00BE6599">
            <w:r w:rsidRPr="0088578F">
              <w:t>/</w:t>
            </w:r>
          </w:p>
        </w:tc>
        <w:tc>
          <w:tcPr>
            <w:tcW w:w="1134" w:type="dxa"/>
          </w:tcPr>
          <w:p w:rsidR="00007BAC" w:rsidRPr="0088578F" w:rsidRDefault="00007BAC" w:rsidP="00BE6599">
            <w:r w:rsidRPr="0088578F">
              <w:t>1</w:t>
            </w:r>
          </w:p>
        </w:tc>
        <w:tc>
          <w:tcPr>
            <w:tcW w:w="1276" w:type="dxa"/>
          </w:tcPr>
          <w:p w:rsidR="00007BAC" w:rsidRPr="0088578F" w:rsidRDefault="00007BAC" w:rsidP="00BE6599">
            <w:r w:rsidRPr="0088578F">
              <w:t>/</w:t>
            </w:r>
          </w:p>
        </w:tc>
        <w:tc>
          <w:tcPr>
            <w:tcW w:w="1417" w:type="dxa"/>
          </w:tcPr>
          <w:p w:rsidR="00007BAC" w:rsidRPr="0088578F" w:rsidRDefault="00007BAC" w:rsidP="00BE6599">
            <w:r w:rsidRPr="0088578F">
              <w:t>/</w:t>
            </w:r>
          </w:p>
        </w:tc>
        <w:tc>
          <w:tcPr>
            <w:tcW w:w="1134" w:type="dxa"/>
          </w:tcPr>
          <w:p w:rsidR="00007BAC" w:rsidRPr="0088578F" w:rsidRDefault="00007BAC" w:rsidP="00BE6599">
            <w:r w:rsidRPr="0088578F">
              <w:t>4.54</w:t>
            </w:r>
          </w:p>
        </w:tc>
      </w:tr>
    </w:tbl>
    <w:p w:rsidR="00007BAC" w:rsidRPr="0088578F" w:rsidRDefault="00007BAC" w:rsidP="00007BAC"/>
    <w:p w:rsidR="000F53D0" w:rsidRDefault="000F53D0" w:rsidP="00007BAC">
      <w:pPr>
        <w:rPr>
          <w:b/>
          <w:i/>
        </w:rPr>
      </w:pPr>
    </w:p>
    <w:p w:rsidR="000F53D0" w:rsidRDefault="000F53D0" w:rsidP="00007BAC">
      <w:pPr>
        <w:rPr>
          <w:b/>
          <w:i/>
        </w:rPr>
      </w:pPr>
    </w:p>
    <w:p w:rsidR="000F53D0" w:rsidRDefault="000F53D0" w:rsidP="00007BAC">
      <w:pPr>
        <w:rPr>
          <w:b/>
          <w:i/>
        </w:rPr>
      </w:pPr>
    </w:p>
    <w:p w:rsidR="00007BAC" w:rsidRDefault="00007BAC" w:rsidP="00007BAC">
      <w:pPr>
        <w:rPr>
          <w:b/>
          <w:i/>
        </w:rPr>
      </w:pPr>
      <w:r w:rsidRPr="00BE6599">
        <w:rPr>
          <w:b/>
          <w:i/>
        </w:rPr>
        <w:t>Савладаност  програма за први разред:</w:t>
      </w:r>
    </w:p>
    <w:p w:rsidR="001905E5" w:rsidRPr="001905E5" w:rsidRDefault="001905E5" w:rsidP="00007BAC">
      <w:pPr>
        <w:rPr>
          <w:b/>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709"/>
        <w:gridCol w:w="491"/>
        <w:gridCol w:w="643"/>
        <w:gridCol w:w="567"/>
        <w:gridCol w:w="567"/>
        <w:gridCol w:w="567"/>
        <w:gridCol w:w="460"/>
        <w:gridCol w:w="458"/>
        <w:gridCol w:w="641"/>
        <w:gridCol w:w="408"/>
        <w:gridCol w:w="585"/>
        <w:gridCol w:w="492"/>
        <w:gridCol w:w="676"/>
        <w:gridCol w:w="515"/>
        <w:gridCol w:w="652"/>
        <w:gridCol w:w="641"/>
      </w:tblGrid>
      <w:tr w:rsidR="000E0370" w:rsidRPr="0088578F" w:rsidTr="000F53D0">
        <w:trPr>
          <w:gridBefore w:val="1"/>
          <w:wBefore w:w="675" w:type="dxa"/>
          <w:trHeight w:val="300"/>
        </w:trPr>
        <w:tc>
          <w:tcPr>
            <w:tcW w:w="9072" w:type="dxa"/>
            <w:gridSpan w:val="16"/>
            <w:shd w:val="clear" w:color="auto" w:fill="FDE9D9"/>
          </w:tcPr>
          <w:p w:rsidR="000E0370" w:rsidRPr="0088578F" w:rsidRDefault="000E0370" w:rsidP="00C020BB">
            <w:pPr>
              <w:jc w:val="center"/>
            </w:pPr>
            <w:r w:rsidRPr="0088578F">
              <w:t>Наставни предмети</w:t>
            </w:r>
          </w:p>
          <w:p w:rsidR="000E0370" w:rsidRPr="0088578F" w:rsidRDefault="000E0370" w:rsidP="00C020BB">
            <w:pPr>
              <w:jc w:val="center"/>
            </w:pPr>
          </w:p>
        </w:tc>
      </w:tr>
      <w:tr w:rsidR="000E0370" w:rsidRPr="0088578F" w:rsidTr="000F53D0">
        <w:tblPrEx>
          <w:tblLook w:val="04A0"/>
        </w:tblPrEx>
        <w:trPr>
          <w:cantSplit/>
          <w:trHeight w:val="1492"/>
        </w:trPr>
        <w:tc>
          <w:tcPr>
            <w:tcW w:w="675" w:type="dxa"/>
            <w:vMerge w:val="restart"/>
            <w:shd w:val="clear" w:color="auto" w:fill="FDE9D9"/>
            <w:textDirection w:val="btLr"/>
          </w:tcPr>
          <w:p w:rsidR="000E0370" w:rsidRPr="00007BAC" w:rsidRDefault="000E0370" w:rsidP="00C020BB">
            <w:pPr>
              <w:ind w:left="113" w:right="113"/>
              <w:rPr>
                <w:b/>
              </w:rPr>
            </w:pPr>
            <w:r w:rsidRPr="00007BAC">
              <w:rPr>
                <w:b/>
              </w:rPr>
              <w:t>Разред и одељење</w:t>
            </w:r>
          </w:p>
        </w:tc>
        <w:tc>
          <w:tcPr>
            <w:tcW w:w="1200"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Српски језик</w:t>
            </w:r>
          </w:p>
        </w:tc>
        <w:tc>
          <w:tcPr>
            <w:tcW w:w="1210"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Математика</w:t>
            </w:r>
          </w:p>
        </w:tc>
        <w:tc>
          <w:tcPr>
            <w:tcW w:w="1134"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 xml:space="preserve">Свет око нас </w:t>
            </w:r>
          </w:p>
        </w:tc>
        <w:tc>
          <w:tcPr>
            <w:tcW w:w="918"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Ликовна култура</w:t>
            </w:r>
          </w:p>
        </w:tc>
        <w:tc>
          <w:tcPr>
            <w:tcW w:w="1049"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Музичка култура</w:t>
            </w:r>
          </w:p>
        </w:tc>
        <w:tc>
          <w:tcPr>
            <w:tcW w:w="1077"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Физичко и здравствено васпитање</w:t>
            </w:r>
          </w:p>
        </w:tc>
        <w:tc>
          <w:tcPr>
            <w:tcW w:w="1191"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Дигитални свет</w:t>
            </w:r>
          </w:p>
        </w:tc>
        <w:tc>
          <w:tcPr>
            <w:tcW w:w="1293"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Енглески језик</w:t>
            </w:r>
          </w:p>
        </w:tc>
      </w:tr>
      <w:tr w:rsidR="00096D11" w:rsidRPr="0088578F" w:rsidTr="000F53D0">
        <w:tblPrEx>
          <w:tblLook w:val="04A0"/>
        </w:tblPrEx>
        <w:trPr>
          <w:cantSplit/>
          <w:trHeight w:val="1134"/>
        </w:trPr>
        <w:tc>
          <w:tcPr>
            <w:tcW w:w="675" w:type="dxa"/>
            <w:vMerge/>
          </w:tcPr>
          <w:p w:rsidR="000E0370" w:rsidRPr="0088578F" w:rsidRDefault="000E0370" w:rsidP="00C020BB"/>
        </w:tc>
        <w:tc>
          <w:tcPr>
            <w:tcW w:w="709"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491"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43"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67" w:type="dxa"/>
            <w:tcBorders>
              <w:top w:val="single" w:sz="4" w:space="0" w:color="auto"/>
              <w:right w:val="single" w:sz="4" w:space="0" w:color="auto"/>
            </w:tcBorders>
            <w:shd w:val="clear" w:color="auto" w:fill="EAF1DD"/>
            <w:textDirection w:val="btLr"/>
          </w:tcPr>
          <w:p w:rsidR="000E0370" w:rsidRPr="0088578F" w:rsidRDefault="00096D11" w:rsidP="00C020BB">
            <w:pPr>
              <w:ind w:left="113" w:right="113"/>
            </w:pPr>
            <w:r>
              <w:t>с</w:t>
            </w:r>
            <w:r w:rsidR="000E0370" w:rsidRPr="0088578F">
              <w:t>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460"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458"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41"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408"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85"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 xml:space="preserve">сам </w:t>
            </w:r>
          </w:p>
        </w:tc>
        <w:tc>
          <w:tcPr>
            <w:tcW w:w="492"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76"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15"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52"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641"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r>
      <w:tr w:rsidR="00096D11" w:rsidRPr="0088578F" w:rsidTr="000F53D0">
        <w:tblPrEx>
          <w:tblLook w:val="04A0"/>
        </w:tblPrEx>
        <w:tc>
          <w:tcPr>
            <w:tcW w:w="675" w:type="dxa"/>
            <w:shd w:val="clear" w:color="auto" w:fill="FDE9D9"/>
          </w:tcPr>
          <w:p w:rsidR="000E0370" w:rsidRPr="0088578F" w:rsidRDefault="000E0370" w:rsidP="00C020BB">
            <w:r w:rsidRPr="00007BAC">
              <w:rPr>
                <w:lang w:val="sr-Latn-CS"/>
              </w:rPr>
              <w:t>I -1</w:t>
            </w:r>
          </w:p>
        </w:tc>
        <w:tc>
          <w:tcPr>
            <w:tcW w:w="709" w:type="dxa"/>
            <w:tcBorders>
              <w:right w:val="single" w:sz="4" w:space="0" w:color="auto"/>
            </w:tcBorders>
          </w:tcPr>
          <w:p w:rsidR="000E0370" w:rsidRPr="0088578F" w:rsidRDefault="000E0370" w:rsidP="00C020BB">
            <w:r w:rsidRPr="0088578F">
              <w:t>10</w:t>
            </w:r>
          </w:p>
        </w:tc>
        <w:tc>
          <w:tcPr>
            <w:tcW w:w="491" w:type="dxa"/>
            <w:tcBorders>
              <w:left w:val="single" w:sz="4" w:space="0" w:color="auto"/>
            </w:tcBorders>
          </w:tcPr>
          <w:p w:rsidR="000E0370" w:rsidRPr="0088578F" w:rsidRDefault="000E0370" w:rsidP="00C020BB">
            <w:r w:rsidRPr="0088578F">
              <w:t>3</w:t>
            </w:r>
          </w:p>
        </w:tc>
        <w:tc>
          <w:tcPr>
            <w:tcW w:w="643" w:type="dxa"/>
            <w:tcBorders>
              <w:right w:val="single" w:sz="4" w:space="0" w:color="auto"/>
            </w:tcBorders>
          </w:tcPr>
          <w:p w:rsidR="000E0370" w:rsidRPr="0088578F" w:rsidRDefault="000E0370" w:rsidP="00C020BB">
            <w:r w:rsidRPr="0088578F">
              <w:t>10</w:t>
            </w:r>
          </w:p>
        </w:tc>
        <w:tc>
          <w:tcPr>
            <w:tcW w:w="567" w:type="dxa"/>
            <w:tcBorders>
              <w:left w:val="single" w:sz="4" w:space="0" w:color="auto"/>
            </w:tcBorders>
          </w:tcPr>
          <w:p w:rsidR="000E0370" w:rsidRPr="0088578F" w:rsidRDefault="000E0370" w:rsidP="00C020BB">
            <w:r w:rsidRPr="0088578F">
              <w:t>3</w:t>
            </w:r>
          </w:p>
        </w:tc>
        <w:tc>
          <w:tcPr>
            <w:tcW w:w="567" w:type="dxa"/>
            <w:tcBorders>
              <w:right w:val="single" w:sz="4" w:space="0" w:color="auto"/>
            </w:tcBorders>
          </w:tcPr>
          <w:p w:rsidR="000E0370" w:rsidRPr="0088578F" w:rsidRDefault="000E0370" w:rsidP="00C020BB">
            <w:r w:rsidRPr="0088578F">
              <w:t>10</w:t>
            </w:r>
          </w:p>
        </w:tc>
        <w:tc>
          <w:tcPr>
            <w:tcW w:w="567" w:type="dxa"/>
            <w:tcBorders>
              <w:left w:val="single" w:sz="4" w:space="0" w:color="auto"/>
            </w:tcBorders>
          </w:tcPr>
          <w:p w:rsidR="000E0370" w:rsidRPr="0088578F" w:rsidRDefault="000E0370" w:rsidP="00C020BB">
            <w:r w:rsidRPr="0088578F">
              <w:t>3</w:t>
            </w:r>
          </w:p>
        </w:tc>
        <w:tc>
          <w:tcPr>
            <w:tcW w:w="460" w:type="dxa"/>
            <w:tcBorders>
              <w:right w:val="single" w:sz="4" w:space="0" w:color="auto"/>
            </w:tcBorders>
          </w:tcPr>
          <w:p w:rsidR="000E0370" w:rsidRPr="0088578F" w:rsidRDefault="000E0370" w:rsidP="00C020BB">
            <w:r w:rsidRPr="0088578F">
              <w:t>10</w:t>
            </w:r>
          </w:p>
        </w:tc>
        <w:tc>
          <w:tcPr>
            <w:tcW w:w="458" w:type="dxa"/>
            <w:tcBorders>
              <w:left w:val="single" w:sz="4" w:space="0" w:color="auto"/>
            </w:tcBorders>
          </w:tcPr>
          <w:p w:rsidR="000E0370" w:rsidRPr="0088578F" w:rsidRDefault="000E0370" w:rsidP="00C020BB">
            <w:r w:rsidRPr="0088578F">
              <w:t>3</w:t>
            </w:r>
          </w:p>
        </w:tc>
        <w:tc>
          <w:tcPr>
            <w:tcW w:w="641" w:type="dxa"/>
            <w:tcBorders>
              <w:right w:val="single" w:sz="4" w:space="0" w:color="auto"/>
            </w:tcBorders>
          </w:tcPr>
          <w:p w:rsidR="000E0370" w:rsidRPr="0088578F" w:rsidRDefault="000E0370" w:rsidP="00C020BB">
            <w:r w:rsidRPr="0088578F">
              <w:t>10</w:t>
            </w:r>
          </w:p>
        </w:tc>
        <w:tc>
          <w:tcPr>
            <w:tcW w:w="408" w:type="dxa"/>
            <w:tcBorders>
              <w:left w:val="single" w:sz="4" w:space="0" w:color="auto"/>
            </w:tcBorders>
          </w:tcPr>
          <w:p w:rsidR="000E0370" w:rsidRPr="0088578F" w:rsidRDefault="000E0370" w:rsidP="00C020BB">
            <w:r w:rsidRPr="0088578F">
              <w:t>3</w:t>
            </w:r>
          </w:p>
        </w:tc>
        <w:tc>
          <w:tcPr>
            <w:tcW w:w="585" w:type="dxa"/>
            <w:tcBorders>
              <w:right w:val="single" w:sz="4" w:space="0" w:color="auto"/>
            </w:tcBorders>
          </w:tcPr>
          <w:p w:rsidR="000E0370" w:rsidRPr="0088578F" w:rsidRDefault="000E0370" w:rsidP="00C020BB">
            <w:r w:rsidRPr="0088578F">
              <w:t>11</w:t>
            </w:r>
          </w:p>
        </w:tc>
        <w:tc>
          <w:tcPr>
            <w:tcW w:w="492" w:type="dxa"/>
            <w:tcBorders>
              <w:left w:val="single" w:sz="4" w:space="0" w:color="auto"/>
            </w:tcBorders>
          </w:tcPr>
          <w:p w:rsidR="000E0370" w:rsidRPr="0088578F" w:rsidRDefault="000E0370" w:rsidP="00C020BB">
            <w:r w:rsidRPr="0088578F">
              <w:t>2</w:t>
            </w:r>
          </w:p>
        </w:tc>
        <w:tc>
          <w:tcPr>
            <w:tcW w:w="676" w:type="dxa"/>
            <w:tcBorders>
              <w:right w:val="single" w:sz="4" w:space="0" w:color="auto"/>
            </w:tcBorders>
          </w:tcPr>
          <w:p w:rsidR="000E0370" w:rsidRPr="0088578F" w:rsidRDefault="000E0370" w:rsidP="00C020BB">
            <w:r w:rsidRPr="0088578F">
              <w:t>10</w:t>
            </w:r>
          </w:p>
        </w:tc>
        <w:tc>
          <w:tcPr>
            <w:tcW w:w="515" w:type="dxa"/>
            <w:tcBorders>
              <w:left w:val="single" w:sz="4" w:space="0" w:color="auto"/>
            </w:tcBorders>
          </w:tcPr>
          <w:p w:rsidR="000E0370" w:rsidRPr="0088578F" w:rsidRDefault="000E0370" w:rsidP="00C020BB">
            <w:r w:rsidRPr="0088578F">
              <w:t>3</w:t>
            </w:r>
          </w:p>
        </w:tc>
        <w:tc>
          <w:tcPr>
            <w:tcW w:w="652" w:type="dxa"/>
            <w:tcBorders>
              <w:right w:val="single" w:sz="4" w:space="0" w:color="auto"/>
            </w:tcBorders>
          </w:tcPr>
          <w:p w:rsidR="000E0370" w:rsidRPr="0088578F" w:rsidRDefault="000E0370" w:rsidP="00C020BB">
            <w:r w:rsidRPr="0088578F">
              <w:t>6</w:t>
            </w:r>
          </w:p>
        </w:tc>
        <w:tc>
          <w:tcPr>
            <w:tcW w:w="641" w:type="dxa"/>
            <w:tcBorders>
              <w:left w:val="single" w:sz="4" w:space="0" w:color="auto"/>
            </w:tcBorders>
          </w:tcPr>
          <w:p w:rsidR="000E0370" w:rsidRPr="0088578F" w:rsidRDefault="000E0370" w:rsidP="00C020BB">
            <w:r w:rsidRPr="0088578F">
              <w:t>7</w:t>
            </w:r>
          </w:p>
        </w:tc>
      </w:tr>
      <w:tr w:rsidR="00096D11" w:rsidRPr="0088578F" w:rsidTr="000F53D0">
        <w:tblPrEx>
          <w:tblLook w:val="04A0"/>
        </w:tblPrEx>
        <w:tc>
          <w:tcPr>
            <w:tcW w:w="675" w:type="dxa"/>
            <w:shd w:val="clear" w:color="auto" w:fill="FDE9D9"/>
          </w:tcPr>
          <w:p w:rsidR="000E0370" w:rsidRPr="0088578F" w:rsidRDefault="000E0370" w:rsidP="00C020BB">
            <w:r w:rsidRPr="00007BAC">
              <w:rPr>
                <w:lang w:val="sr-Latn-CS"/>
              </w:rPr>
              <w:t>I -</w:t>
            </w:r>
            <w:r w:rsidRPr="0088578F">
              <w:t>2</w:t>
            </w:r>
          </w:p>
        </w:tc>
        <w:tc>
          <w:tcPr>
            <w:tcW w:w="709" w:type="dxa"/>
            <w:tcBorders>
              <w:right w:val="single" w:sz="4" w:space="0" w:color="auto"/>
            </w:tcBorders>
          </w:tcPr>
          <w:p w:rsidR="000E0370" w:rsidRPr="0088578F" w:rsidRDefault="000E0370" w:rsidP="00C020BB">
            <w:r w:rsidRPr="0088578F">
              <w:t>2</w:t>
            </w:r>
          </w:p>
        </w:tc>
        <w:tc>
          <w:tcPr>
            <w:tcW w:w="491" w:type="dxa"/>
            <w:tcBorders>
              <w:left w:val="single" w:sz="4" w:space="0" w:color="auto"/>
            </w:tcBorders>
          </w:tcPr>
          <w:p w:rsidR="000E0370" w:rsidRPr="0088578F" w:rsidRDefault="000E0370" w:rsidP="00C020BB">
            <w:r w:rsidRPr="0088578F">
              <w:t>1</w:t>
            </w:r>
          </w:p>
        </w:tc>
        <w:tc>
          <w:tcPr>
            <w:tcW w:w="643" w:type="dxa"/>
            <w:tcBorders>
              <w:right w:val="single" w:sz="4" w:space="0" w:color="auto"/>
            </w:tcBorders>
          </w:tcPr>
          <w:p w:rsidR="000E0370" w:rsidRPr="0088578F" w:rsidRDefault="000E0370" w:rsidP="00C020BB">
            <w:r w:rsidRPr="0088578F">
              <w:t>2</w:t>
            </w:r>
          </w:p>
        </w:tc>
        <w:tc>
          <w:tcPr>
            <w:tcW w:w="567" w:type="dxa"/>
            <w:tcBorders>
              <w:left w:val="single" w:sz="4" w:space="0" w:color="auto"/>
            </w:tcBorders>
          </w:tcPr>
          <w:p w:rsidR="000E0370" w:rsidRPr="0088578F" w:rsidRDefault="000E0370" w:rsidP="00C020BB">
            <w:r w:rsidRPr="0088578F">
              <w:t>1</w:t>
            </w:r>
          </w:p>
        </w:tc>
        <w:tc>
          <w:tcPr>
            <w:tcW w:w="567" w:type="dxa"/>
            <w:tcBorders>
              <w:right w:val="single" w:sz="4" w:space="0" w:color="auto"/>
            </w:tcBorders>
          </w:tcPr>
          <w:p w:rsidR="000E0370" w:rsidRPr="0088578F" w:rsidRDefault="000E0370" w:rsidP="00C020BB">
            <w:r w:rsidRPr="0088578F">
              <w:t>3</w:t>
            </w:r>
          </w:p>
        </w:tc>
        <w:tc>
          <w:tcPr>
            <w:tcW w:w="567" w:type="dxa"/>
            <w:tcBorders>
              <w:left w:val="single" w:sz="4" w:space="0" w:color="auto"/>
            </w:tcBorders>
          </w:tcPr>
          <w:p w:rsidR="000E0370" w:rsidRPr="0088578F" w:rsidRDefault="000E0370" w:rsidP="00C020BB">
            <w:r w:rsidRPr="0088578F">
              <w:t>/</w:t>
            </w:r>
          </w:p>
        </w:tc>
        <w:tc>
          <w:tcPr>
            <w:tcW w:w="460" w:type="dxa"/>
            <w:tcBorders>
              <w:right w:val="single" w:sz="4" w:space="0" w:color="auto"/>
            </w:tcBorders>
          </w:tcPr>
          <w:p w:rsidR="000E0370" w:rsidRPr="0088578F" w:rsidRDefault="000E0370" w:rsidP="00C020BB">
            <w:r w:rsidRPr="0088578F">
              <w:t>3</w:t>
            </w:r>
          </w:p>
        </w:tc>
        <w:tc>
          <w:tcPr>
            <w:tcW w:w="458" w:type="dxa"/>
            <w:tcBorders>
              <w:left w:val="single" w:sz="4" w:space="0" w:color="auto"/>
            </w:tcBorders>
          </w:tcPr>
          <w:p w:rsidR="000E0370" w:rsidRPr="0088578F" w:rsidRDefault="000E0370" w:rsidP="00C020BB">
            <w:r w:rsidRPr="0088578F">
              <w:t>/</w:t>
            </w:r>
          </w:p>
        </w:tc>
        <w:tc>
          <w:tcPr>
            <w:tcW w:w="641" w:type="dxa"/>
            <w:tcBorders>
              <w:right w:val="single" w:sz="4" w:space="0" w:color="auto"/>
            </w:tcBorders>
          </w:tcPr>
          <w:p w:rsidR="000E0370" w:rsidRPr="0088578F" w:rsidRDefault="000E0370" w:rsidP="00C020BB">
            <w:r w:rsidRPr="0088578F">
              <w:t>3</w:t>
            </w:r>
          </w:p>
        </w:tc>
        <w:tc>
          <w:tcPr>
            <w:tcW w:w="408" w:type="dxa"/>
            <w:tcBorders>
              <w:left w:val="single" w:sz="4" w:space="0" w:color="auto"/>
            </w:tcBorders>
          </w:tcPr>
          <w:p w:rsidR="000E0370" w:rsidRPr="0088578F" w:rsidRDefault="000E0370" w:rsidP="00C020BB">
            <w:r w:rsidRPr="0088578F">
              <w:t>/</w:t>
            </w:r>
          </w:p>
        </w:tc>
        <w:tc>
          <w:tcPr>
            <w:tcW w:w="585" w:type="dxa"/>
            <w:tcBorders>
              <w:right w:val="single" w:sz="4" w:space="0" w:color="auto"/>
            </w:tcBorders>
          </w:tcPr>
          <w:p w:rsidR="000E0370" w:rsidRPr="0088578F" w:rsidRDefault="000E0370" w:rsidP="00C020BB">
            <w:r w:rsidRPr="0088578F">
              <w:t>3</w:t>
            </w:r>
          </w:p>
        </w:tc>
        <w:tc>
          <w:tcPr>
            <w:tcW w:w="492" w:type="dxa"/>
            <w:tcBorders>
              <w:left w:val="single" w:sz="4" w:space="0" w:color="auto"/>
            </w:tcBorders>
          </w:tcPr>
          <w:p w:rsidR="000E0370" w:rsidRPr="0088578F" w:rsidRDefault="000E0370" w:rsidP="00C020BB">
            <w:r w:rsidRPr="0088578F">
              <w:t>/</w:t>
            </w:r>
          </w:p>
        </w:tc>
        <w:tc>
          <w:tcPr>
            <w:tcW w:w="676" w:type="dxa"/>
            <w:tcBorders>
              <w:right w:val="single" w:sz="4" w:space="0" w:color="auto"/>
            </w:tcBorders>
          </w:tcPr>
          <w:p w:rsidR="000E0370" w:rsidRPr="0088578F" w:rsidRDefault="000E0370" w:rsidP="00C020BB">
            <w:r w:rsidRPr="0088578F">
              <w:t>2</w:t>
            </w:r>
          </w:p>
        </w:tc>
        <w:tc>
          <w:tcPr>
            <w:tcW w:w="515" w:type="dxa"/>
            <w:tcBorders>
              <w:left w:val="single" w:sz="4" w:space="0" w:color="auto"/>
            </w:tcBorders>
          </w:tcPr>
          <w:p w:rsidR="000E0370" w:rsidRPr="0088578F" w:rsidRDefault="000E0370" w:rsidP="00C020BB">
            <w:r w:rsidRPr="0088578F">
              <w:t>1</w:t>
            </w:r>
          </w:p>
        </w:tc>
        <w:tc>
          <w:tcPr>
            <w:tcW w:w="652" w:type="dxa"/>
            <w:tcBorders>
              <w:right w:val="single" w:sz="4" w:space="0" w:color="auto"/>
            </w:tcBorders>
          </w:tcPr>
          <w:p w:rsidR="000E0370" w:rsidRPr="0088578F" w:rsidRDefault="000E0370" w:rsidP="00C020BB">
            <w:r w:rsidRPr="0088578F">
              <w:t>2</w:t>
            </w:r>
          </w:p>
        </w:tc>
        <w:tc>
          <w:tcPr>
            <w:tcW w:w="641" w:type="dxa"/>
            <w:tcBorders>
              <w:left w:val="single" w:sz="4" w:space="0" w:color="auto"/>
            </w:tcBorders>
          </w:tcPr>
          <w:p w:rsidR="000E0370" w:rsidRPr="0088578F" w:rsidRDefault="000E0370" w:rsidP="00C020BB">
            <w:r w:rsidRPr="0088578F">
              <w:t>1</w:t>
            </w:r>
          </w:p>
        </w:tc>
      </w:tr>
      <w:tr w:rsidR="00096D11" w:rsidRPr="0088578F" w:rsidTr="000F53D0">
        <w:tblPrEx>
          <w:tblLook w:val="04A0"/>
        </w:tblPrEx>
        <w:tc>
          <w:tcPr>
            <w:tcW w:w="675" w:type="dxa"/>
            <w:shd w:val="clear" w:color="auto" w:fill="FDE9D9"/>
          </w:tcPr>
          <w:p w:rsidR="000E0370" w:rsidRPr="0088578F" w:rsidRDefault="000E0370" w:rsidP="00C020BB">
            <w:r w:rsidRPr="00007BAC">
              <w:rPr>
                <w:lang w:val="sr-Latn-CS"/>
              </w:rPr>
              <w:t>I -</w:t>
            </w:r>
            <w:r w:rsidRPr="0088578F">
              <w:t>3</w:t>
            </w:r>
          </w:p>
        </w:tc>
        <w:tc>
          <w:tcPr>
            <w:tcW w:w="709" w:type="dxa"/>
            <w:tcBorders>
              <w:right w:val="single" w:sz="4" w:space="0" w:color="auto"/>
            </w:tcBorders>
          </w:tcPr>
          <w:p w:rsidR="000E0370" w:rsidRPr="0088578F" w:rsidRDefault="000E0370" w:rsidP="00C020BB">
            <w:r w:rsidRPr="0088578F">
              <w:t>1</w:t>
            </w:r>
          </w:p>
        </w:tc>
        <w:tc>
          <w:tcPr>
            <w:tcW w:w="491" w:type="dxa"/>
            <w:tcBorders>
              <w:left w:val="single" w:sz="4" w:space="0" w:color="auto"/>
            </w:tcBorders>
          </w:tcPr>
          <w:p w:rsidR="000E0370" w:rsidRPr="0088578F" w:rsidRDefault="000E0370" w:rsidP="00C020BB">
            <w:r w:rsidRPr="0088578F">
              <w:t>/</w:t>
            </w:r>
          </w:p>
        </w:tc>
        <w:tc>
          <w:tcPr>
            <w:tcW w:w="643" w:type="dxa"/>
            <w:tcBorders>
              <w:right w:val="single" w:sz="4" w:space="0" w:color="auto"/>
            </w:tcBorders>
          </w:tcPr>
          <w:p w:rsidR="000E0370" w:rsidRPr="0088578F" w:rsidRDefault="000E0370" w:rsidP="00C020BB">
            <w:r w:rsidRPr="0088578F">
              <w:t>1</w:t>
            </w:r>
          </w:p>
        </w:tc>
        <w:tc>
          <w:tcPr>
            <w:tcW w:w="567" w:type="dxa"/>
            <w:tcBorders>
              <w:left w:val="single" w:sz="4" w:space="0" w:color="auto"/>
            </w:tcBorders>
          </w:tcPr>
          <w:p w:rsidR="000E0370" w:rsidRPr="0088578F" w:rsidRDefault="000E0370" w:rsidP="00C020BB">
            <w:r w:rsidRPr="0088578F">
              <w:t>/</w:t>
            </w:r>
          </w:p>
        </w:tc>
        <w:tc>
          <w:tcPr>
            <w:tcW w:w="567" w:type="dxa"/>
            <w:tcBorders>
              <w:right w:val="single" w:sz="4" w:space="0" w:color="auto"/>
            </w:tcBorders>
          </w:tcPr>
          <w:p w:rsidR="000E0370" w:rsidRPr="0088578F" w:rsidRDefault="000E0370" w:rsidP="00C020BB">
            <w:r w:rsidRPr="0088578F">
              <w:t>1</w:t>
            </w:r>
          </w:p>
        </w:tc>
        <w:tc>
          <w:tcPr>
            <w:tcW w:w="567" w:type="dxa"/>
            <w:tcBorders>
              <w:left w:val="single" w:sz="4" w:space="0" w:color="auto"/>
            </w:tcBorders>
          </w:tcPr>
          <w:p w:rsidR="000E0370" w:rsidRPr="0088578F" w:rsidRDefault="000E0370" w:rsidP="00C020BB">
            <w:r w:rsidRPr="0088578F">
              <w:t>/</w:t>
            </w:r>
          </w:p>
        </w:tc>
        <w:tc>
          <w:tcPr>
            <w:tcW w:w="460" w:type="dxa"/>
            <w:tcBorders>
              <w:right w:val="single" w:sz="4" w:space="0" w:color="auto"/>
            </w:tcBorders>
          </w:tcPr>
          <w:p w:rsidR="000E0370" w:rsidRPr="0088578F" w:rsidRDefault="000E0370" w:rsidP="00C020BB">
            <w:r w:rsidRPr="0088578F">
              <w:t>1</w:t>
            </w:r>
          </w:p>
        </w:tc>
        <w:tc>
          <w:tcPr>
            <w:tcW w:w="458" w:type="dxa"/>
            <w:tcBorders>
              <w:left w:val="single" w:sz="4" w:space="0" w:color="auto"/>
            </w:tcBorders>
          </w:tcPr>
          <w:p w:rsidR="000E0370" w:rsidRPr="0088578F" w:rsidRDefault="000E0370" w:rsidP="00C020BB">
            <w:r w:rsidRPr="0088578F">
              <w:t>/</w:t>
            </w:r>
          </w:p>
        </w:tc>
        <w:tc>
          <w:tcPr>
            <w:tcW w:w="641" w:type="dxa"/>
            <w:tcBorders>
              <w:right w:val="single" w:sz="4" w:space="0" w:color="auto"/>
            </w:tcBorders>
          </w:tcPr>
          <w:p w:rsidR="000E0370" w:rsidRPr="0088578F" w:rsidRDefault="000E0370" w:rsidP="00C020BB">
            <w:r w:rsidRPr="0088578F">
              <w:t>1</w:t>
            </w:r>
          </w:p>
        </w:tc>
        <w:tc>
          <w:tcPr>
            <w:tcW w:w="408" w:type="dxa"/>
            <w:tcBorders>
              <w:left w:val="single" w:sz="4" w:space="0" w:color="auto"/>
            </w:tcBorders>
          </w:tcPr>
          <w:p w:rsidR="000E0370" w:rsidRPr="0088578F" w:rsidRDefault="000E0370" w:rsidP="00C020BB">
            <w:r w:rsidRPr="0088578F">
              <w:t>/</w:t>
            </w:r>
          </w:p>
        </w:tc>
        <w:tc>
          <w:tcPr>
            <w:tcW w:w="585" w:type="dxa"/>
            <w:tcBorders>
              <w:right w:val="single" w:sz="4" w:space="0" w:color="auto"/>
            </w:tcBorders>
          </w:tcPr>
          <w:p w:rsidR="000E0370" w:rsidRPr="0088578F" w:rsidRDefault="000E0370" w:rsidP="00C020BB">
            <w:r w:rsidRPr="0088578F">
              <w:t>1</w:t>
            </w:r>
          </w:p>
        </w:tc>
        <w:tc>
          <w:tcPr>
            <w:tcW w:w="492" w:type="dxa"/>
            <w:tcBorders>
              <w:left w:val="single" w:sz="4" w:space="0" w:color="auto"/>
            </w:tcBorders>
          </w:tcPr>
          <w:p w:rsidR="000E0370" w:rsidRPr="0088578F" w:rsidRDefault="000E0370" w:rsidP="00C020BB">
            <w:r w:rsidRPr="0088578F">
              <w:t>/</w:t>
            </w:r>
          </w:p>
        </w:tc>
        <w:tc>
          <w:tcPr>
            <w:tcW w:w="676" w:type="dxa"/>
            <w:tcBorders>
              <w:right w:val="single" w:sz="4" w:space="0" w:color="auto"/>
            </w:tcBorders>
          </w:tcPr>
          <w:p w:rsidR="000E0370" w:rsidRPr="0088578F" w:rsidRDefault="000E0370" w:rsidP="00C020BB">
            <w:r w:rsidRPr="0088578F">
              <w:t>1</w:t>
            </w:r>
          </w:p>
        </w:tc>
        <w:tc>
          <w:tcPr>
            <w:tcW w:w="515" w:type="dxa"/>
            <w:tcBorders>
              <w:left w:val="single" w:sz="4" w:space="0" w:color="auto"/>
            </w:tcBorders>
          </w:tcPr>
          <w:p w:rsidR="000E0370" w:rsidRPr="0088578F" w:rsidRDefault="000E0370" w:rsidP="00C020BB">
            <w:r w:rsidRPr="0088578F">
              <w:t>/</w:t>
            </w:r>
          </w:p>
        </w:tc>
        <w:tc>
          <w:tcPr>
            <w:tcW w:w="652" w:type="dxa"/>
            <w:tcBorders>
              <w:right w:val="single" w:sz="4" w:space="0" w:color="auto"/>
            </w:tcBorders>
          </w:tcPr>
          <w:p w:rsidR="000E0370" w:rsidRPr="0088578F" w:rsidRDefault="000E0370" w:rsidP="00C020BB">
            <w:r w:rsidRPr="0088578F">
              <w:t>1</w:t>
            </w:r>
          </w:p>
        </w:tc>
        <w:tc>
          <w:tcPr>
            <w:tcW w:w="641" w:type="dxa"/>
            <w:tcBorders>
              <w:left w:val="single" w:sz="4" w:space="0" w:color="auto"/>
            </w:tcBorders>
          </w:tcPr>
          <w:p w:rsidR="000E0370" w:rsidRPr="0088578F" w:rsidRDefault="000E0370" w:rsidP="00C020BB">
            <w:r w:rsidRPr="0088578F">
              <w:t>/</w:t>
            </w:r>
          </w:p>
        </w:tc>
      </w:tr>
      <w:tr w:rsidR="00096D11" w:rsidRPr="0088578F" w:rsidTr="000F53D0">
        <w:tblPrEx>
          <w:tblLook w:val="04A0"/>
        </w:tblPrEx>
        <w:tc>
          <w:tcPr>
            <w:tcW w:w="675" w:type="dxa"/>
            <w:shd w:val="clear" w:color="auto" w:fill="FDE9D9"/>
          </w:tcPr>
          <w:p w:rsidR="000E0370" w:rsidRPr="0088578F" w:rsidRDefault="000E0370" w:rsidP="00C020BB">
            <w:r w:rsidRPr="00007BAC">
              <w:rPr>
                <w:lang w:val="sr-Latn-CS"/>
              </w:rPr>
              <w:t>I -</w:t>
            </w:r>
            <w:r w:rsidRPr="0088578F">
              <w:t>4</w:t>
            </w:r>
          </w:p>
        </w:tc>
        <w:tc>
          <w:tcPr>
            <w:tcW w:w="709" w:type="dxa"/>
            <w:tcBorders>
              <w:right w:val="single" w:sz="4" w:space="0" w:color="auto"/>
            </w:tcBorders>
          </w:tcPr>
          <w:p w:rsidR="000E0370" w:rsidRPr="0088578F" w:rsidRDefault="000E0370" w:rsidP="00C020BB">
            <w:r w:rsidRPr="0088578F">
              <w:t>5</w:t>
            </w:r>
          </w:p>
        </w:tc>
        <w:tc>
          <w:tcPr>
            <w:tcW w:w="491" w:type="dxa"/>
            <w:tcBorders>
              <w:left w:val="single" w:sz="4" w:space="0" w:color="auto"/>
            </w:tcBorders>
          </w:tcPr>
          <w:p w:rsidR="000E0370" w:rsidRPr="0088578F" w:rsidRDefault="000E0370" w:rsidP="00C020BB">
            <w:r w:rsidRPr="0088578F">
              <w:t>1</w:t>
            </w:r>
          </w:p>
        </w:tc>
        <w:tc>
          <w:tcPr>
            <w:tcW w:w="643" w:type="dxa"/>
            <w:tcBorders>
              <w:right w:val="single" w:sz="4" w:space="0" w:color="auto"/>
            </w:tcBorders>
          </w:tcPr>
          <w:p w:rsidR="000E0370" w:rsidRPr="0088578F" w:rsidRDefault="000E0370" w:rsidP="00C020BB">
            <w:r w:rsidRPr="0088578F">
              <w:t>2</w:t>
            </w:r>
          </w:p>
        </w:tc>
        <w:tc>
          <w:tcPr>
            <w:tcW w:w="567" w:type="dxa"/>
            <w:tcBorders>
              <w:left w:val="single" w:sz="4" w:space="0" w:color="auto"/>
            </w:tcBorders>
          </w:tcPr>
          <w:p w:rsidR="000E0370" w:rsidRPr="0088578F" w:rsidRDefault="000E0370" w:rsidP="00C020BB">
            <w:r w:rsidRPr="0088578F">
              <w:t>3</w:t>
            </w:r>
          </w:p>
        </w:tc>
        <w:tc>
          <w:tcPr>
            <w:tcW w:w="567" w:type="dxa"/>
            <w:tcBorders>
              <w:right w:val="single" w:sz="4" w:space="0" w:color="auto"/>
            </w:tcBorders>
          </w:tcPr>
          <w:p w:rsidR="000E0370" w:rsidRPr="0088578F" w:rsidRDefault="000E0370" w:rsidP="00C020BB">
            <w:r w:rsidRPr="0088578F">
              <w:t>4</w:t>
            </w:r>
          </w:p>
        </w:tc>
        <w:tc>
          <w:tcPr>
            <w:tcW w:w="567" w:type="dxa"/>
            <w:tcBorders>
              <w:left w:val="single" w:sz="4" w:space="0" w:color="auto"/>
            </w:tcBorders>
          </w:tcPr>
          <w:p w:rsidR="000E0370" w:rsidRPr="0088578F" w:rsidRDefault="000E0370" w:rsidP="00C020BB">
            <w:r w:rsidRPr="0088578F">
              <w:t>2</w:t>
            </w:r>
          </w:p>
        </w:tc>
        <w:tc>
          <w:tcPr>
            <w:tcW w:w="460" w:type="dxa"/>
            <w:tcBorders>
              <w:right w:val="single" w:sz="4" w:space="0" w:color="auto"/>
            </w:tcBorders>
          </w:tcPr>
          <w:p w:rsidR="000E0370" w:rsidRPr="0088578F" w:rsidRDefault="000E0370" w:rsidP="00C020BB">
            <w:r w:rsidRPr="0088578F">
              <w:t>5</w:t>
            </w:r>
          </w:p>
        </w:tc>
        <w:tc>
          <w:tcPr>
            <w:tcW w:w="458" w:type="dxa"/>
            <w:tcBorders>
              <w:left w:val="single" w:sz="4" w:space="0" w:color="auto"/>
            </w:tcBorders>
          </w:tcPr>
          <w:p w:rsidR="000E0370" w:rsidRPr="0088578F" w:rsidRDefault="000E0370" w:rsidP="00C020BB">
            <w:r w:rsidRPr="0088578F">
              <w:t>1</w:t>
            </w:r>
          </w:p>
        </w:tc>
        <w:tc>
          <w:tcPr>
            <w:tcW w:w="641" w:type="dxa"/>
            <w:tcBorders>
              <w:right w:val="single" w:sz="4" w:space="0" w:color="auto"/>
            </w:tcBorders>
          </w:tcPr>
          <w:p w:rsidR="000E0370" w:rsidRPr="0088578F" w:rsidRDefault="000E0370" w:rsidP="00C020BB">
            <w:r w:rsidRPr="0088578F">
              <w:t>5</w:t>
            </w:r>
          </w:p>
        </w:tc>
        <w:tc>
          <w:tcPr>
            <w:tcW w:w="408" w:type="dxa"/>
            <w:tcBorders>
              <w:left w:val="single" w:sz="4" w:space="0" w:color="auto"/>
            </w:tcBorders>
          </w:tcPr>
          <w:p w:rsidR="000E0370" w:rsidRPr="0088578F" w:rsidRDefault="000E0370" w:rsidP="00C020BB">
            <w:r w:rsidRPr="0088578F">
              <w:t>1</w:t>
            </w:r>
          </w:p>
        </w:tc>
        <w:tc>
          <w:tcPr>
            <w:tcW w:w="585" w:type="dxa"/>
            <w:tcBorders>
              <w:right w:val="single" w:sz="4" w:space="0" w:color="auto"/>
            </w:tcBorders>
          </w:tcPr>
          <w:p w:rsidR="000E0370" w:rsidRPr="0088578F" w:rsidRDefault="000E0370" w:rsidP="00C020BB">
            <w:r w:rsidRPr="0088578F">
              <w:t>4</w:t>
            </w:r>
          </w:p>
        </w:tc>
        <w:tc>
          <w:tcPr>
            <w:tcW w:w="492" w:type="dxa"/>
            <w:tcBorders>
              <w:left w:val="single" w:sz="4" w:space="0" w:color="auto"/>
            </w:tcBorders>
          </w:tcPr>
          <w:p w:rsidR="000E0370" w:rsidRPr="0088578F" w:rsidRDefault="000E0370" w:rsidP="00C020BB">
            <w:r w:rsidRPr="0088578F">
              <w:t>2</w:t>
            </w:r>
          </w:p>
        </w:tc>
        <w:tc>
          <w:tcPr>
            <w:tcW w:w="676" w:type="dxa"/>
            <w:tcBorders>
              <w:right w:val="single" w:sz="4" w:space="0" w:color="auto"/>
            </w:tcBorders>
          </w:tcPr>
          <w:p w:rsidR="000E0370" w:rsidRPr="0088578F" w:rsidRDefault="000E0370" w:rsidP="00C020BB">
            <w:r w:rsidRPr="0088578F">
              <w:t>5</w:t>
            </w:r>
          </w:p>
        </w:tc>
        <w:tc>
          <w:tcPr>
            <w:tcW w:w="515" w:type="dxa"/>
            <w:tcBorders>
              <w:left w:val="single" w:sz="4" w:space="0" w:color="auto"/>
            </w:tcBorders>
          </w:tcPr>
          <w:p w:rsidR="000E0370" w:rsidRPr="0088578F" w:rsidRDefault="000E0370" w:rsidP="00C020BB">
            <w:r w:rsidRPr="0088578F">
              <w:t>1</w:t>
            </w:r>
          </w:p>
        </w:tc>
        <w:tc>
          <w:tcPr>
            <w:tcW w:w="652" w:type="dxa"/>
            <w:tcBorders>
              <w:right w:val="single" w:sz="4" w:space="0" w:color="auto"/>
            </w:tcBorders>
          </w:tcPr>
          <w:p w:rsidR="000E0370" w:rsidRPr="0088578F" w:rsidRDefault="000E0370" w:rsidP="00C020BB">
            <w:r w:rsidRPr="0088578F">
              <w:t>5</w:t>
            </w:r>
          </w:p>
        </w:tc>
        <w:tc>
          <w:tcPr>
            <w:tcW w:w="641" w:type="dxa"/>
            <w:tcBorders>
              <w:left w:val="single" w:sz="4" w:space="0" w:color="auto"/>
            </w:tcBorders>
          </w:tcPr>
          <w:p w:rsidR="000E0370" w:rsidRPr="0088578F" w:rsidRDefault="000E0370" w:rsidP="00C020BB">
            <w:r w:rsidRPr="0088578F">
              <w:t>1</w:t>
            </w:r>
          </w:p>
        </w:tc>
      </w:tr>
    </w:tbl>
    <w:p w:rsidR="00BE6599" w:rsidRDefault="00BE6599" w:rsidP="00007BAC">
      <w:pPr>
        <w:rPr>
          <w:b/>
          <w:i/>
        </w:rPr>
      </w:pPr>
    </w:p>
    <w:p w:rsidR="000E0370" w:rsidRDefault="000E0370" w:rsidP="00007BAC">
      <w:pPr>
        <w:rPr>
          <w:b/>
          <w:i/>
        </w:rPr>
      </w:pPr>
    </w:p>
    <w:p w:rsidR="000E0370" w:rsidRDefault="000E0370" w:rsidP="00007BAC">
      <w:pPr>
        <w:rPr>
          <w:b/>
          <w:i/>
        </w:rPr>
      </w:pPr>
    </w:p>
    <w:p w:rsidR="000E0370" w:rsidRDefault="000E0370" w:rsidP="00007BAC">
      <w:pPr>
        <w:rPr>
          <w:b/>
          <w:i/>
        </w:rPr>
      </w:pPr>
    </w:p>
    <w:p w:rsidR="000E0370" w:rsidRDefault="000E0370" w:rsidP="00007BAC">
      <w:pPr>
        <w:rPr>
          <w:b/>
          <w:i/>
        </w:rPr>
      </w:pPr>
    </w:p>
    <w:p w:rsidR="00096D11" w:rsidRDefault="00096D11" w:rsidP="00007BAC">
      <w:pPr>
        <w:rPr>
          <w:b/>
          <w:i/>
        </w:rPr>
      </w:pPr>
    </w:p>
    <w:p w:rsidR="00096D11" w:rsidRDefault="00096D11" w:rsidP="00007BAC">
      <w:pPr>
        <w:rPr>
          <w:b/>
          <w:i/>
        </w:rPr>
      </w:pPr>
    </w:p>
    <w:p w:rsidR="00096D11" w:rsidRDefault="00096D11" w:rsidP="00007BAC">
      <w:pPr>
        <w:rPr>
          <w:b/>
          <w:i/>
        </w:rPr>
      </w:pPr>
    </w:p>
    <w:p w:rsidR="000E0370" w:rsidRPr="000F53D0" w:rsidRDefault="000E0370" w:rsidP="00007BAC">
      <w:pPr>
        <w:rPr>
          <w:b/>
          <w:i/>
        </w:rPr>
      </w:pPr>
    </w:p>
    <w:p w:rsidR="00C020BB" w:rsidRPr="00FF5581" w:rsidRDefault="00C020BB" w:rsidP="00007BAC">
      <w:pPr>
        <w:rPr>
          <w:b/>
          <w:i/>
        </w:rPr>
      </w:pPr>
    </w:p>
    <w:p w:rsidR="00C020BB" w:rsidRPr="00C020BB" w:rsidRDefault="00C020BB" w:rsidP="00007BAC">
      <w:pPr>
        <w:rPr>
          <w:b/>
          <w:i/>
        </w:rPr>
      </w:pPr>
    </w:p>
    <w:p w:rsidR="000F53D0" w:rsidRDefault="000F53D0" w:rsidP="00007BAC">
      <w:pPr>
        <w:rPr>
          <w:b/>
          <w:i/>
        </w:rPr>
      </w:pPr>
    </w:p>
    <w:p w:rsidR="00007BAC" w:rsidRPr="0088578F" w:rsidRDefault="00007BAC" w:rsidP="00007BAC">
      <w:pPr>
        <w:rPr>
          <w:b/>
          <w:i/>
        </w:rPr>
      </w:pPr>
      <w:r w:rsidRPr="0088578F">
        <w:rPr>
          <w:b/>
          <w:i/>
        </w:rPr>
        <w:t xml:space="preserve">Успех ученика по предметима и разредима од II –IV </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843"/>
        <w:gridCol w:w="7"/>
        <w:gridCol w:w="1134"/>
        <w:gridCol w:w="851"/>
        <w:gridCol w:w="702"/>
      </w:tblGrid>
      <w:tr w:rsidR="00007BAC" w:rsidRPr="0088578F" w:rsidTr="00305139">
        <w:trPr>
          <w:cantSplit/>
          <w:trHeight w:val="1906"/>
          <w:jc w:val="center"/>
        </w:trPr>
        <w:tc>
          <w:tcPr>
            <w:tcW w:w="1497" w:type="dxa"/>
            <w:shd w:val="clear" w:color="auto" w:fill="FDE9D9"/>
            <w:vAlign w:val="center"/>
          </w:tcPr>
          <w:p w:rsidR="00007BAC" w:rsidRPr="00051450" w:rsidRDefault="00007BAC" w:rsidP="00BE6599">
            <w:pPr>
              <w:jc w:val="center"/>
              <w:rPr>
                <w:b/>
              </w:rPr>
            </w:pPr>
            <w:r w:rsidRPr="00051450">
              <w:rPr>
                <w:b/>
              </w:rPr>
              <w:t>Разред</w:t>
            </w:r>
          </w:p>
          <w:p w:rsidR="00007BAC" w:rsidRPr="00051450" w:rsidRDefault="00007BAC" w:rsidP="00BE6599">
            <w:pPr>
              <w:jc w:val="center"/>
              <w:rPr>
                <w:lang w:val="sr-Latn-CS"/>
              </w:rPr>
            </w:pPr>
            <w:r w:rsidRPr="00051450">
              <w:rPr>
                <w:b/>
              </w:rPr>
              <w:t>I</w:t>
            </w:r>
            <w:r w:rsidRPr="00051450">
              <w:rPr>
                <w:b/>
                <w:lang w:val="sr-Latn-CS"/>
              </w:rPr>
              <w:t xml:space="preserve">I </w:t>
            </w:r>
            <w:r w:rsidRPr="00051450">
              <w:rPr>
                <w:b/>
              </w:rPr>
              <w:t>– 1</w:t>
            </w:r>
          </w:p>
        </w:tc>
        <w:tc>
          <w:tcPr>
            <w:tcW w:w="781" w:type="dxa"/>
            <w:shd w:val="clear" w:color="auto" w:fill="FDE9D9"/>
            <w:textDirection w:val="btLr"/>
            <w:vAlign w:val="center"/>
          </w:tcPr>
          <w:p w:rsidR="00007BAC" w:rsidRPr="00051450" w:rsidRDefault="00007BAC" w:rsidP="00BE6599">
            <w:pPr>
              <w:ind w:left="113" w:right="113"/>
            </w:pPr>
            <w:r w:rsidRPr="00051450">
              <w:t>Српски језик</w:t>
            </w:r>
          </w:p>
        </w:tc>
        <w:tc>
          <w:tcPr>
            <w:tcW w:w="848" w:type="dxa"/>
            <w:shd w:val="clear" w:color="auto" w:fill="FDE9D9"/>
            <w:textDirection w:val="btLr"/>
            <w:vAlign w:val="center"/>
          </w:tcPr>
          <w:p w:rsidR="00007BAC" w:rsidRPr="00051450" w:rsidRDefault="00007BAC" w:rsidP="00BE6599">
            <w:pPr>
              <w:ind w:left="113" w:right="113"/>
            </w:pPr>
            <w:r w:rsidRPr="00051450">
              <w:t>Енглески језик</w:t>
            </w:r>
          </w:p>
        </w:tc>
        <w:tc>
          <w:tcPr>
            <w:tcW w:w="709" w:type="dxa"/>
            <w:shd w:val="clear" w:color="auto" w:fill="FDE9D9"/>
            <w:textDirection w:val="btLr"/>
            <w:vAlign w:val="center"/>
          </w:tcPr>
          <w:p w:rsidR="00007BAC" w:rsidRPr="00051450" w:rsidRDefault="00007BAC" w:rsidP="00BE6599">
            <w:pPr>
              <w:ind w:left="113" w:right="113"/>
            </w:pPr>
            <w:r w:rsidRPr="00051450">
              <w:t>Математика</w:t>
            </w:r>
          </w:p>
        </w:tc>
        <w:tc>
          <w:tcPr>
            <w:tcW w:w="851" w:type="dxa"/>
            <w:shd w:val="clear" w:color="auto" w:fill="FDE9D9"/>
            <w:textDirection w:val="btLr"/>
            <w:vAlign w:val="center"/>
          </w:tcPr>
          <w:p w:rsidR="00007BAC" w:rsidRPr="00051450" w:rsidRDefault="00007BAC" w:rsidP="00BE6599">
            <w:pPr>
              <w:ind w:left="113" w:right="113"/>
            </w:pPr>
            <w:r w:rsidRPr="00051450">
              <w:t>Свет око</w:t>
            </w:r>
            <w:r>
              <w:t xml:space="preserve"> </w:t>
            </w:r>
            <w:r w:rsidRPr="00051450">
              <w:t>нас</w:t>
            </w:r>
          </w:p>
        </w:tc>
        <w:tc>
          <w:tcPr>
            <w:tcW w:w="850" w:type="dxa"/>
            <w:shd w:val="clear" w:color="auto" w:fill="FDE9D9"/>
            <w:textDirection w:val="btLr"/>
            <w:vAlign w:val="center"/>
          </w:tcPr>
          <w:p w:rsidR="00007BAC" w:rsidRPr="00051450" w:rsidRDefault="00007BAC" w:rsidP="00BE6599">
            <w:pPr>
              <w:ind w:left="113" w:right="113"/>
            </w:pPr>
            <w:r w:rsidRPr="00051450">
              <w:t>Природа и друштво</w:t>
            </w:r>
          </w:p>
        </w:tc>
        <w:tc>
          <w:tcPr>
            <w:tcW w:w="851" w:type="dxa"/>
            <w:shd w:val="clear" w:color="auto" w:fill="FDE9D9"/>
            <w:textDirection w:val="btLr"/>
            <w:vAlign w:val="center"/>
          </w:tcPr>
          <w:p w:rsidR="00007BAC" w:rsidRPr="00051450" w:rsidRDefault="00007BAC" w:rsidP="00BE6599">
            <w:pPr>
              <w:ind w:left="113" w:right="113"/>
            </w:pPr>
            <w:r w:rsidRPr="00051450">
              <w:t>Ликовна култура</w:t>
            </w:r>
          </w:p>
        </w:tc>
        <w:tc>
          <w:tcPr>
            <w:tcW w:w="850" w:type="dxa"/>
            <w:gridSpan w:val="2"/>
            <w:shd w:val="clear" w:color="auto" w:fill="FDE9D9"/>
            <w:textDirection w:val="btLr"/>
            <w:vAlign w:val="center"/>
          </w:tcPr>
          <w:p w:rsidR="00007BAC" w:rsidRPr="00051450" w:rsidRDefault="00007BAC" w:rsidP="00BE6599">
            <w:pPr>
              <w:ind w:left="113" w:right="113"/>
            </w:pPr>
            <w:r w:rsidRPr="00051450">
              <w:t>Музичка култура</w:t>
            </w:r>
          </w:p>
        </w:tc>
        <w:tc>
          <w:tcPr>
            <w:tcW w:w="1134" w:type="dxa"/>
            <w:shd w:val="clear" w:color="auto" w:fill="FDE9D9"/>
            <w:textDirection w:val="btLr"/>
          </w:tcPr>
          <w:p w:rsidR="00007BAC" w:rsidRPr="00051450" w:rsidRDefault="00007BAC" w:rsidP="00BE6599">
            <w:pPr>
              <w:ind w:left="113" w:right="113"/>
            </w:pPr>
            <w:r w:rsidRPr="00051450">
              <w:t>Физичко и здравствено васпитање</w:t>
            </w:r>
          </w:p>
        </w:tc>
        <w:tc>
          <w:tcPr>
            <w:tcW w:w="851" w:type="dxa"/>
            <w:shd w:val="clear" w:color="auto" w:fill="FDE9D9"/>
            <w:textDirection w:val="btLr"/>
            <w:vAlign w:val="center"/>
          </w:tcPr>
          <w:p w:rsidR="00007BAC" w:rsidRPr="00051450" w:rsidRDefault="00007BAC" w:rsidP="00BE6599">
            <w:pPr>
              <w:ind w:left="113" w:right="113"/>
            </w:pPr>
            <w:r w:rsidRPr="00051450">
              <w:t>Дигитални свет</w:t>
            </w:r>
          </w:p>
        </w:tc>
        <w:tc>
          <w:tcPr>
            <w:tcW w:w="702" w:type="dxa"/>
            <w:shd w:val="clear" w:color="auto" w:fill="FDE9D9"/>
            <w:textDirection w:val="btLr"/>
            <w:vAlign w:val="center"/>
          </w:tcPr>
          <w:p w:rsidR="00007BAC" w:rsidRPr="00051450" w:rsidRDefault="00007BAC" w:rsidP="00BE6599">
            <w:pPr>
              <w:ind w:left="113" w:right="113"/>
            </w:pPr>
            <w:r w:rsidRPr="00051450">
              <w:t xml:space="preserve">Свега </w:t>
            </w:r>
            <w:r>
              <w:t xml:space="preserve">- </w:t>
            </w:r>
            <w:r w:rsidRPr="00051450">
              <w:t>број</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4</w:t>
            </w:r>
          </w:p>
        </w:tc>
        <w:tc>
          <w:tcPr>
            <w:tcW w:w="848" w:type="dxa"/>
          </w:tcPr>
          <w:p w:rsidR="00007BAC" w:rsidRPr="0088578F" w:rsidRDefault="00007BAC" w:rsidP="00BE6599">
            <w:r w:rsidRPr="0088578F">
              <w:t>4</w:t>
            </w:r>
          </w:p>
        </w:tc>
        <w:tc>
          <w:tcPr>
            <w:tcW w:w="709" w:type="dxa"/>
          </w:tcPr>
          <w:p w:rsidR="00007BAC" w:rsidRPr="0088578F" w:rsidRDefault="00007BAC" w:rsidP="00BE6599">
            <w:r w:rsidRPr="0088578F">
              <w:t>4</w:t>
            </w:r>
          </w:p>
        </w:tc>
        <w:tc>
          <w:tcPr>
            <w:tcW w:w="851" w:type="dxa"/>
          </w:tcPr>
          <w:p w:rsidR="00007BAC" w:rsidRPr="0088578F" w:rsidRDefault="00007BAC" w:rsidP="00BE6599">
            <w:r w:rsidRPr="0088578F">
              <w:t>4</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5</w:t>
            </w:r>
          </w:p>
        </w:tc>
        <w:tc>
          <w:tcPr>
            <w:tcW w:w="843" w:type="dxa"/>
          </w:tcPr>
          <w:p w:rsidR="00007BAC" w:rsidRPr="0088578F" w:rsidRDefault="00007BAC" w:rsidP="00BE6599">
            <w:r w:rsidRPr="0088578F">
              <w:t>5</w:t>
            </w:r>
          </w:p>
        </w:tc>
        <w:tc>
          <w:tcPr>
            <w:tcW w:w="1141" w:type="dxa"/>
            <w:gridSpan w:val="2"/>
          </w:tcPr>
          <w:p w:rsidR="00007BAC" w:rsidRPr="0088578F" w:rsidRDefault="00007BAC" w:rsidP="00BE6599">
            <w:r w:rsidRPr="0088578F">
              <w:t>7</w:t>
            </w:r>
          </w:p>
        </w:tc>
        <w:tc>
          <w:tcPr>
            <w:tcW w:w="851" w:type="dxa"/>
          </w:tcPr>
          <w:p w:rsidR="00007BAC" w:rsidRPr="0088578F" w:rsidRDefault="00007BAC" w:rsidP="00BE6599">
            <w:r w:rsidRPr="0088578F">
              <w:t>4</w:t>
            </w:r>
          </w:p>
        </w:tc>
        <w:tc>
          <w:tcPr>
            <w:tcW w:w="702" w:type="dxa"/>
          </w:tcPr>
          <w:p w:rsidR="00007BAC" w:rsidRPr="0088578F" w:rsidRDefault="00007BAC" w:rsidP="00BE6599">
            <w:r w:rsidRPr="0088578F">
              <w:t>4</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Вр.добри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3</w:t>
            </w:r>
          </w:p>
        </w:tc>
        <w:tc>
          <w:tcPr>
            <w:tcW w:w="843" w:type="dxa"/>
          </w:tcPr>
          <w:p w:rsidR="00007BAC" w:rsidRPr="0088578F" w:rsidRDefault="00007BAC" w:rsidP="00BE6599">
            <w:r w:rsidRPr="0088578F">
              <w:t>3</w:t>
            </w:r>
          </w:p>
        </w:tc>
        <w:tc>
          <w:tcPr>
            <w:tcW w:w="1141" w:type="dxa"/>
            <w:gridSpan w:val="2"/>
          </w:tcPr>
          <w:p w:rsidR="00007BAC" w:rsidRPr="0088578F" w:rsidRDefault="00007BAC" w:rsidP="00BE6599">
            <w:r w:rsidRPr="0088578F">
              <w:t>1</w:t>
            </w:r>
          </w:p>
        </w:tc>
        <w:tc>
          <w:tcPr>
            <w:tcW w:w="851" w:type="dxa"/>
          </w:tcPr>
          <w:p w:rsidR="00007BAC" w:rsidRPr="0088578F" w:rsidRDefault="00007BAC" w:rsidP="00BE6599">
            <w:r w:rsidRPr="0088578F">
              <w:t>3</w:t>
            </w:r>
          </w:p>
        </w:tc>
        <w:tc>
          <w:tcPr>
            <w:tcW w:w="702" w:type="dxa"/>
          </w:tcPr>
          <w:p w:rsidR="00007BAC" w:rsidRPr="0088578F" w:rsidRDefault="00007BAC" w:rsidP="00BE6599">
            <w:r w:rsidRPr="0088578F">
              <w:t>2</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2</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4</w:t>
            </w:r>
          </w:p>
        </w:tc>
        <w:tc>
          <w:tcPr>
            <w:tcW w:w="851" w:type="dxa"/>
          </w:tcPr>
          <w:p w:rsidR="00007BAC" w:rsidRPr="0088578F" w:rsidRDefault="00007BAC" w:rsidP="00BE6599">
            <w:r w:rsidRPr="0088578F">
              <w:t>2</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43" w:type="dxa"/>
          </w:tcPr>
          <w:p w:rsidR="00007BAC" w:rsidRPr="0088578F" w:rsidRDefault="00007BAC" w:rsidP="00BE6599">
            <w:r w:rsidRPr="0088578F">
              <w:t>/</w:t>
            </w:r>
          </w:p>
        </w:tc>
        <w:tc>
          <w:tcPr>
            <w:tcW w:w="1141" w:type="dxa"/>
            <w:gridSpan w:val="2"/>
          </w:tcPr>
          <w:p w:rsidR="00007BAC" w:rsidRPr="0088578F" w:rsidRDefault="00007BAC" w:rsidP="00BE6599">
            <w:r w:rsidRPr="0088578F">
              <w:t>/</w:t>
            </w:r>
          </w:p>
        </w:tc>
        <w:tc>
          <w:tcPr>
            <w:tcW w:w="851" w:type="dxa"/>
          </w:tcPr>
          <w:p w:rsidR="00007BAC" w:rsidRPr="0088578F" w:rsidRDefault="00007BAC" w:rsidP="00BE6599">
            <w:r w:rsidRPr="0088578F">
              <w:t>1</w:t>
            </w:r>
          </w:p>
        </w:tc>
        <w:tc>
          <w:tcPr>
            <w:tcW w:w="702" w:type="dxa"/>
          </w:tcPr>
          <w:p w:rsidR="00007BAC" w:rsidRPr="0088578F" w:rsidRDefault="00007BAC" w:rsidP="00BE6599">
            <w:r w:rsidRPr="0088578F">
              <w:t>2</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Довољни</w:t>
            </w:r>
          </w:p>
        </w:tc>
        <w:tc>
          <w:tcPr>
            <w:tcW w:w="781" w:type="dxa"/>
          </w:tcPr>
          <w:p w:rsidR="00007BAC" w:rsidRPr="0088578F" w:rsidRDefault="00007BAC" w:rsidP="00BE6599">
            <w:r w:rsidRPr="0088578F">
              <w:t>2</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2</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43" w:type="dxa"/>
          </w:tcPr>
          <w:p w:rsidR="00007BAC" w:rsidRPr="0088578F" w:rsidRDefault="00007BAC" w:rsidP="00BE6599">
            <w:r w:rsidRPr="0088578F">
              <w:t>/</w:t>
            </w:r>
          </w:p>
        </w:tc>
        <w:tc>
          <w:tcPr>
            <w:tcW w:w="1141" w:type="dxa"/>
            <w:gridSpan w:val="2"/>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672"/>
          <w:jc w:val="center"/>
        </w:trPr>
        <w:tc>
          <w:tcPr>
            <w:tcW w:w="1497" w:type="dxa"/>
            <w:shd w:val="clear" w:color="auto" w:fill="EAF1DD"/>
          </w:tcPr>
          <w:p w:rsidR="00007BAC" w:rsidRPr="0088578F" w:rsidRDefault="00007BAC" w:rsidP="00BE6599">
            <w:r w:rsidRPr="0088578F">
              <w:t>Недовољни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43" w:type="dxa"/>
          </w:tcPr>
          <w:p w:rsidR="00007BAC" w:rsidRPr="0088578F" w:rsidRDefault="00007BAC" w:rsidP="00BE6599">
            <w:r w:rsidRPr="0088578F">
              <w:t>/</w:t>
            </w:r>
          </w:p>
        </w:tc>
        <w:tc>
          <w:tcPr>
            <w:tcW w:w="1141" w:type="dxa"/>
            <w:gridSpan w:val="2"/>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pPr>
              <w:rPr>
                <w:b/>
                <w:i/>
              </w:rPr>
            </w:pPr>
            <w:r w:rsidRPr="0088578F">
              <w:rPr>
                <w:b/>
                <w:i/>
              </w:rPr>
              <w:t>Средња оцена</w:t>
            </w:r>
          </w:p>
        </w:tc>
        <w:tc>
          <w:tcPr>
            <w:tcW w:w="781" w:type="dxa"/>
          </w:tcPr>
          <w:p w:rsidR="00007BAC" w:rsidRPr="0088578F" w:rsidRDefault="00007BAC" w:rsidP="00BE6599">
            <w:r w:rsidRPr="0088578F">
              <w:t>3.75</w:t>
            </w:r>
          </w:p>
        </w:tc>
        <w:tc>
          <w:tcPr>
            <w:tcW w:w="848" w:type="dxa"/>
          </w:tcPr>
          <w:p w:rsidR="00007BAC" w:rsidRPr="0088578F" w:rsidRDefault="00007BAC" w:rsidP="00BE6599">
            <w:r w:rsidRPr="0088578F">
              <w:t>4.00</w:t>
            </w:r>
          </w:p>
        </w:tc>
        <w:tc>
          <w:tcPr>
            <w:tcW w:w="709" w:type="dxa"/>
          </w:tcPr>
          <w:p w:rsidR="00007BAC" w:rsidRPr="0088578F" w:rsidRDefault="00007BAC" w:rsidP="00BE6599">
            <w:r w:rsidRPr="0088578F">
              <w:t>4.00</w:t>
            </w:r>
          </w:p>
        </w:tc>
        <w:tc>
          <w:tcPr>
            <w:tcW w:w="851" w:type="dxa"/>
          </w:tcPr>
          <w:p w:rsidR="00007BAC" w:rsidRPr="0088578F" w:rsidRDefault="00007BAC" w:rsidP="00BE6599">
            <w:r w:rsidRPr="0088578F">
              <w:t>3.75</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4.62</w:t>
            </w:r>
          </w:p>
        </w:tc>
        <w:tc>
          <w:tcPr>
            <w:tcW w:w="843" w:type="dxa"/>
          </w:tcPr>
          <w:p w:rsidR="00007BAC" w:rsidRPr="0088578F" w:rsidRDefault="00007BAC" w:rsidP="00BE6599">
            <w:r w:rsidRPr="0088578F">
              <w:t>4.62</w:t>
            </w:r>
          </w:p>
        </w:tc>
        <w:tc>
          <w:tcPr>
            <w:tcW w:w="1141" w:type="dxa"/>
            <w:gridSpan w:val="2"/>
          </w:tcPr>
          <w:p w:rsidR="00007BAC" w:rsidRPr="0088578F" w:rsidRDefault="00007BAC" w:rsidP="00BE6599">
            <w:r w:rsidRPr="0088578F">
              <w:t>4.88</w:t>
            </w:r>
          </w:p>
        </w:tc>
        <w:tc>
          <w:tcPr>
            <w:tcW w:w="851" w:type="dxa"/>
          </w:tcPr>
          <w:p w:rsidR="00007BAC" w:rsidRPr="0088578F" w:rsidRDefault="00007BAC" w:rsidP="00BE6599">
            <w:r w:rsidRPr="0088578F">
              <w:t>4.38</w:t>
            </w:r>
          </w:p>
        </w:tc>
        <w:tc>
          <w:tcPr>
            <w:tcW w:w="702" w:type="dxa"/>
          </w:tcPr>
          <w:p w:rsidR="00007BAC" w:rsidRPr="0088578F" w:rsidRDefault="00007BAC" w:rsidP="00BE6599">
            <w:r w:rsidRPr="0088578F">
              <w:t>4.25</w:t>
            </w:r>
          </w:p>
        </w:tc>
      </w:tr>
    </w:tbl>
    <w:p w:rsidR="000E0370" w:rsidRDefault="000E0370"/>
    <w:p w:rsidR="000F53D0" w:rsidRPr="000F53D0" w:rsidRDefault="000F53D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658"/>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lang w:val="sr-Latn-CS"/>
              </w:rPr>
            </w:pPr>
            <w:r w:rsidRPr="0088578F">
              <w:rPr>
                <w:b/>
                <w:lang w:val="sr-Latn-CS"/>
              </w:rPr>
              <w:t>II – 2</w:t>
            </w:r>
          </w:p>
        </w:tc>
        <w:tc>
          <w:tcPr>
            <w:tcW w:w="781" w:type="dxa"/>
            <w:shd w:val="clear" w:color="auto" w:fill="FDE9D9"/>
            <w:textDirection w:val="btLr"/>
            <w:vAlign w:val="center"/>
          </w:tcPr>
          <w:p w:rsidR="00007BAC" w:rsidRPr="0088578F" w:rsidRDefault="00007BAC" w:rsidP="00BE6599">
            <w:pPr>
              <w:ind w:left="113" w:right="113"/>
            </w:pPr>
            <w:r w:rsidRPr="0088578F">
              <w:t>Српски језик</w:t>
            </w:r>
          </w:p>
        </w:tc>
        <w:tc>
          <w:tcPr>
            <w:tcW w:w="848" w:type="dxa"/>
            <w:shd w:val="clear" w:color="auto" w:fill="FDE9D9"/>
            <w:textDirection w:val="btLr"/>
            <w:vAlign w:val="center"/>
          </w:tcPr>
          <w:p w:rsidR="00007BAC" w:rsidRPr="0088578F" w:rsidRDefault="00007BAC" w:rsidP="00BE6599">
            <w:pPr>
              <w:ind w:left="113" w:right="113"/>
            </w:pPr>
            <w:r w:rsidRPr="0088578F">
              <w:t>Енглески језик</w:t>
            </w:r>
          </w:p>
        </w:tc>
        <w:tc>
          <w:tcPr>
            <w:tcW w:w="709" w:type="dxa"/>
            <w:shd w:val="clear" w:color="auto" w:fill="FDE9D9"/>
            <w:textDirection w:val="btLr"/>
            <w:vAlign w:val="center"/>
          </w:tcPr>
          <w:p w:rsidR="00007BAC" w:rsidRPr="0088578F" w:rsidRDefault="00007BAC" w:rsidP="00BE6599">
            <w:pPr>
              <w:ind w:left="113" w:right="113"/>
            </w:pPr>
            <w:r w:rsidRPr="0088578F">
              <w:t>Математика</w:t>
            </w:r>
          </w:p>
        </w:tc>
        <w:tc>
          <w:tcPr>
            <w:tcW w:w="851" w:type="dxa"/>
            <w:shd w:val="clear" w:color="auto" w:fill="FDE9D9"/>
            <w:textDirection w:val="btLr"/>
            <w:vAlign w:val="center"/>
          </w:tcPr>
          <w:p w:rsidR="00007BAC" w:rsidRPr="0088578F" w:rsidRDefault="00007BAC" w:rsidP="00BE6599">
            <w:pPr>
              <w:ind w:left="113" w:right="113"/>
            </w:pPr>
            <w:r w:rsidRPr="0088578F">
              <w:t>Свет око нас</w:t>
            </w:r>
          </w:p>
        </w:tc>
        <w:tc>
          <w:tcPr>
            <w:tcW w:w="850" w:type="dxa"/>
            <w:shd w:val="clear" w:color="auto" w:fill="FDE9D9"/>
            <w:textDirection w:val="btLr"/>
            <w:vAlign w:val="center"/>
          </w:tcPr>
          <w:p w:rsidR="00007BAC" w:rsidRPr="0088578F" w:rsidRDefault="00007BAC" w:rsidP="00BE6599">
            <w:pPr>
              <w:ind w:left="113" w:right="113"/>
            </w:pPr>
            <w:r w:rsidRPr="0088578F">
              <w:t>Природа и друштво</w:t>
            </w:r>
          </w:p>
        </w:tc>
        <w:tc>
          <w:tcPr>
            <w:tcW w:w="851" w:type="dxa"/>
            <w:shd w:val="clear" w:color="auto" w:fill="FDE9D9"/>
            <w:textDirection w:val="btLr"/>
            <w:vAlign w:val="center"/>
          </w:tcPr>
          <w:p w:rsidR="00007BAC" w:rsidRPr="0088578F" w:rsidRDefault="00007BAC" w:rsidP="00BE6599">
            <w:pPr>
              <w:ind w:left="113" w:right="113"/>
            </w:pPr>
            <w:r w:rsidRPr="0088578F">
              <w:t>Ликовна култура</w:t>
            </w:r>
          </w:p>
        </w:tc>
        <w:tc>
          <w:tcPr>
            <w:tcW w:w="992" w:type="dxa"/>
            <w:shd w:val="clear" w:color="auto" w:fill="FDE9D9"/>
            <w:textDirection w:val="btLr"/>
            <w:vAlign w:val="center"/>
          </w:tcPr>
          <w:p w:rsidR="00007BAC" w:rsidRPr="0088578F" w:rsidRDefault="00007BAC" w:rsidP="00BE6599">
            <w:pPr>
              <w:ind w:left="113" w:right="113"/>
            </w:pPr>
            <w:r w:rsidRPr="0088578F">
              <w:t>Музичка култура</w:t>
            </w:r>
          </w:p>
        </w:tc>
        <w:tc>
          <w:tcPr>
            <w:tcW w:w="992" w:type="dxa"/>
            <w:shd w:val="clear" w:color="auto" w:fill="FDE9D9"/>
            <w:textDirection w:val="btLr"/>
            <w:vAlign w:val="cente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vAlign w:val="center"/>
          </w:tcPr>
          <w:p w:rsidR="00007BAC" w:rsidRPr="0088578F" w:rsidRDefault="00007BAC" w:rsidP="00BE6599">
            <w:pPr>
              <w:ind w:left="113" w:right="113"/>
            </w:pPr>
            <w:r w:rsidRPr="0088578F">
              <w:t>Дигитални свет</w:t>
            </w:r>
          </w:p>
        </w:tc>
        <w:tc>
          <w:tcPr>
            <w:tcW w:w="702" w:type="dxa"/>
            <w:shd w:val="clear" w:color="auto" w:fill="FDE9D9"/>
            <w:textDirection w:val="btLr"/>
            <w:vAlign w:val="center"/>
          </w:tcPr>
          <w:p w:rsidR="00007BAC" w:rsidRPr="0088578F" w:rsidRDefault="00007BAC" w:rsidP="00BE6599">
            <w:pPr>
              <w:ind w:left="113" w:right="113"/>
            </w:pPr>
            <w:r>
              <w:t>Свега -</w:t>
            </w:r>
            <w:r w:rsidRPr="0088578F">
              <w:t xml:space="preserve"> број</w:t>
            </w:r>
          </w:p>
        </w:tc>
      </w:tr>
      <w:tr w:rsidR="00007BAC" w:rsidRPr="0088578F" w:rsidTr="00305139">
        <w:trPr>
          <w:trHeight w:val="144"/>
          <w:jc w:val="center"/>
        </w:trPr>
        <w:tc>
          <w:tcPr>
            <w:tcW w:w="1497" w:type="dxa"/>
            <w:shd w:val="clear" w:color="auto" w:fill="EAF1DD"/>
            <w:vAlign w:val="center"/>
          </w:tcPr>
          <w:p w:rsidR="00007BAC" w:rsidRPr="0088578F" w:rsidRDefault="00007BAC" w:rsidP="00BE6599">
            <w:pPr>
              <w:jc w:val="center"/>
            </w:pPr>
            <w:r w:rsidRPr="0088578F">
              <w:t>Одлични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1</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1</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1</w:t>
            </w:r>
          </w:p>
        </w:tc>
        <w:tc>
          <w:tcPr>
            <w:tcW w:w="851" w:type="dxa"/>
          </w:tcPr>
          <w:p w:rsidR="00007BAC" w:rsidRPr="0088578F" w:rsidRDefault="00007BAC" w:rsidP="00BE6599">
            <w:r w:rsidRPr="0088578F">
              <w:t>1</w:t>
            </w:r>
          </w:p>
        </w:tc>
        <w:tc>
          <w:tcPr>
            <w:tcW w:w="702" w:type="dxa"/>
          </w:tcPr>
          <w:p w:rsidR="00007BAC" w:rsidRPr="0088578F" w:rsidRDefault="00007BAC" w:rsidP="00BE6599">
            <w:r w:rsidRPr="0088578F">
              <w:t>1</w:t>
            </w:r>
          </w:p>
        </w:tc>
      </w:tr>
      <w:tr w:rsidR="00007BAC" w:rsidRPr="0088578F" w:rsidTr="00305139">
        <w:trPr>
          <w:trHeight w:val="144"/>
          <w:jc w:val="center"/>
        </w:trPr>
        <w:tc>
          <w:tcPr>
            <w:tcW w:w="1497" w:type="dxa"/>
            <w:shd w:val="clear" w:color="auto" w:fill="EAF1DD"/>
            <w:vAlign w:val="center"/>
          </w:tcPr>
          <w:p w:rsidR="00007BAC" w:rsidRPr="0088578F" w:rsidRDefault="00007BAC" w:rsidP="00BE6599">
            <w:pPr>
              <w:jc w:val="center"/>
            </w:pPr>
            <w:r w:rsidRPr="0088578F">
              <w:t>Вр.добри</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vAlign w:val="center"/>
          </w:tcPr>
          <w:p w:rsidR="00007BAC" w:rsidRPr="0088578F" w:rsidRDefault="00007BAC" w:rsidP="00BE6599">
            <w:pPr>
              <w:jc w:val="center"/>
            </w:pPr>
            <w:r w:rsidRPr="0088578F">
              <w:t>Добри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48"/>
          <w:jc w:val="center"/>
        </w:trPr>
        <w:tc>
          <w:tcPr>
            <w:tcW w:w="1497" w:type="dxa"/>
            <w:shd w:val="clear" w:color="auto" w:fill="EAF1DD"/>
            <w:vAlign w:val="center"/>
          </w:tcPr>
          <w:p w:rsidR="00007BAC" w:rsidRPr="0088578F" w:rsidRDefault="00007BAC" w:rsidP="00BE6599">
            <w:pPr>
              <w:jc w:val="center"/>
            </w:pPr>
            <w:r w:rsidRPr="0088578F">
              <w:t>Довољни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vAlign w:val="center"/>
          </w:tcPr>
          <w:p w:rsidR="00007BAC" w:rsidRPr="0088578F" w:rsidRDefault="00007BAC" w:rsidP="00BE6599">
            <w:pPr>
              <w:jc w:val="center"/>
            </w:pPr>
            <w:r w:rsidRPr="0088578F">
              <w:t>Недовољни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vAlign w:val="center"/>
          </w:tcPr>
          <w:p w:rsidR="00007BAC" w:rsidRPr="0088578F" w:rsidRDefault="00007BAC" w:rsidP="00BE6599">
            <w:pPr>
              <w:jc w:val="center"/>
              <w:rPr>
                <w:b/>
                <w:i/>
              </w:rPr>
            </w:pPr>
            <w:r w:rsidRPr="0088578F">
              <w:rPr>
                <w:b/>
                <w:i/>
              </w:rPr>
              <w:t>Средња оцена</w:t>
            </w:r>
          </w:p>
        </w:tc>
        <w:tc>
          <w:tcPr>
            <w:tcW w:w="781" w:type="dxa"/>
          </w:tcPr>
          <w:p w:rsidR="00007BAC" w:rsidRPr="0088578F" w:rsidRDefault="00007BAC" w:rsidP="00BE6599">
            <w:r w:rsidRPr="0088578F">
              <w:t>4.00</w:t>
            </w:r>
          </w:p>
        </w:tc>
        <w:tc>
          <w:tcPr>
            <w:tcW w:w="848" w:type="dxa"/>
          </w:tcPr>
          <w:p w:rsidR="00007BAC" w:rsidRPr="0088578F" w:rsidRDefault="00007BAC" w:rsidP="00BE6599">
            <w:r w:rsidRPr="0088578F">
              <w:t>5.00</w:t>
            </w:r>
          </w:p>
        </w:tc>
        <w:tc>
          <w:tcPr>
            <w:tcW w:w="709" w:type="dxa"/>
          </w:tcPr>
          <w:p w:rsidR="00007BAC" w:rsidRPr="0088578F" w:rsidRDefault="00007BAC" w:rsidP="00BE6599">
            <w:r w:rsidRPr="0088578F">
              <w:t>4.00</w:t>
            </w:r>
          </w:p>
        </w:tc>
        <w:tc>
          <w:tcPr>
            <w:tcW w:w="851" w:type="dxa"/>
          </w:tcPr>
          <w:p w:rsidR="00007BAC" w:rsidRPr="0088578F" w:rsidRDefault="00007BAC" w:rsidP="00BE6599">
            <w:r w:rsidRPr="0088578F">
              <w:t>5.00</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5.00</w:t>
            </w:r>
          </w:p>
        </w:tc>
        <w:tc>
          <w:tcPr>
            <w:tcW w:w="702" w:type="dxa"/>
          </w:tcPr>
          <w:p w:rsidR="00007BAC" w:rsidRPr="0088578F" w:rsidRDefault="00007BAC" w:rsidP="00BE6599">
            <w:r w:rsidRPr="0088578F">
              <w:t>4.75</w:t>
            </w:r>
          </w:p>
        </w:tc>
      </w:tr>
    </w:tbl>
    <w:p w:rsidR="0077699A" w:rsidRDefault="0077699A"/>
    <w:p w:rsidR="0077699A" w:rsidRPr="000F53D0" w:rsidRDefault="0077699A"/>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712"/>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rPr>
            </w:pPr>
            <w:r w:rsidRPr="0088578F">
              <w:rPr>
                <w:b/>
                <w:lang w:val="sr-Latn-CS"/>
              </w:rPr>
              <w:t>II -</w:t>
            </w:r>
            <w:r w:rsidRPr="0088578F">
              <w:rPr>
                <w:b/>
              </w:rPr>
              <w:t>3</w:t>
            </w:r>
          </w:p>
        </w:tc>
        <w:tc>
          <w:tcPr>
            <w:tcW w:w="781" w:type="dxa"/>
            <w:shd w:val="clear" w:color="auto" w:fill="FDE9D9"/>
            <w:textDirection w:val="btLr"/>
            <w:vAlign w:val="center"/>
          </w:tcPr>
          <w:p w:rsidR="00007BAC" w:rsidRPr="0088578F" w:rsidRDefault="00007BAC" w:rsidP="00BE6599">
            <w:pPr>
              <w:ind w:left="113" w:right="113"/>
            </w:pPr>
            <w:r w:rsidRPr="0088578F">
              <w:t>Српски језик</w:t>
            </w:r>
          </w:p>
        </w:tc>
        <w:tc>
          <w:tcPr>
            <w:tcW w:w="848" w:type="dxa"/>
            <w:shd w:val="clear" w:color="auto" w:fill="FDE9D9"/>
            <w:textDirection w:val="btLr"/>
            <w:vAlign w:val="center"/>
          </w:tcPr>
          <w:p w:rsidR="00007BAC" w:rsidRPr="0088578F" w:rsidRDefault="00007BAC" w:rsidP="00BE6599">
            <w:pPr>
              <w:ind w:left="113" w:right="113"/>
            </w:pPr>
            <w:r w:rsidRPr="0088578F">
              <w:t>Енглески језик</w:t>
            </w:r>
          </w:p>
        </w:tc>
        <w:tc>
          <w:tcPr>
            <w:tcW w:w="709" w:type="dxa"/>
            <w:shd w:val="clear" w:color="auto" w:fill="FDE9D9"/>
            <w:textDirection w:val="btLr"/>
            <w:vAlign w:val="center"/>
          </w:tcPr>
          <w:p w:rsidR="00007BAC" w:rsidRPr="0088578F" w:rsidRDefault="00007BAC" w:rsidP="00BE6599">
            <w:pPr>
              <w:ind w:left="113" w:right="113"/>
            </w:pPr>
            <w:r w:rsidRPr="0088578F">
              <w:t>Математика</w:t>
            </w:r>
          </w:p>
        </w:tc>
        <w:tc>
          <w:tcPr>
            <w:tcW w:w="851" w:type="dxa"/>
            <w:shd w:val="clear" w:color="auto" w:fill="FDE9D9"/>
            <w:textDirection w:val="btLr"/>
            <w:vAlign w:val="center"/>
          </w:tcPr>
          <w:p w:rsidR="00007BAC" w:rsidRPr="0088578F" w:rsidRDefault="00007BAC" w:rsidP="00BE6599">
            <w:pPr>
              <w:ind w:left="113" w:right="113"/>
            </w:pPr>
            <w:r w:rsidRPr="0088578F">
              <w:t>Свет око нас</w:t>
            </w:r>
          </w:p>
        </w:tc>
        <w:tc>
          <w:tcPr>
            <w:tcW w:w="850" w:type="dxa"/>
            <w:shd w:val="clear" w:color="auto" w:fill="FDE9D9"/>
            <w:textDirection w:val="btLr"/>
            <w:vAlign w:val="center"/>
          </w:tcPr>
          <w:p w:rsidR="00007BAC" w:rsidRPr="0088578F" w:rsidRDefault="00007BAC" w:rsidP="00BE6599">
            <w:pPr>
              <w:ind w:left="113" w:right="113"/>
            </w:pPr>
            <w:r w:rsidRPr="0088578F">
              <w:t>Природа и друштво</w:t>
            </w:r>
          </w:p>
        </w:tc>
        <w:tc>
          <w:tcPr>
            <w:tcW w:w="851" w:type="dxa"/>
            <w:shd w:val="clear" w:color="auto" w:fill="FDE9D9"/>
            <w:textDirection w:val="btLr"/>
            <w:vAlign w:val="center"/>
          </w:tcPr>
          <w:p w:rsidR="00007BAC" w:rsidRPr="0088578F" w:rsidRDefault="00007BAC" w:rsidP="00BE6599">
            <w:pPr>
              <w:ind w:left="113" w:right="113"/>
            </w:pPr>
            <w:r w:rsidRPr="0088578F">
              <w:t>Ликовна култура</w:t>
            </w:r>
          </w:p>
        </w:tc>
        <w:tc>
          <w:tcPr>
            <w:tcW w:w="992" w:type="dxa"/>
            <w:shd w:val="clear" w:color="auto" w:fill="FDE9D9"/>
            <w:textDirection w:val="btLr"/>
            <w:vAlign w:val="center"/>
          </w:tcPr>
          <w:p w:rsidR="00007BAC" w:rsidRPr="0088578F" w:rsidRDefault="00007BAC" w:rsidP="00BE6599">
            <w:pPr>
              <w:ind w:left="113" w:right="113"/>
            </w:pPr>
            <w:r w:rsidRPr="0088578F">
              <w:t>Музичка култура</w:t>
            </w:r>
          </w:p>
        </w:tc>
        <w:tc>
          <w:tcPr>
            <w:tcW w:w="992" w:type="dxa"/>
            <w:shd w:val="clear" w:color="auto" w:fill="FDE9D9"/>
            <w:textDirection w:val="btLr"/>
            <w:vAlign w:val="center"/>
          </w:tcPr>
          <w:p w:rsidR="00007BAC" w:rsidRPr="0088578F" w:rsidRDefault="00007BAC" w:rsidP="00BE6599">
            <w:pPr>
              <w:ind w:left="113" w:right="113"/>
            </w:pPr>
            <w:r w:rsidRPr="0088578F">
              <w:t xml:space="preserve">Физичко и здравствено васпитање </w:t>
            </w:r>
          </w:p>
        </w:tc>
        <w:tc>
          <w:tcPr>
            <w:tcW w:w="851" w:type="dxa"/>
            <w:shd w:val="clear" w:color="auto" w:fill="FDE9D9"/>
            <w:textDirection w:val="btLr"/>
            <w:vAlign w:val="center"/>
          </w:tcPr>
          <w:p w:rsidR="00007BAC" w:rsidRPr="0088578F" w:rsidRDefault="00007BAC" w:rsidP="00BE6599">
            <w:pPr>
              <w:ind w:left="113" w:right="113"/>
            </w:pPr>
            <w:r w:rsidRPr="0088578F">
              <w:t>Дигитални свет</w:t>
            </w:r>
          </w:p>
        </w:tc>
        <w:tc>
          <w:tcPr>
            <w:tcW w:w="702" w:type="dxa"/>
            <w:shd w:val="clear" w:color="auto" w:fill="FDE9D9"/>
            <w:textDirection w:val="btLr"/>
            <w:vAlign w:val="center"/>
          </w:tcPr>
          <w:p w:rsidR="00007BAC" w:rsidRPr="0088578F" w:rsidRDefault="00007BAC" w:rsidP="00BE6599">
            <w:pPr>
              <w:ind w:left="113" w:right="113"/>
            </w:pPr>
            <w:r w:rsidRPr="0088578F">
              <w:t>Свега - број</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Вр.добри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402"/>
          <w:jc w:val="center"/>
        </w:trPr>
        <w:tc>
          <w:tcPr>
            <w:tcW w:w="1497" w:type="dxa"/>
            <w:shd w:val="clear" w:color="auto" w:fill="EAF1DD"/>
          </w:tcPr>
          <w:p w:rsidR="00007BAC" w:rsidRPr="0088578F" w:rsidRDefault="00007BAC" w:rsidP="00BE6599">
            <w:r w:rsidRPr="0088578F">
              <w:t>Довољни</w:t>
            </w:r>
          </w:p>
          <w:p w:rsidR="00007BAC" w:rsidRPr="0088578F" w:rsidRDefault="00007BAC" w:rsidP="00BE6599"/>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1905E5" w:rsidRPr="0088578F" w:rsidTr="00305139">
        <w:trPr>
          <w:trHeight w:val="409"/>
          <w:jc w:val="center"/>
        </w:trPr>
        <w:tc>
          <w:tcPr>
            <w:tcW w:w="1497" w:type="dxa"/>
            <w:shd w:val="clear" w:color="auto" w:fill="EAF1DD"/>
          </w:tcPr>
          <w:p w:rsidR="001905E5" w:rsidRPr="0088578F" w:rsidRDefault="001905E5" w:rsidP="00BE6599">
            <w:r w:rsidRPr="0088578F">
              <w:t>Недовољни</w:t>
            </w:r>
          </w:p>
        </w:tc>
        <w:tc>
          <w:tcPr>
            <w:tcW w:w="781" w:type="dxa"/>
          </w:tcPr>
          <w:p w:rsidR="001905E5" w:rsidRPr="0088578F" w:rsidRDefault="001905E5" w:rsidP="00BE6599"/>
        </w:tc>
        <w:tc>
          <w:tcPr>
            <w:tcW w:w="848" w:type="dxa"/>
          </w:tcPr>
          <w:p w:rsidR="001905E5" w:rsidRPr="0088578F" w:rsidRDefault="001905E5" w:rsidP="00BE6599"/>
        </w:tc>
        <w:tc>
          <w:tcPr>
            <w:tcW w:w="709" w:type="dxa"/>
          </w:tcPr>
          <w:p w:rsidR="001905E5" w:rsidRPr="0088578F" w:rsidRDefault="001905E5" w:rsidP="00BE6599"/>
        </w:tc>
        <w:tc>
          <w:tcPr>
            <w:tcW w:w="851" w:type="dxa"/>
          </w:tcPr>
          <w:p w:rsidR="001905E5" w:rsidRPr="0088578F" w:rsidRDefault="001905E5" w:rsidP="00BE6599"/>
        </w:tc>
        <w:tc>
          <w:tcPr>
            <w:tcW w:w="850" w:type="dxa"/>
          </w:tcPr>
          <w:p w:rsidR="001905E5" w:rsidRPr="0088578F" w:rsidRDefault="001905E5" w:rsidP="00BE6599"/>
        </w:tc>
        <w:tc>
          <w:tcPr>
            <w:tcW w:w="851" w:type="dxa"/>
          </w:tcPr>
          <w:p w:rsidR="001905E5" w:rsidRPr="0088578F" w:rsidRDefault="001905E5" w:rsidP="00BE6599"/>
        </w:tc>
        <w:tc>
          <w:tcPr>
            <w:tcW w:w="992" w:type="dxa"/>
          </w:tcPr>
          <w:p w:rsidR="001905E5" w:rsidRPr="0088578F" w:rsidRDefault="001905E5" w:rsidP="00BE6599"/>
        </w:tc>
        <w:tc>
          <w:tcPr>
            <w:tcW w:w="992" w:type="dxa"/>
          </w:tcPr>
          <w:p w:rsidR="001905E5" w:rsidRPr="0088578F" w:rsidRDefault="001905E5" w:rsidP="00BE6599"/>
        </w:tc>
        <w:tc>
          <w:tcPr>
            <w:tcW w:w="851" w:type="dxa"/>
          </w:tcPr>
          <w:p w:rsidR="001905E5" w:rsidRPr="0088578F" w:rsidRDefault="001905E5" w:rsidP="00BE6599"/>
        </w:tc>
        <w:tc>
          <w:tcPr>
            <w:tcW w:w="702" w:type="dxa"/>
          </w:tcPr>
          <w:p w:rsidR="001905E5" w:rsidRPr="0088578F" w:rsidRDefault="001905E5" w:rsidP="00BE6599"/>
        </w:tc>
      </w:tr>
      <w:tr w:rsidR="00007BAC" w:rsidRPr="0088578F" w:rsidTr="00305139">
        <w:trPr>
          <w:trHeight w:val="144"/>
          <w:jc w:val="center"/>
        </w:trPr>
        <w:tc>
          <w:tcPr>
            <w:tcW w:w="1497" w:type="dxa"/>
            <w:shd w:val="clear" w:color="auto" w:fill="EAF1DD"/>
          </w:tcPr>
          <w:p w:rsidR="00007BAC" w:rsidRPr="0088578F" w:rsidRDefault="00007BAC" w:rsidP="00BE6599">
            <w:r w:rsidRPr="0088578F">
              <w:rPr>
                <w:b/>
                <w:i/>
              </w:rPr>
              <w:t>Средња оцена</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bl>
    <w:p w:rsidR="0077699A" w:rsidRDefault="0077699A"/>
    <w:p w:rsidR="000F53D0" w:rsidRPr="000F53D0" w:rsidRDefault="000F53D0"/>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76"/>
      </w:tblGrid>
      <w:tr w:rsidR="00007BAC" w:rsidRPr="0088578F" w:rsidTr="00305139">
        <w:trPr>
          <w:cantSplit/>
          <w:trHeight w:val="1729"/>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rPr>
            </w:pPr>
            <w:r w:rsidRPr="0088578F">
              <w:rPr>
                <w:b/>
                <w:lang w:val="sr-Latn-CS"/>
              </w:rPr>
              <w:t>II -</w:t>
            </w:r>
            <w:r w:rsidRPr="0088578F">
              <w:rPr>
                <w:b/>
              </w:rPr>
              <w:t>4</w:t>
            </w:r>
          </w:p>
        </w:tc>
        <w:tc>
          <w:tcPr>
            <w:tcW w:w="781" w:type="dxa"/>
            <w:shd w:val="clear" w:color="auto" w:fill="FDE9D9"/>
            <w:textDirection w:val="btLr"/>
            <w:vAlign w:val="center"/>
          </w:tcPr>
          <w:p w:rsidR="00007BAC" w:rsidRPr="0088578F" w:rsidRDefault="00007BAC" w:rsidP="00BE6599">
            <w:pPr>
              <w:ind w:left="113" w:right="113"/>
            </w:pPr>
            <w:r w:rsidRPr="0088578F">
              <w:t>Српски језик</w:t>
            </w:r>
          </w:p>
        </w:tc>
        <w:tc>
          <w:tcPr>
            <w:tcW w:w="848" w:type="dxa"/>
            <w:shd w:val="clear" w:color="auto" w:fill="FDE9D9"/>
            <w:textDirection w:val="btLr"/>
            <w:vAlign w:val="center"/>
          </w:tcPr>
          <w:p w:rsidR="00007BAC" w:rsidRPr="0088578F" w:rsidRDefault="00007BAC" w:rsidP="00BE6599">
            <w:pPr>
              <w:ind w:left="113" w:right="113"/>
            </w:pPr>
            <w:r w:rsidRPr="0088578F">
              <w:t xml:space="preserve">Енглески језик </w:t>
            </w:r>
          </w:p>
        </w:tc>
        <w:tc>
          <w:tcPr>
            <w:tcW w:w="709" w:type="dxa"/>
            <w:shd w:val="clear" w:color="auto" w:fill="FDE9D9"/>
            <w:textDirection w:val="btLr"/>
            <w:vAlign w:val="center"/>
          </w:tcPr>
          <w:p w:rsidR="00007BAC" w:rsidRPr="0088578F" w:rsidRDefault="00007BAC" w:rsidP="00BE6599">
            <w:pPr>
              <w:ind w:left="113" w:right="113"/>
            </w:pPr>
            <w:r w:rsidRPr="0088578F">
              <w:t xml:space="preserve">Матема-тика </w:t>
            </w:r>
          </w:p>
        </w:tc>
        <w:tc>
          <w:tcPr>
            <w:tcW w:w="851" w:type="dxa"/>
            <w:shd w:val="clear" w:color="auto" w:fill="FDE9D9"/>
            <w:textDirection w:val="btLr"/>
            <w:vAlign w:val="center"/>
          </w:tcPr>
          <w:p w:rsidR="00007BAC" w:rsidRPr="0088578F" w:rsidRDefault="00007BAC" w:rsidP="00BE6599">
            <w:pPr>
              <w:ind w:left="113" w:right="113"/>
            </w:pPr>
            <w:r w:rsidRPr="0088578F">
              <w:t>Свет око- нас</w:t>
            </w:r>
          </w:p>
        </w:tc>
        <w:tc>
          <w:tcPr>
            <w:tcW w:w="850" w:type="dxa"/>
            <w:shd w:val="clear" w:color="auto" w:fill="FDE9D9"/>
            <w:textDirection w:val="btLr"/>
            <w:vAlign w:val="center"/>
          </w:tcPr>
          <w:p w:rsidR="00007BAC" w:rsidRPr="0088578F" w:rsidRDefault="00007BAC" w:rsidP="00BE6599">
            <w:pPr>
              <w:ind w:left="113" w:right="113"/>
            </w:pPr>
            <w:r w:rsidRPr="0088578F">
              <w:t>Природа и друштво</w:t>
            </w:r>
          </w:p>
        </w:tc>
        <w:tc>
          <w:tcPr>
            <w:tcW w:w="851" w:type="dxa"/>
            <w:shd w:val="clear" w:color="auto" w:fill="FDE9D9"/>
            <w:textDirection w:val="btLr"/>
            <w:vAlign w:val="center"/>
          </w:tcPr>
          <w:p w:rsidR="00007BAC" w:rsidRPr="0088578F" w:rsidRDefault="00007BAC" w:rsidP="00BE6599">
            <w:pPr>
              <w:ind w:left="113" w:right="113"/>
            </w:pPr>
            <w:r w:rsidRPr="0088578F">
              <w:t>Ликовна култура</w:t>
            </w:r>
          </w:p>
        </w:tc>
        <w:tc>
          <w:tcPr>
            <w:tcW w:w="992" w:type="dxa"/>
            <w:shd w:val="clear" w:color="auto" w:fill="FDE9D9"/>
            <w:textDirection w:val="btLr"/>
            <w:vAlign w:val="center"/>
          </w:tcPr>
          <w:p w:rsidR="00007BAC" w:rsidRPr="0088578F" w:rsidRDefault="00007BAC" w:rsidP="00BE6599">
            <w:pPr>
              <w:ind w:left="113" w:right="113"/>
            </w:pPr>
            <w:r w:rsidRPr="0088578F">
              <w:t>Музичка култура</w:t>
            </w:r>
          </w:p>
        </w:tc>
        <w:tc>
          <w:tcPr>
            <w:tcW w:w="992" w:type="dxa"/>
            <w:shd w:val="clear" w:color="auto" w:fill="FDE9D9"/>
            <w:textDirection w:val="btLr"/>
            <w:vAlign w:val="cente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vAlign w:val="center"/>
          </w:tcPr>
          <w:p w:rsidR="00007BAC" w:rsidRPr="0088578F" w:rsidRDefault="00007BAC" w:rsidP="00BE6599">
            <w:pPr>
              <w:ind w:left="113" w:right="113"/>
            </w:pPr>
            <w:r w:rsidRPr="0088578F">
              <w:t>Дигитални свет</w:t>
            </w:r>
          </w:p>
        </w:tc>
        <w:tc>
          <w:tcPr>
            <w:tcW w:w="776" w:type="dxa"/>
            <w:shd w:val="clear" w:color="auto" w:fill="FDE9D9"/>
            <w:textDirection w:val="btLr"/>
            <w:vAlign w:val="center"/>
          </w:tcPr>
          <w:p w:rsidR="00007BAC" w:rsidRPr="0088578F" w:rsidRDefault="00007BAC" w:rsidP="00BE6599">
            <w:pPr>
              <w:ind w:left="113" w:right="113"/>
            </w:pPr>
            <w:r w:rsidRPr="0088578F">
              <w:t xml:space="preserve">Свега </w:t>
            </w:r>
            <w:r>
              <w:t>-</w:t>
            </w:r>
            <w:r w:rsidRPr="0088578F">
              <w:t>број</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1</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2</w:t>
            </w:r>
          </w:p>
        </w:tc>
        <w:tc>
          <w:tcPr>
            <w:tcW w:w="992" w:type="dxa"/>
          </w:tcPr>
          <w:p w:rsidR="00007BAC" w:rsidRPr="0088578F" w:rsidRDefault="00007BAC" w:rsidP="00BE6599">
            <w:r w:rsidRPr="0088578F">
              <w:t>3</w:t>
            </w:r>
          </w:p>
        </w:tc>
        <w:tc>
          <w:tcPr>
            <w:tcW w:w="992" w:type="dxa"/>
          </w:tcPr>
          <w:p w:rsidR="00007BAC" w:rsidRPr="0088578F" w:rsidRDefault="00007BAC" w:rsidP="00BE6599">
            <w:r w:rsidRPr="0088578F">
              <w:t>3</w:t>
            </w:r>
          </w:p>
        </w:tc>
        <w:tc>
          <w:tcPr>
            <w:tcW w:w="851" w:type="dxa"/>
          </w:tcPr>
          <w:p w:rsidR="00007BAC" w:rsidRPr="0088578F" w:rsidRDefault="00007BAC" w:rsidP="00BE6599">
            <w:r w:rsidRPr="0088578F">
              <w:t>3</w:t>
            </w:r>
          </w:p>
        </w:tc>
        <w:tc>
          <w:tcPr>
            <w:tcW w:w="776" w:type="dxa"/>
          </w:tcPr>
          <w:p w:rsidR="00007BAC" w:rsidRPr="0088578F" w:rsidRDefault="00007BAC" w:rsidP="00BE6599">
            <w:r w:rsidRPr="0088578F">
              <w:t>2</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Вр.добри</w:t>
            </w:r>
          </w:p>
        </w:tc>
        <w:tc>
          <w:tcPr>
            <w:tcW w:w="781" w:type="dxa"/>
          </w:tcPr>
          <w:p w:rsidR="00007BAC" w:rsidRPr="0088578F" w:rsidRDefault="00007BAC" w:rsidP="00BE6599">
            <w:r w:rsidRPr="0088578F">
              <w:t>2</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2</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2</w:t>
            </w:r>
          </w:p>
        </w:tc>
        <w:tc>
          <w:tcPr>
            <w:tcW w:w="992" w:type="dxa"/>
          </w:tcPr>
          <w:p w:rsidR="00007BAC" w:rsidRPr="0088578F" w:rsidRDefault="00007BAC" w:rsidP="00BE6599">
            <w:r w:rsidRPr="0088578F">
              <w:t>2</w:t>
            </w:r>
          </w:p>
        </w:tc>
        <w:tc>
          <w:tcPr>
            <w:tcW w:w="992" w:type="dxa"/>
          </w:tcPr>
          <w:p w:rsidR="00007BAC" w:rsidRPr="0088578F" w:rsidRDefault="00007BAC" w:rsidP="00BE6599">
            <w:r w:rsidRPr="0088578F">
              <w:t>2</w:t>
            </w:r>
          </w:p>
        </w:tc>
        <w:tc>
          <w:tcPr>
            <w:tcW w:w="851" w:type="dxa"/>
          </w:tcPr>
          <w:p w:rsidR="00007BAC" w:rsidRPr="0088578F" w:rsidRDefault="00007BAC" w:rsidP="00BE6599">
            <w:r w:rsidRPr="0088578F">
              <w:t>2</w:t>
            </w:r>
          </w:p>
        </w:tc>
        <w:tc>
          <w:tcPr>
            <w:tcW w:w="776" w:type="dxa"/>
          </w:tcPr>
          <w:p w:rsidR="00007BAC" w:rsidRPr="0088578F" w:rsidRDefault="00007BAC" w:rsidP="00BE6599">
            <w:r w:rsidRPr="0088578F">
              <w:t>1</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3</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Довољни</w:t>
            </w:r>
          </w:p>
        </w:tc>
        <w:tc>
          <w:tcPr>
            <w:tcW w:w="781" w:type="dxa"/>
          </w:tcPr>
          <w:p w:rsidR="00007BAC" w:rsidRPr="0088578F" w:rsidRDefault="00007BAC" w:rsidP="00BE6599">
            <w:r w:rsidRPr="0088578F">
              <w:t>2</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2</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t>Недово</w:t>
            </w:r>
            <w:r w:rsidRPr="0088578F">
              <w:t>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pPr>
              <w:rPr>
                <w:b/>
                <w:i/>
              </w:rPr>
            </w:pPr>
            <w:r w:rsidRPr="0088578F">
              <w:rPr>
                <w:b/>
                <w:i/>
              </w:rPr>
              <w:t>Средња оцена</w:t>
            </w:r>
          </w:p>
        </w:tc>
        <w:tc>
          <w:tcPr>
            <w:tcW w:w="781" w:type="dxa"/>
          </w:tcPr>
          <w:p w:rsidR="00007BAC" w:rsidRPr="0088578F" w:rsidRDefault="00007BAC" w:rsidP="00BE6599">
            <w:r w:rsidRPr="0088578F">
              <w:t>3.40</w:t>
            </w:r>
          </w:p>
        </w:tc>
        <w:tc>
          <w:tcPr>
            <w:tcW w:w="848" w:type="dxa"/>
          </w:tcPr>
          <w:p w:rsidR="00007BAC" w:rsidRPr="0088578F" w:rsidRDefault="00007BAC" w:rsidP="00BE6599">
            <w:r w:rsidRPr="0088578F">
              <w:t>3.60</w:t>
            </w:r>
          </w:p>
        </w:tc>
        <w:tc>
          <w:tcPr>
            <w:tcW w:w="709" w:type="dxa"/>
          </w:tcPr>
          <w:p w:rsidR="00007BAC" w:rsidRPr="0088578F" w:rsidRDefault="00007BAC" w:rsidP="00BE6599">
            <w:r w:rsidRPr="0088578F">
              <w:t>3.60</w:t>
            </w:r>
          </w:p>
        </w:tc>
        <w:tc>
          <w:tcPr>
            <w:tcW w:w="851" w:type="dxa"/>
          </w:tcPr>
          <w:p w:rsidR="00007BAC" w:rsidRPr="0088578F" w:rsidRDefault="00007BAC" w:rsidP="00BE6599">
            <w:r w:rsidRPr="0088578F">
              <w:t>3.40</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4.20</w:t>
            </w:r>
          </w:p>
        </w:tc>
        <w:tc>
          <w:tcPr>
            <w:tcW w:w="992" w:type="dxa"/>
          </w:tcPr>
          <w:p w:rsidR="00007BAC" w:rsidRPr="0088578F" w:rsidRDefault="00007BAC" w:rsidP="00BE6599">
            <w:r w:rsidRPr="0088578F">
              <w:t>4.60</w:t>
            </w:r>
          </w:p>
        </w:tc>
        <w:tc>
          <w:tcPr>
            <w:tcW w:w="992" w:type="dxa"/>
          </w:tcPr>
          <w:p w:rsidR="00007BAC" w:rsidRPr="0088578F" w:rsidRDefault="00007BAC" w:rsidP="00BE6599">
            <w:r w:rsidRPr="0088578F">
              <w:t>4.60</w:t>
            </w:r>
          </w:p>
        </w:tc>
        <w:tc>
          <w:tcPr>
            <w:tcW w:w="851" w:type="dxa"/>
          </w:tcPr>
          <w:p w:rsidR="00007BAC" w:rsidRPr="0088578F" w:rsidRDefault="00007BAC" w:rsidP="00BE6599">
            <w:r w:rsidRPr="0088578F">
              <w:t>4.60</w:t>
            </w:r>
          </w:p>
        </w:tc>
        <w:tc>
          <w:tcPr>
            <w:tcW w:w="776" w:type="dxa"/>
          </w:tcPr>
          <w:p w:rsidR="00007BAC" w:rsidRPr="0088578F" w:rsidRDefault="00007BAC" w:rsidP="00BE6599">
            <w:r w:rsidRPr="0088578F">
              <w:t>4.00</w:t>
            </w:r>
          </w:p>
        </w:tc>
      </w:tr>
    </w:tbl>
    <w:p w:rsidR="000E0370" w:rsidRDefault="000E0370"/>
    <w:p w:rsidR="000E0370" w:rsidRPr="000E0370" w:rsidRDefault="000E0370"/>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76"/>
      </w:tblGrid>
      <w:tr w:rsidR="00007BAC" w:rsidRPr="0088578F" w:rsidTr="00305139">
        <w:trPr>
          <w:cantSplit/>
          <w:trHeight w:val="1650"/>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FB2EB4" w:rsidRDefault="00007BAC" w:rsidP="00BE6599">
            <w:pPr>
              <w:jc w:val="center"/>
              <w:rPr>
                <w:b/>
                <w:lang w:val="sr-Latn-CS"/>
              </w:rPr>
            </w:pPr>
            <w:r w:rsidRPr="00FB2EB4">
              <w:rPr>
                <w:b/>
                <w:lang w:val="sr-Latn-CS"/>
              </w:rPr>
              <w:t>I</w:t>
            </w:r>
            <w:r w:rsidRPr="00FB2EB4">
              <w:rPr>
                <w:b/>
              </w:rPr>
              <w:t>II</w:t>
            </w:r>
            <w:r w:rsidRPr="00FB2EB4">
              <w:rPr>
                <w:b/>
                <w:lang w:val="sr-Latn-CS"/>
              </w:rPr>
              <w:t xml:space="preserve"> -1</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 xml:space="preserve">Свет око нас </w:t>
            </w:r>
          </w:p>
        </w:tc>
        <w:tc>
          <w:tcPr>
            <w:tcW w:w="850" w:type="dxa"/>
            <w:shd w:val="clear" w:color="auto" w:fill="FDE9D9"/>
            <w:textDirection w:val="btLr"/>
          </w:tcPr>
          <w:p w:rsidR="00007BAC" w:rsidRPr="0088578F" w:rsidRDefault="00007BAC" w:rsidP="00BE6599">
            <w:pPr>
              <w:ind w:left="113" w:right="113"/>
            </w:pPr>
            <w:r w:rsidRPr="0088578F">
              <w:t>Пририрода и друштво</w:t>
            </w:r>
          </w:p>
        </w:tc>
        <w:tc>
          <w:tcPr>
            <w:tcW w:w="851" w:type="dxa"/>
            <w:shd w:val="clear" w:color="auto" w:fill="FDE9D9"/>
            <w:textDirection w:val="btLr"/>
          </w:tcPr>
          <w:p w:rsidR="00007BAC" w:rsidRPr="0088578F" w:rsidRDefault="00007BAC" w:rsidP="00BE6599">
            <w:pPr>
              <w:ind w:left="113" w:right="113"/>
            </w:pPr>
            <w:r w:rsidRPr="0088578F">
              <w:t xml:space="preserve">Ликовна култура </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76" w:type="dxa"/>
            <w:shd w:val="clear" w:color="auto" w:fill="FDE9D9"/>
            <w:textDirection w:val="btLr"/>
          </w:tcPr>
          <w:p w:rsidR="00007BAC" w:rsidRPr="0088578F" w:rsidRDefault="00007BAC" w:rsidP="00BE6599">
            <w:pPr>
              <w:ind w:left="113" w:right="113"/>
            </w:pPr>
            <w:r w:rsidRPr="0088578F">
              <w:t>Свега</w:t>
            </w:r>
            <w:r>
              <w:t xml:space="preserve"> -</w:t>
            </w:r>
            <w:r w:rsidRPr="0088578F">
              <w:t xml:space="preserve"> број</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3</w:t>
            </w:r>
          </w:p>
        </w:tc>
        <w:tc>
          <w:tcPr>
            <w:tcW w:w="851" w:type="dxa"/>
          </w:tcPr>
          <w:p w:rsidR="00007BAC" w:rsidRPr="0088578F" w:rsidRDefault="00007BAC" w:rsidP="00BE6599">
            <w:r w:rsidRPr="0088578F">
              <w:t>3</w:t>
            </w:r>
          </w:p>
        </w:tc>
        <w:tc>
          <w:tcPr>
            <w:tcW w:w="992" w:type="dxa"/>
          </w:tcPr>
          <w:p w:rsidR="00007BAC" w:rsidRPr="0088578F" w:rsidRDefault="00007BAC" w:rsidP="00BE6599">
            <w:r w:rsidRPr="0088578F">
              <w:t>3</w:t>
            </w:r>
          </w:p>
        </w:tc>
        <w:tc>
          <w:tcPr>
            <w:tcW w:w="992" w:type="dxa"/>
          </w:tcPr>
          <w:p w:rsidR="00007BAC" w:rsidRPr="0088578F" w:rsidRDefault="00007BAC" w:rsidP="00BE6599">
            <w:r w:rsidRPr="0088578F">
              <w:t>7</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3</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Вр.добри</w:t>
            </w:r>
          </w:p>
        </w:tc>
        <w:tc>
          <w:tcPr>
            <w:tcW w:w="781" w:type="dxa"/>
          </w:tcPr>
          <w:p w:rsidR="00007BAC" w:rsidRPr="0088578F" w:rsidRDefault="00007BAC" w:rsidP="00BE6599">
            <w:r w:rsidRPr="0088578F">
              <w:t>0</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3</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0</w:t>
            </w:r>
          </w:p>
        </w:tc>
        <w:tc>
          <w:tcPr>
            <w:tcW w:w="851" w:type="dxa"/>
          </w:tcPr>
          <w:p w:rsidR="00007BAC" w:rsidRPr="0088578F" w:rsidRDefault="00007BAC" w:rsidP="00BE6599">
            <w:r w:rsidRPr="0088578F">
              <w:t>4</w:t>
            </w:r>
          </w:p>
        </w:tc>
        <w:tc>
          <w:tcPr>
            <w:tcW w:w="992" w:type="dxa"/>
          </w:tcPr>
          <w:p w:rsidR="00007BAC" w:rsidRPr="0088578F" w:rsidRDefault="00007BAC" w:rsidP="00BE6599">
            <w:r w:rsidRPr="0088578F">
              <w:t>4</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0</w:t>
            </w:r>
          </w:p>
        </w:tc>
        <w:tc>
          <w:tcPr>
            <w:tcW w:w="709" w:type="dxa"/>
          </w:tcPr>
          <w:p w:rsidR="00007BAC" w:rsidRPr="0088578F" w:rsidRDefault="00007BAC" w:rsidP="00BE6599">
            <w:r w:rsidRPr="0088578F">
              <w:t>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4</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Довољни</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4</w:t>
            </w:r>
          </w:p>
        </w:tc>
        <w:tc>
          <w:tcPr>
            <w:tcW w:w="709" w:type="dxa"/>
          </w:tcPr>
          <w:p w:rsidR="00007BAC" w:rsidRPr="0088578F" w:rsidRDefault="00007BAC" w:rsidP="00BE6599">
            <w:r w:rsidRPr="0088578F">
              <w:t>4</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0</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t>Недово</w:t>
            </w:r>
            <w:r w:rsidRPr="0088578F">
              <w:t>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pPr>
              <w:rPr>
                <w:b/>
                <w:i/>
              </w:rPr>
            </w:pPr>
            <w:r w:rsidRPr="0088578F">
              <w:rPr>
                <w:b/>
                <w:i/>
              </w:rPr>
              <w:t>Средња оцена</w:t>
            </w:r>
          </w:p>
        </w:tc>
        <w:tc>
          <w:tcPr>
            <w:tcW w:w="781" w:type="dxa"/>
          </w:tcPr>
          <w:p w:rsidR="00007BAC" w:rsidRPr="0088578F" w:rsidRDefault="00007BAC" w:rsidP="00BE6599">
            <w:r w:rsidRPr="0088578F">
              <w:t>3.43</w:t>
            </w:r>
          </w:p>
        </w:tc>
        <w:tc>
          <w:tcPr>
            <w:tcW w:w="848" w:type="dxa"/>
          </w:tcPr>
          <w:p w:rsidR="00007BAC" w:rsidRPr="0088578F" w:rsidRDefault="00007BAC" w:rsidP="00BE6599">
            <w:r w:rsidRPr="0088578F">
              <w:t>3.00</w:t>
            </w:r>
          </w:p>
        </w:tc>
        <w:tc>
          <w:tcPr>
            <w:tcW w:w="709" w:type="dxa"/>
          </w:tcPr>
          <w:p w:rsidR="00007BAC" w:rsidRPr="0088578F" w:rsidRDefault="00007BAC" w:rsidP="00BE6599">
            <w:r w:rsidRPr="0088578F">
              <w:t>2.86</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3.86</w:t>
            </w:r>
          </w:p>
        </w:tc>
        <w:tc>
          <w:tcPr>
            <w:tcW w:w="851" w:type="dxa"/>
          </w:tcPr>
          <w:p w:rsidR="00007BAC" w:rsidRPr="0088578F" w:rsidRDefault="00007BAC" w:rsidP="00BE6599">
            <w:r w:rsidRPr="0088578F">
              <w:t>4.43</w:t>
            </w:r>
          </w:p>
        </w:tc>
        <w:tc>
          <w:tcPr>
            <w:tcW w:w="992" w:type="dxa"/>
          </w:tcPr>
          <w:p w:rsidR="00007BAC" w:rsidRPr="0088578F" w:rsidRDefault="00007BAC" w:rsidP="00BE6599">
            <w:r w:rsidRPr="0088578F">
              <w:t>4.43</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3.86</w:t>
            </w:r>
          </w:p>
        </w:tc>
      </w:tr>
    </w:tbl>
    <w:p w:rsidR="000E0370" w:rsidRDefault="000E0370"/>
    <w:p w:rsidR="000E0370" w:rsidRPr="000E0370" w:rsidRDefault="000E0370"/>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76"/>
      </w:tblGrid>
      <w:tr w:rsidR="00007BAC" w:rsidRPr="0088578F" w:rsidTr="00305139">
        <w:trPr>
          <w:cantSplit/>
          <w:trHeight w:val="1686"/>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lang w:val="sr-Latn-CS"/>
              </w:rPr>
            </w:pPr>
            <w:r w:rsidRPr="0088578F">
              <w:rPr>
                <w:b/>
                <w:lang w:val="sr-Latn-CS"/>
              </w:rPr>
              <w:t>III- 2</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Свет око нас</w:t>
            </w:r>
          </w:p>
        </w:tc>
        <w:tc>
          <w:tcPr>
            <w:tcW w:w="850" w:type="dxa"/>
            <w:shd w:val="clear" w:color="auto" w:fill="FDE9D9"/>
            <w:textDirection w:val="btLr"/>
          </w:tcPr>
          <w:p w:rsidR="00007BAC" w:rsidRPr="0088578F" w:rsidRDefault="00007BAC" w:rsidP="00BE6599">
            <w:pPr>
              <w:ind w:left="113" w:right="113"/>
            </w:pPr>
            <w:r w:rsidRPr="0088578F">
              <w:t>Природа и друштво</w:t>
            </w:r>
          </w:p>
        </w:tc>
        <w:tc>
          <w:tcPr>
            <w:tcW w:w="851" w:type="dxa"/>
            <w:shd w:val="clear" w:color="auto" w:fill="FDE9D9"/>
            <w:textDirection w:val="btLr"/>
          </w:tcPr>
          <w:p w:rsidR="00007BAC" w:rsidRPr="0088578F" w:rsidRDefault="00007BAC" w:rsidP="00BE6599">
            <w:pPr>
              <w:ind w:left="113" w:right="113"/>
            </w:pPr>
            <w:r w:rsidRPr="0088578F">
              <w:t>Ликовна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76"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3</w:t>
            </w:r>
          </w:p>
        </w:tc>
        <w:tc>
          <w:tcPr>
            <w:tcW w:w="709" w:type="dxa"/>
          </w:tcPr>
          <w:p w:rsidR="00007BAC" w:rsidRPr="0088578F" w:rsidRDefault="00007BAC" w:rsidP="00BE6599">
            <w:r w:rsidRPr="0088578F">
              <w:t>3</w:t>
            </w:r>
          </w:p>
        </w:tc>
        <w:tc>
          <w:tcPr>
            <w:tcW w:w="851" w:type="dxa"/>
          </w:tcPr>
          <w:p w:rsidR="00007BAC" w:rsidRPr="0088578F" w:rsidRDefault="00007BAC" w:rsidP="00BE6599">
            <w:r w:rsidRPr="0088578F">
              <w:t>3</w:t>
            </w:r>
          </w:p>
        </w:tc>
        <w:tc>
          <w:tcPr>
            <w:tcW w:w="850" w:type="dxa"/>
          </w:tcPr>
          <w:p w:rsidR="00007BAC" w:rsidRPr="0088578F" w:rsidRDefault="00007BAC" w:rsidP="00BE6599">
            <w:r w:rsidRPr="0088578F">
              <w:t>3</w:t>
            </w:r>
          </w:p>
        </w:tc>
        <w:tc>
          <w:tcPr>
            <w:tcW w:w="851" w:type="dxa"/>
          </w:tcPr>
          <w:p w:rsidR="00007BAC" w:rsidRPr="0088578F" w:rsidRDefault="00007BAC" w:rsidP="00BE6599">
            <w:r w:rsidRPr="0088578F">
              <w:t>3</w:t>
            </w:r>
          </w:p>
        </w:tc>
        <w:tc>
          <w:tcPr>
            <w:tcW w:w="992" w:type="dxa"/>
          </w:tcPr>
          <w:p w:rsidR="00007BAC" w:rsidRPr="0088578F" w:rsidRDefault="00007BAC" w:rsidP="00BE6599">
            <w:r w:rsidRPr="0088578F">
              <w:t>3</w:t>
            </w:r>
          </w:p>
        </w:tc>
        <w:tc>
          <w:tcPr>
            <w:tcW w:w="992" w:type="dxa"/>
          </w:tcPr>
          <w:p w:rsidR="00007BAC" w:rsidRPr="0088578F" w:rsidRDefault="00007BAC" w:rsidP="00BE6599">
            <w:r w:rsidRPr="0088578F">
              <w:t>3</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3</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Вр.добри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144"/>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560"/>
          <w:jc w:val="center"/>
        </w:trPr>
        <w:tc>
          <w:tcPr>
            <w:tcW w:w="1497" w:type="dxa"/>
            <w:shd w:val="clear" w:color="auto" w:fill="EAF1DD"/>
          </w:tcPr>
          <w:p w:rsidR="00007BAC" w:rsidRPr="0088578F" w:rsidRDefault="00007BAC" w:rsidP="00BE6599">
            <w:r w:rsidRPr="0088578F">
              <w:t>Довољни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t>Недово</w:t>
            </w:r>
            <w:r w:rsidRPr="0088578F">
              <w:t>љни</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w:t>
            </w:r>
          </w:p>
        </w:tc>
      </w:tr>
      <w:tr w:rsidR="00007BAC" w:rsidRPr="0088578F" w:rsidTr="00305139">
        <w:trPr>
          <w:trHeight w:val="810"/>
          <w:jc w:val="center"/>
        </w:trPr>
        <w:tc>
          <w:tcPr>
            <w:tcW w:w="1497" w:type="dxa"/>
            <w:shd w:val="clear" w:color="auto" w:fill="EAF1DD"/>
          </w:tcPr>
          <w:p w:rsidR="00007BAC" w:rsidRPr="0088578F" w:rsidRDefault="00007BAC" w:rsidP="00BE6599">
            <w:pPr>
              <w:rPr>
                <w:b/>
                <w:i/>
              </w:rPr>
            </w:pPr>
            <w:r w:rsidRPr="0088578F">
              <w:rPr>
                <w:b/>
                <w:i/>
              </w:rPr>
              <w:t>Средња оцена</w:t>
            </w:r>
          </w:p>
        </w:tc>
        <w:tc>
          <w:tcPr>
            <w:tcW w:w="781" w:type="dxa"/>
          </w:tcPr>
          <w:p w:rsidR="00007BAC" w:rsidRPr="0088578F" w:rsidRDefault="00007BAC" w:rsidP="00BE6599">
            <w:r w:rsidRPr="0088578F">
              <w:t>5.00</w:t>
            </w:r>
          </w:p>
        </w:tc>
        <w:tc>
          <w:tcPr>
            <w:tcW w:w="848" w:type="dxa"/>
          </w:tcPr>
          <w:p w:rsidR="00007BAC" w:rsidRPr="0088578F" w:rsidRDefault="00007BAC" w:rsidP="00BE6599">
            <w:r w:rsidRPr="0088578F">
              <w:t xml:space="preserve">5.00 </w:t>
            </w:r>
          </w:p>
        </w:tc>
        <w:tc>
          <w:tcPr>
            <w:tcW w:w="709" w:type="dxa"/>
          </w:tcPr>
          <w:p w:rsidR="00007BAC" w:rsidRPr="0088578F" w:rsidRDefault="00007BAC" w:rsidP="00BE6599">
            <w:r w:rsidRPr="0088578F">
              <w:t>5.00</w:t>
            </w:r>
          </w:p>
        </w:tc>
        <w:tc>
          <w:tcPr>
            <w:tcW w:w="851" w:type="dxa"/>
          </w:tcPr>
          <w:p w:rsidR="00007BAC" w:rsidRPr="0088578F" w:rsidRDefault="00007BAC" w:rsidP="00BE6599">
            <w:r w:rsidRPr="0088578F">
              <w:t>5.00</w:t>
            </w:r>
          </w:p>
        </w:tc>
        <w:tc>
          <w:tcPr>
            <w:tcW w:w="850" w:type="dxa"/>
          </w:tcPr>
          <w:p w:rsidR="00007BAC" w:rsidRPr="0088578F" w:rsidRDefault="00007BAC" w:rsidP="00BE6599">
            <w:r w:rsidRPr="0088578F">
              <w:t>5.00</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776" w:type="dxa"/>
          </w:tcPr>
          <w:p w:rsidR="00007BAC" w:rsidRPr="0088578F" w:rsidRDefault="00007BAC" w:rsidP="00BE6599">
            <w:r w:rsidRPr="0088578F">
              <w:t>5.00</w:t>
            </w:r>
          </w:p>
        </w:tc>
      </w:tr>
    </w:tbl>
    <w:p w:rsidR="000E0370" w:rsidRDefault="000E0370"/>
    <w:p w:rsidR="000F53D0" w:rsidRDefault="000F53D0"/>
    <w:p w:rsidR="000F53D0" w:rsidRPr="000F53D0" w:rsidRDefault="000F53D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705"/>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rPr>
            </w:pPr>
            <w:r w:rsidRPr="0088578F">
              <w:rPr>
                <w:b/>
              </w:rPr>
              <w:t>III 3</w:t>
            </w:r>
          </w:p>
        </w:tc>
        <w:tc>
          <w:tcPr>
            <w:tcW w:w="781" w:type="dxa"/>
            <w:shd w:val="clear" w:color="auto" w:fill="FDE9D9"/>
            <w:textDirection w:val="btLr"/>
          </w:tcPr>
          <w:p w:rsidR="00007BAC" w:rsidRPr="0088578F" w:rsidRDefault="00007BAC" w:rsidP="00BE6599">
            <w:pPr>
              <w:ind w:left="113" w:right="113"/>
              <w:rPr>
                <w:b/>
              </w:rPr>
            </w:pPr>
            <w:r w:rsidRPr="0088578F">
              <w:t>Српски језик</w:t>
            </w:r>
          </w:p>
        </w:tc>
        <w:tc>
          <w:tcPr>
            <w:tcW w:w="848" w:type="dxa"/>
            <w:shd w:val="clear" w:color="auto" w:fill="FDE9D9"/>
            <w:textDirection w:val="btLr"/>
          </w:tcPr>
          <w:p w:rsidR="00007BAC" w:rsidRPr="0088578F" w:rsidRDefault="00007BAC" w:rsidP="00BE6599">
            <w:pPr>
              <w:ind w:left="113" w:right="113"/>
              <w:rPr>
                <w:b/>
              </w:rPr>
            </w:pPr>
            <w:r w:rsidRPr="0088578F">
              <w:t>Енглески језик</w:t>
            </w:r>
          </w:p>
        </w:tc>
        <w:tc>
          <w:tcPr>
            <w:tcW w:w="709" w:type="dxa"/>
            <w:shd w:val="clear" w:color="auto" w:fill="FDE9D9"/>
            <w:textDirection w:val="btLr"/>
          </w:tcPr>
          <w:p w:rsidR="00007BAC" w:rsidRPr="0088578F" w:rsidRDefault="00007BAC" w:rsidP="00BE6599">
            <w:pPr>
              <w:ind w:left="113" w:right="113"/>
              <w:rPr>
                <w:b/>
              </w:rPr>
            </w:pPr>
            <w:r w:rsidRPr="0088578F">
              <w:t>Математика</w:t>
            </w:r>
          </w:p>
        </w:tc>
        <w:tc>
          <w:tcPr>
            <w:tcW w:w="851" w:type="dxa"/>
            <w:shd w:val="clear" w:color="auto" w:fill="FDE9D9"/>
            <w:textDirection w:val="btLr"/>
          </w:tcPr>
          <w:p w:rsidR="00007BAC" w:rsidRPr="0088578F" w:rsidRDefault="00007BAC" w:rsidP="00BE6599">
            <w:pPr>
              <w:ind w:left="113" w:right="113"/>
              <w:rPr>
                <w:b/>
              </w:rPr>
            </w:pPr>
            <w:r w:rsidRPr="0088578F">
              <w:t>Свет око- нас</w:t>
            </w:r>
          </w:p>
        </w:tc>
        <w:tc>
          <w:tcPr>
            <w:tcW w:w="850" w:type="dxa"/>
            <w:shd w:val="clear" w:color="auto" w:fill="FDE9D9"/>
            <w:textDirection w:val="btLr"/>
          </w:tcPr>
          <w:p w:rsidR="00007BAC" w:rsidRPr="0088578F" w:rsidRDefault="00007BAC" w:rsidP="00BE6599">
            <w:pPr>
              <w:ind w:left="113" w:right="113"/>
              <w:rPr>
                <w:b/>
              </w:rPr>
            </w:pPr>
            <w:r w:rsidRPr="0088578F">
              <w:t>Природа и друштво</w:t>
            </w:r>
          </w:p>
        </w:tc>
        <w:tc>
          <w:tcPr>
            <w:tcW w:w="851" w:type="dxa"/>
            <w:shd w:val="clear" w:color="auto" w:fill="FDE9D9"/>
            <w:textDirection w:val="btLr"/>
          </w:tcPr>
          <w:p w:rsidR="00007BAC" w:rsidRPr="0088578F" w:rsidRDefault="00007BAC" w:rsidP="00BE6599">
            <w:pPr>
              <w:ind w:left="113" w:right="113"/>
              <w:rPr>
                <w:b/>
              </w:rPr>
            </w:pPr>
            <w:r w:rsidRPr="0088578F">
              <w:t>Ликовна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02"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t>Недово</w:t>
            </w:r>
            <w:r w:rsidRPr="0088578F">
              <w:t xml:space="preserve">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4.00</w:t>
            </w:r>
          </w:p>
        </w:tc>
        <w:tc>
          <w:tcPr>
            <w:tcW w:w="848" w:type="dxa"/>
          </w:tcPr>
          <w:p w:rsidR="00007BAC" w:rsidRPr="0088578F" w:rsidRDefault="00007BAC" w:rsidP="00BE6599">
            <w:r w:rsidRPr="0088578F">
              <w:t>4.00</w:t>
            </w:r>
          </w:p>
        </w:tc>
        <w:tc>
          <w:tcPr>
            <w:tcW w:w="709" w:type="dxa"/>
          </w:tcPr>
          <w:p w:rsidR="00007BAC" w:rsidRPr="0088578F" w:rsidRDefault="00007BAC" w:rsidP="00BE6599">
            <w:r w:rsidRPr="0088578F">
              <w:t>4.00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4.00</w:t>
            </w:r>
          </w:p>
        </w:tc>
        <w:tc>
          <w:tcPr>
            <w:tcW w:w="851" w:type="dxa"/>
          </w:tcPr>
          <w:p w:rsidR="00007BAC" w:rsidRPr="0088578F" w:rsidRDefault="00007BAC" w:rsidP="00BE6599">
            <w:r w:rsidRPr="0088578F">
              <w:t>4.00</w:t>
            </w:r>
          </w:p>
        </w:tc>
        <w:tc>
          <w:tcPr>
            <w:tcW w:w="992" w:type="dxa"/>
          </w:tcPr>
          <w:p w:rsidR="00007BAC" w:rsidRPr="0088578F" w:rsidRDefault="00007BAC" w:rsidP="00BE6599">
            <w:r w:rsidRPr="0088578F">
              <w:t>4.00</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4.14</w:t>
            </w:r>
          </w:p>
        </w:tc>
      </w:tr>
    </w:tbl>
    <w:p w:rsidR="000E0370" w:rsidRDefault="000E0370"/>
    <w:p w:rsidR="000E0370" w:rsidRPr="000E0370" w:rsidRDefault="000E037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651"/>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rPr>
            </w:pPr>
            <w:r w:rsidRPr="0088578F">
              <w:rPr>
                <w:b/>
              </w:rPr>
              <w:t>III 4</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Свет око нас</w:t>
            </w:r>
          </w:p>
        </w:tc>
        <w:tc>
          <w:tcPr>
            <w:tcW w:w="850" w:type="dxa"/>
            <w:shd w:val="clear" w:color="auto" w:fill="FDE9D9"/>
            <w:textDirection w:val="btLr"/>
          </w:tcPr>
          <w:p w:rsidR="00007BAC" w:rsidRPr="0088578F" w:rsidRDefault="00007BAC" w:rsidP="00BE6599">
            <w:pPr>
              <w:ind w:left="113" w:right="113"/>
            </w:pPr>
            <w:r w:rsidRPr="0088578F">
              <w:t>Природа и друштво</w:t>
            </w:r>
          </w:p>
        </w:tc>
        <w:tc>
          <w:tcPr>
            <w:tcW w:w="851" w:type="dxa"/>
            <w:shd w:val="clear" w:color="auto" w:fill="FDE9D9"/>
            <w:textDirection w:val="btLr"/>
          </w:tcPr>
          <w:p w:rsidR="00007BAC" w:rsidRPr="0088578F" w:rsidRDefault="00007BAC" w:rsidP="00BE6599">
            <w:pPr>
              <w:ind w:left="113" w:right="113"/>
            </w:pPr>
            <w:r w:rsidRPr="0088578F">
              <w:t>Ликивна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02"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2</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2</w:t>
            </w:r>
          </w:p>
        </w:tc>
        <w:tc>
          <w:tcPr>
            <w:tcW w:w="851" w:type="dxa"/>
          </w:tcPr>
          <w:p w:rsidR="00007BAC" w:rsidRPr="0088578F" w:rsidRDefault="00007BAC" w:rsidP="00BE6599">
            <w:r w:rsidRPr="0088578F">
              <w:t>2</w:t>
            </w:r>
          </w:p>
        </w:tc>
        <w:tc>
          <w:tcPr>
            <w:tcW w:w="992" w:type="dxa"/>
          </w:tcPr>
          <w:p w:rsidR="00007BAC" w:rsidRPr="0088578F" w:rsidRDefault="00007BAC" w:rsidP="00BE6599">
            <w:r w:rsidRPr="0088578F">
              <w:t>2</w:t>
            </w:r>
          </w:p>
        </w:tc>
        <w:tc>
          <w:tcPr>
            <w:tcW w:w="992"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2</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2E55BE" w:rsidP="00BE6599">
            <w:r>
              <w:t>Недово</w:t>
            </w:r>
            <w:r w:rsidR="00007BAC" w:rsidRPr="0088578F">
              <w:t xml:space="preserve">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5.00</w:t>
            </w:r>
          </w:p>
        </w:tc>
        <w:tc>
          <w:tcPr>
            <w:tcW w:w="848" w:type="dxa"/>
          </w:tcPr>
          <w:p w:rsidR="00007BAC" w:rsidRPr="0088578F" w:rsidRDefault="00007BAC" w:rsidP="00BE6599">
            <w:r w:rsidRPr="0088578F">
              <w:t>5.00</w:t>
            </w:r>
          </w:p>
        </w:tc>
        <w:tc>
          <w:tcPr>
            <w:tcW w:w="709"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5.00</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992" w:type="dxa"/>
          </w:tcPr>
          <w:p w:rsidR="00007BAC" w:rsidRPr="0088578F" w:rsidRDefault="00007BAC" w:rsidP="00BE6599">
            <w:r w:rsidRPr="0088578F">
              <w:t>5.00</w:t>
            </w:r>
          </w:p>
        </w:tc>
        <w:tc>
          <w:tcPr>
            <w:tcW w:w="851" w:type="dxa"/>
          </w:tcPr>
          <w:p w:rsidR="00007BAC" w:rsidRPr="0088578F" w:rsidRDefault="00007BAC" w:rsidP="00BE6599">
            <w:pPr>
              <w:rPr>
                <w:sz w:val="20"/>
                <w:szCs w:val="20"/>
              </w:rPr>
            </w:pPr>
            <w:r w:rsidRPr="0088578F">
              <w:rPr>
                <w:sz w:val="20"/>
                <w:szCs w:val="20"/>
              </w:rPr>
              <w:t>/</w:t>
            </w:r>
          </w:p>
        </w:tc>
        <w:tc>
          <w:tcPr>
            <w:tcW w:w="702" w:type="dxa"/>
          </w:tcPr>
          <w:p w:rsidR="00007BAC" w:rsidRPr="0088578F" w:rsidRDefault="00007BAC" w:rsidP="00BE6599">
            <w:r w:rsidRPr="0088578F">
              <w:t>5.00</w:t>
            </w:r>
          </w:p>
        </w:tc>
      </w:tr>
    </w:tbl>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F53D0" w:rsidRPr="000F53D0" w:rsidRDefault="000F53D0"/>
    <w:p w:rsidR="000E0370" w:rsidRDefault="000E0370"/>
    <w:p w:rsidR="000E0370" w:rsidRPr="000E0370" w:rsidRDefault="000E037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691"/>
          <w:jc w:val="center"/>
        </w:trPr>
        <w:tc>
          <w:tcPr>
            <w:tcW w:w="1497" w:type="dxa"/>
            <w:shd w:val="clear" w:color="auto" w:fill="FDE9D9"/>
            <w:vAlign w:val="center"/>
          </w:tcPr>
          <w:p w:rsidR="00007BAC" w:rsidRPr="0088578F" w:rsidRDefault="00007BAC" w:rsidP="00BE6599">
            <w:pPr>
              <w:jc w:val="center"/>
              <w:rPr>
                <w:b/>
              </w:rPr>
            </w:pPr>
            <w:r w:rsidRPr="0088578F">
              <w:rPr>
                <w:b/>
              </w:rPr>
              <w:lastRenderedPageBreak/>
              <w:t>Разред</w:t>
            </w:r>
          </w:p>
          <w:p w:rsidR="00007BAC" w:rsidRPr="0088578F" w:rsidRDefault="00007BAC" w:rsidP="00BE6599">
            <w:pPr>
              <w:jc w:val="center"/>
              <w:rPr>
                <w:b/>
              </w:rPr>
            </w:pPr>
            <w:r w:rsidRPr="0088578F">
              <w:rPr>
                <w:b/>
              </w:rPr>
              <w:t>IV 1</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Свет око</w:t>
            </w:r>
            <w:r>
              <w:t xml:space="preserve"> </w:t>
            </w:r>
            <w:r w:rsidRPr="0088578F">
              <w:t>нас</w:t>
            </w:r>
          </w:p>
        </w:tc>
        <w:tc>
          <w:tcPr>
            <w:tcW w:w="850" w:type="dxa"/>
            <w:shd w:val="clear" w:color="auto" w:fill="FDE9D9"/>
            <w:textDirection w:val="btLr"/>
          </w:tcPr>
          <w:p w:rsidR="00007BAC" w:rsidRPr="0088578F" w:rsidRDefault="00007BAC" w:rsidP="00BE6599">
            <w:pPr>
              <w:ind w:left="113" w:right="113"/>
            </w:pPr>
            <w:r w:rsidRPr="0088578F">
              <w:t>Природа и друштво</w:t>
            </w:r>
          </w:p>
        </w:tc>
        <w:tc>
          <w:tcPr>
            <w:tcW w:w="851" w:type="dxa"/>
            <w:shd w:val="clear" w:color="auto" w:fill="FDE9D9"/>
            <w:textDirection w:val="btLr"/>
          </w:tcPr>
          <w:p w:rsidR="00007BAC" w:rsidRPr="0088578F" w:rsidRDefault="00007BAC" w:rsidP="00BE6599">
            <w:pPr>
              <w:ind w:left="113" w:right="113"/>
            </w:pPr>
            <w:r w:rsidRPr="0088578F">
              <w:t>Ликовна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rPr>
                <w:sz w:val="20"/>
                <w:szCs w:val="20"/>
              </w:rPr>
              <w:t>Пројектна настава</w:t>
            </w:r>
          </w:p>
        </w:tc>
        <w:tc>
          <w:tcPr>
            <w:tcW w:w="702"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3</w:t>
            </w:r>
          </w:p>
        </w:tc>
        <w:tc>
          <w:tcPr>
            <w:tcW w:w="851" w:type="dxa"/>
          </w:tcPr>
          <w:p w:rsidR="00007BAC" w:rsidRPr="0088578F" w:rsidRDefault="00007BAC" w:rsidP="00BE6599">
            <w:r w:rsidRPr="0088578F">
              <w:t>8</w:t>
            </w:r>
          </w:p>
        </w:tc>
        <w:tc>
          <w:tcPr>
            <w:tcW w:w="992" w:type="dxa"/>
          </w:tcPr>
          <w:p w:rsidR="00007BAC" w:rsidRPr="0088578F" w:rsidRDefault="00007BAC" w:rsidP="00BE6599">
            <w:r w:rsidRPr="0088578F">
              <w:t>3</w:t>
            </w:r>
          </w:p>
        </w:tc>
        <w:tc>
          <w:tcPr>
            <w:tcW w:w="992" w:type="dxa"/>
          </w:tcPr>
          <w:p w:rsidR="00007BAC" w:rsidRPr="0088578F" w:rsidRDefault="00007BAC" w:rsidP="00BE6599">
            <w:r w:rsidRPr="0088578F">
              <w:t>7</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3</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4</w:t>
            </w:r>
          </w:p>
        </w:tc>
        <w:tc>
          <w:tcPr>
            <w:tcW w:w="992"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2</w:t>
            </w:r>
          </w:p>
        </w:tc>
        <w:tc>
          <w:tcPr>
            <w:tcW w:w="709"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t>Недово</w:t>
            </w:r>
            <w:r w:rsidRPr="0088578F">
              <w:t xml:space="preserve">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3.50</w:t>
            </w:r>
          </w:p>
        </w:tc>
        <w:tc>
          <w:tcPr>
            <w:tcW w:w="848" w:type="dxa"/>
          </w:tcPr>
          <w:p w:rsidR="00007BAC" w:rsidRPr="0088578F" w:rsidRDefault="00007BAC" w:rsidP="00BE6599">
            <w:r w:rsidRPr="0088578F">
              <w:t>3.50</w:t>
            </w:r>
          </w:p>
        </w:tc>
        <w:tc>
          <w:tcPr>
            <w:tcW w:w="709" w:type="dxa"/>
          </w:tcPr>
          <w:p w:rsidR="00007BAC" w:rsidRPr="0088578F" w:rsidRDefault="00007BAC" w:rsidP="00BE6599">
            <w:r w:rsidRPr="0088578F">
              <w:t>3.50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3.88</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4.25</w:t>
            </w:r>
          </w:p>
        </w:tc>
        <w:tc>
          <w:tcPr>
            <w:tcW w:w="992" w:type="dxa"/>
          </w:tcPr>
          <w:p w:rsidR="00007BAC" w:rsidRPr="0088578F" w:rsidRDefault="00007BAC" w:rsidP="00BE6599">
            <w:r w:rsidRPr="0088578F">
              <w:t>4.88</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4.07</w:t>
            </w:r>
          </w:p>
        </w:tc>
      </w:tr>
    </w:tbl>
    <w:p w:rsidR="000E0370" w:rsidRDefault="000E0370"/>
    <w:p w:rsidR="000E0370" w:rsidRPr="000E0370" w:rsidRDefault="000E037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853"/>
          <w:jc w:val="center"/>
        </w:trPr>
        <w:tc>
          <w:tcPr>
            <w:tcW w:w="1497" w:type="dxa"/>
            <w:shd w:val="clear" w:color="auto" w:fill="FDE9D9"/>
            <w:vAlign w:val="center"/>
          </w:tcPr>
          <w:p w:rsidR="00007BAC" w:rsidRPr="0088578F" w:rsidRDefault="00007BAC" w:rsidP="00BE6599">
            <w:pPr>
              <w:jc w:val="center"/>
              <w:rPr>
                <w:b/>
              </w:rPr>
            </w:pPr>
            <w:r w:rsidRPr="0088578F">
              <w:rPr>
                <w:b/>
              </w:rPr>
              <w:t>Разред</w:t>
            </w:r>
          </w:p>
          <w:p w:rsidR="00007BAC" w:rsidRPr="0088578F" w:rsidRDefault="00007BAC" w:rsidP="00BE6599">
            <w:pPr>
              <w:jc w:val="center"/>
              <w:rPr>
                <w:b/>
              </w:rPr>
            </w:pPr>
            <w:r w:rsidRPr="0088578F">
              <w:rPr>
                <w:b/>
              </w:rPr>
              <w:t>IV 2</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Свет око нас</w:t>
            </w:r>
          </w:p>
        </w:tc>
        <w:tc>
          <w:tcPr>
            <w:tcW w:w="850" w:type="dxa"/>
            <w:shd w:val="clear" w:color="auto" w:fill="FDE9D9"/>
            <w:textDirection w:val="btLr"/>
          </w:tcPr>
          <w:p w:rsidR="00007BAC" w:rsidRPr="0088578F" w:rsidRDefault="00007BAC" w:rsidP="00BE6599">
            <w:pPr>
              <w:ind w:left="113" w:right="113"/>
            </w:pPr>
            <w:r w:rsidRPr="0088578F">
              <w:t>Природа и друштво</w:t>
            </w:r>
          </w:p>
        </w:tc>
        <w:tc>
          <w:tcPr>
            <w:tcW w:w="851" w:type="dxa"/>
            <w:shd w:val="clear" w:color="auto" w:fill="FDE9D9"/>
            <w:textDirection w:val="btLr"/>
          </w:tcPr>
          <w:p w:rsidR="00007BAC" w:rsidRPr="0088578F" w:rsidRDefault="00007BAC" w:rsidP="00BE6599">
            <w:pPr>
              <w:ind w:left="113" w:right="113"/>
            </w:pPr>
            <w:r w:rsidRPr="0088578F">
              <w:t>Ликовна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02"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t>Недово</w:t>
            </w:r>
            <w:r w:rsidRPr="0088578F">
              <w:t xml:space="preserve">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4.00</w:t>
            </w:r>
          </w:p>
        </w:tc>
        <w:tc>
          <w:tcPr>
            <w:tcW w:w="848" w:type="dxa"/>
          </w:tcPr>
          <w:p w:rsidR="00007BAC" w:rsidRPr="0088578F" w:rsidRDefault="00007BAC" w:rsidP="00BE6599">
            <w:r w:rsidRPr="0088578F">
              <w:t>4.00</w:t>
            </w:r>
          </w:p>
        </w:tc>
        <w:tc>
          <w:tcPr>
            <w:tcW w:w="709" w:type="dxa"/>
          </w:tcPr>
          <w:p w:rsidR="00007BAC" w:rsidRPr="0088578F" w:rsidRDefault="00007BAC" w:rsidP="00BE6599">
            <w:r w:rsidRPr="0088578F">
              <w:t>3.00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4.00</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4.00</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4.14</w:t>
            </w:r>
          </w:p>
        </w:tc>
      </w:tr>
    </w:tbl>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E0370" w:rsidRDefault="000E0370"/>
    <w:p w:rsidR="000F53D0" w:rsidRDefault="000F53D0"/>
    <w:p w:rsidR="000F53D0" w:rsidRPr="000F53D0" w:rsidRDefault="000F53D0"/>
    <w:p w:rsidR="000E0370" w:rsidRPr="000F53D0" w:rsidRDefault="000E0370"/>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716"/>
          <w:jc w:val="center"/>
        </w:trPr>
        <w:tc>
          <w:tcPr>
            <w:tcW w:w="1497" w:type="dxa"/>
            <w:shd w:val="clear" w:color="auto" w:fill="FDE9D9"/>
            <w:vAlign w:val="center"/>
          </w:tcPr>
          <w:p w:rsidR="00007BAC" w:rsidRPr="0088578F" w:rsidRDefault="00007BAC" w:rsidP="00BE6599">
            <w:pPr>
              <w:jc w:val="center"/>
              <w:rPr>
                <w:b/>
              </w:rPr>
            </w:pPr>
            <w:r w:rsidRPr="0088578F">
              <w:rPr>
                <w:b/>
              </w:rPr>
              <w:lastRenderedPageBreak/>
              <w:t>Разред</w:t>
            </w:r>
          </w:p>
          <w:p w:rsidR="00007BAC" w:rsidRPr="0088578F" w:rsidRDefault="00007BAC" w:rsidP="00BE6599">
            <w:pPr>
              <w:jc w:val="center"/>
              <w:rPr>
                <w:b/>
              </w:rPr>
            </w:pPr>
            <w:r w:rsidRPr="0088578F">
              <w:rPr>
                <w:b/>
              </w:rPr>
              <w:t>IV 3</w:t>
            </w:r>
          </w:p>
        </w:tc>
        <w:tc>
          <w:tcPr>
            <w:tcW w:w="781" w:type="dxa"/>
            <w:shd w:val="clear" w:color="auto" w:fill="FDE9D9"/>
            <w:textDirection w:val="btLr"/>
            <w:vAlign w:val="center"/>
          </w:tcPr>
          <w:p w:rsidR="00007BAC" w:rsidRPr="0088578F" w:rsidRDefault="00007BAC" w:rsidP="00BE6599">
            <w:pPr>
              <w:ind w:left="113" w:right="113"/>
            </w:pPr>
            <w:r w:rsidRPr="0088578F">
              <w:t>Српски језик</w:t>
            </w:r>
          </w:p>
        </w:tc>
        <w:tc>
          <w:tcPr>
            <w:tcW w:w="848" w:type="dxa"/>
            <w:shd w:val="clear" w:color="auto" w:fill="FDE9D9"/>
            <w:textDirection w:val="btLr"/>
            <w:vAlign w:val="center"/>
          </w:tcPr>
          <w:p w:rsidR="00007BAC" w:rsidRPr="0088578F" w:rsidRDefault="00007BAC" w:rsidP="00BE6599">
            <w:pPr>
              <w:ind w:left="113" w:right="113"/>
            </w:pPr>
            <w:r w:rsidRPr="0088578F">
              <w:t>Енглески језик</w:t>
            </w:r>
          </w:p>
        </w:tc>
        <w:tc>
          <w:tcPr>
            <w:tcW w:w="709" w:type="dxa"/>
            <w:shd w:val="clear" w:color="auto" w:fill="FDE9D9"/>
            <w:textDirection w:val="btLr"/>
            <w:vAlign w:val="center"/>
          </w:tcPr>
          <w:p w:rsidR="00007BAC" w:rsidRPr="0088578F" w:rsidRDefault="00007BAC" w:rsidP="00BE6599">
            <w:pPr>
              <w:ind w:left="113" w:right="113"/>
            </w:pPr>
            <w:r w:rsidRPr="0088578F">
              <w:t>Математика</w:t>
            </w:r>
          </w:p>
        </w:tc>
        <w:tc>
          <w:tcPr>
            <w:tcW w:w="851" w:type="dxa"/>
            <w:shd w:val="clear" w:color="auto" w:fill="FDE9D9"/>
            <w:textDirection w:val="btLr"/>
            <w:vAlign w:val="center"/>
          </w:tcPr>
          <w:p w:rsidR="00007BAC" w:rsidRPr="0088578F" w:rsidRDefault="00007BAC" w:rsidP="00BE6599">
            <w:pPr>
              <w:ind w:left="113" w:right="113"/>
            </w:pPr>
            <w:r w:rsidRPr="0088578F">
              <w:t>Свет око нас</w:t>
            </w:r>
          </w:p>
        </w:tc>
        <w:tc>
          <w:tcPr>
            <w:tcW w:w="850" w:type="dxa"/>
            <w:shd w:val="clear" w:color="auto" w:fill="FDE9D9"/>
            <w:textDirection w:val="btLr"/>
            <w:vAlign w:val="center"/>
          </w:tcPr>
          <w:p w:rsidR="00007BAC" w:rsidRPr="0088578F" w:rsidRDefault="00007BAC" w:rsidP="00BE6599">
            <w:pPr>
              <w:ind w:left="113" w:right="113"/>
            </w:pPr>
            <w:r w:rsidRPr="0088578F">
              <w:t>Природа и друштво</w:t>
            </w:r>
          </w:p>
        </w:tc>
        <w:tc>
          <w:tcPr>
            <w:tcW w:w="851" w:type="dxa"/>
            <w:shd w:val="clear" w:color="auto" w:fill="FDE9D9"/>
            <w:textDirection w:val="btLr"/>
            <w:vAlign w:val="center"/>
          </w:tcPr>
          <w:p w:rsidR="00007BAC" w:rsidRPr="0088578F" w:rsidRDefault="00007BAC" w:rsidP="00BE6599">
            <w:pPr>
              <w:ind w:left="113" w:right="113"/>
            </w:pPr>
            <w:r w:rsidRPr="0088578F">
              <w:t>Ликовна култура</w:t>
            </w:r>
          </w:p>
        </w:tc>
        <w:tc>
          <w:tcPr>
            <w:tcW w:w="992" w:type="dxa"/>
            <w:shd w:val="clear" w:color="auto" w:fill="FDE9D9"/>
            <w:textDirection w:val="btLr"/>
            <w:vAlign w:val="cente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vAlign w:val="center"/>
          </w:tcPr>
          <w:p w:rsidR="00007BAC" w:rsidRPr="0088578F" w:rsidRDefault="00007BAC" w:rsidP="00BE6599">
            <w:pPr>
              <w:ind w:left="113" w:right="113"/>
            </w:pPr>
            <w:r w:rsidRPr="0088578F">
              <w:t>Пројектна настава</w:t>
            </w:r>
          </w:p>
        </w:tc>
        <w:tc>
          <w:tcPr>
            <w:tcW w:w="702" w:type="dxa"/>
            <w:shd w:val="clear" w:color="auto" w:fill="FDE9D9"/>
            <w:textDirection w:val="btLr"/>
            <w:vAlign w:val="center"/>
          </w:tcPr>
          <w:p w:rsidR="00007BAC" w:rsidRPr="0088578F" w:rsidRDefault="00007BAC" w:rsidP="00BE6599">
            <w:pPr>
              <w:ind w:left="113" w:right="113"/>
            </w:pPr>
            <w:r>
              <w:t xml:space="preserve">Свега </w:t>
            </w:r>
            <w:r w:rsidRPr="0088578F">
              <w:t xml:space="preserve">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1</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2</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686"/>
          <w:jc w:val="center"/>
        </w:trPr>
        <w:tc>
          <w:tcPr>
            <w:tcW w:w="1497" w:type="dxa"/>
            <w:shd w:val="clear" w:color="auto" w:fill="EAF1DD"/>
          </w:tcPr>
          <w:p w:rsidR="00007BAC" w:rsidRPr="0088578F" w:rsidRDefault="00007BAC" w:rsidP="00BE6599">
            <w:r w:rsidRPr="0088578F">
              <w:t xml:space="preserve">Недовољни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3.50</w:t>
            </w:r>
          </w:p>
        </w:tc>
        <w:tc>
          <w:tcPr>
            <w:tcW w:w="848" w:type="dxa"/>
          </w:tcPr>
          <w:p w:rsidR="00007BAC" w:rsidRPr="0088578F" w:rsidRDefault="00007BAC" w:rsidP="00BE6599">
            <w:r w:rsidRPr="0088578F">
              <w:t>4.00</w:t>
            </w:r>
          </w:p>
        </w:tc>
        <w:tc>
          <w:tcPr>
            <w:tcW w:w="709" w:type="dxa"/>
          </w:tcPr>
          <w:p w:rsidR="00007BAC" w:rsidRPr="0088578F" w:rsidRDefault="00007BAC" w:rsidP="00BE6599">
            <w:r w:rsidRPr="0088578F">
              <w:t>3.50</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4.00</w:t>
            </w:r>
          </w:p>
        </w:tc>
        <w:tc>
          <w:tcPr>
            <w:tcW w:w="851" w:type="dxa"/>
          </w:tcPr>
          <w:p w:rsidR="00007BAC" w:rsidRPr="0088578F" w:rsidRDefault="00007BAC" w:rsidP="00BE6599">
            <w:r w:rsidRPr="0088578F">
              <w:t>4.50</w:t>
            </w:r>
          </w:p>
        </w:tc>
        <w:tc>
          <w:tcPr>
            <w:tcW w:w="992" w:type="dxa"/>
          </w:tcPr>
          <w:p w:rsidR="00007BAC" w:rsidRPr="0088578F" w:rsidRDefault="00007BAC" w:rsidP="00BE6599">
            <w:r w:rsidRPr="0088578F">
              <w:t>3.50</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4.07</w:t>
            </w:r>
          </w:p>
        </w:tc>
      </w:tr>
    </w:tbl>
    <w:p w:rsidR="000E0370" w:rsidRDefault="000E0370"/>
    <w:p w:rsidR="002E55BE" w:rsidRPr="002E55BE" w:rsidRDefault="002E55BE"/>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0"/>
        <w:gridCol w:w="851"/>
        <w:gridCol w:w="992"/>
        <w:gridCol w:w="992"/>
        <w:gridCol w:w="851"/>
        <w:gridCol w:w="702"/>
      </w:tblGrid>
      <w:tr w:rsidR="00007BAC" w:rsidRPr="0088578F" w:rsidTr="00305139">
        <w:trPr>
          <w:cantSplit/>
          <w:trHeight w:val="1737"/>
          <w:jc w:val="center"/>
        </w:trPr>
        <w:tc>
          <w:tcPr>
            <w:tcW w:w="1497" w:type="dxa"/>
            <w:shd w:val="clear" w:color="auto" w:fill="FDE9D9"/>
          </w:tcPr>
          <w:p w:rsidR="00007BAC" w:rsidRPr="0088578F" w:rsidRDefault="00007BAC" w:rsidP="00BE6599">
            <w:pPr>
              <w:rPr>
                <w:b/>
              </w:rPr>
            </w:pPr>
            <w:r w:rsidRPr="0088578F">
              <w:rPr>
                <w:b/>
              </w:rPr>
              <w:t>Разред</w:t>
            </w:r>
          </w:p>
          <w:p w:rsidR="00007BAC" w:rsidRPr="0088578F" w:rsidRDefault="00007BAC" w:rsidP="00BE6599">
            <w:pPr>
              <w:rPr>
                <w:b/>
              </w:rPr>
            </w:pPr>
            <w:r w:rsidRPr="0088578F">
              <w:rPr>
                <w:b/>
              </w:rPr>
              <w:t>IV 4</w:t>
            </w:r>
          </w:p>
        </w:tc>
        <w:tc>
          <w:tcPr>
            <w:tcW w:w="781" w:type="dxa"/>
            <w:shd w:val="clear" w:color="auto" w:fill="FDE9D9"/>
            <w:textDirection w:val="btLr"/>
          </w:tcPr>
          <w:p w:rsidR="00007BAC" w:rsidRPr="0088578F" w:rsidRDefault="00007BAC" w:rsidP="00BE6599">
            <w:pPr>
              <w:ind w:left="113" w:right="113"/>
            </w:pPr>
            <w:r w:rsidRPr="0088578F">
              <w:t>Српски језик</w:t>
            </w:r>
          </w:p>
        </w:tc>
        <w:tc>
          <w:tcPr>
            <w:tcW w:w="848" w:type="dxa"/>
            <w:shd w:val="clear" w:color="auto" w:fill="FDE9D9"/>
            <w:textDirection w:val="btLr"/>
          </w:tcPr>
          <w:p w:rsidR="00007BAC" w:rsidRPr="0088578F" w:rsidRDefault="00007BAC" w:rsidP="00BE6599">
            <w:pPr>
              <w:ind w:left="113" w:right="113"/>
            </w:pPr>
            <w:r w:rsidRPr="0088578F">
              <w:t>Енглески језик</w:t>
            </w:r>
          </w:p>
        </w:tc>
        <w:tc>
          <w:tcPr>
            <w:tcW w:w="709" w:type="dxa"/>
            <w:shd w:val="clear" w:color="auto" w:fill="FDE9D9"/>
            <w:textDirection w:val="btLr"/>
          </w:tcPr>
          <w:p w:rsidR="00007BAC" w:rsidRPr="0088578F" w:rsidRDefault="00007BAC" w:rsidP="00BE6599">
            <w:pPr>
              <w:ind w:left="113" w:right="113"/>
            </w:pPr>
            <w:r w:rsidRPr="0088578F">
              <w:t>Математика</w:t>
            </w:r>
          </w:p>
        </w:tc>
        <w:tc>
          <w:tcPr>
            <w:tcW w:w="851" w:type="dxa"/>
            <w:shd w:val="clear" w:color="auto" w:fill="FDE9D9"/>
            <w:textDirection w:val="btLr"/>
          </w:tcPr>
          <w:p w:rsidR="00007BAC" w:rsidRPr="0088578F" w:rsidRDefault="00007BAC" w:rsidP="00BE6599">
            <w:pPr>
              <w:ind w:left="113" w:right="113"/>
            </w:pPr>
            <w:r w:rsidRPr="0088578F">
              <w:t>Свет око нас</w:t>
            </w:r>
          </w:p>
        </w:tc>
        <w:tc>
          <w:tcPr>
            <w:tcW w:w="850" w:type="dxa"/>
            <w:shd w:val="clear" w:color="auto" w:fill="FDE9D9"/>
            <w:textDirection w:val="btLr"/>
          </w:tcPr>
          <w:p w:rsidR="00007BAC" w:rsidRPr="0088578F" w:rsidRDefault="00007BAC" w:rsidP="00BE6599">
            <w:pPr>
              <w:ind w:left="113" w:right="113"/>
            </w:pPr>
            <w:r w:rsidRPr="0088578F">
              <w:t>Природа и друштво</w:t>
            </w:r>
          </w:p>
        </w:tc>
        <w:tc>
          <w:tcPr>
            <w:tcW w:w="851" w:type="dxa"/>
            <w:shd w:val="clear" w:color="auto" w:fill="FDE9D9"/>
            <w:textDirection w:val="btLr"/>
          </w:tcPr>
          <w:p w:rsidR="00007BAC" w:rsidRPr="0088578F" w:rsidRDefault="00007BAC" w:rsidP="00BE6599">
            <w:pPr>
              <w:ind w:left="113" w:right="113"/>
            </w:pPr>
            <w:r w:rsidRPr="0088578F">
              <w:t>Ликовна култура</w:t>
            </w:r>
          </w:p>
        </w:tc>
        <w:tc>
          <w:tcPr>
            <w:tcW w:w="992" w:type="dxa"/>
            <w:shd w:val="clear" w:color="auto" w:fill="FDE9D9"/>
            <w:textDirection w:val="btLr"/>
          </w:tcPr>
          <w:p w:rsidR="00007BAC" w:rsidRPr="0088578F" w:rsidRDefault="00007BAC" w:rsidP="00BE6599">
            <w:pPr>
              <w:ind w:left="113" w:right="113"/>
            </w:pPr>
            <w:r w:rsidRPr="0088578F">
              <w:t>Музичка култура</w:t>
            </w:r>
          </w:p>
        </w:tc>
        <w:tc>
          <w:tcPr>
            <w:tcW w:w="992" w:type="dxa"/>
            <w:shd w:val="clear" w:color="auto" w:fill="FDE9D9"/>
            <w:textDirection w:val="btLr"/>
          </w:tcPr>
          <w:p w:rsidR="00007BAC" w:rsidRPr="0088578F" w:rsidRDefault="00007BAC" w:rsidP="00BE6599">
            <w:pPr>
              <w:ind w:left="113" w:right="113"/>
            </w:pPr>
            <w:r w:rsidRPr="0088578F">
              <w:t>Физичко и здравствено васпитање</w:t>
            </w:r>
          </w:p>
        </w:tc>
        <w:tc>
          <w:tcPr>
            <w:tcW w:w="851" w:type="dxa"/>
            <w:shd w:val="clear" w:color="auto" w:fill="FDE9D9"/>
            <w:textDirection w:val="btLr"/>
          </w:tcPr>
          <w:p w:rsidR="00007BAC" w:rsidRPr="0088578F" w:rsidRDefault="00007BAC" w:rsidP="00BE6599">
            <w:pPr>
              <w:ind w:left="113" w:right="113"/>
            </w:pPr>
            <w:r w:rsidRPr="0088578F">
              <w:t>Пројектна настава</w:t>
            </w:r>
          </w:p>
        </w:tc>
        <w:tc>
          <w:tcPr>
            <w:tcW w:w="702" w:type="dxa"/>
            <w:shd w:val="clear" w:color="auto" w:fill="FDE9D9"/>
            <w:textDirection w:val="btLr"/>
          </w:tcPr>
          <w:p w:rsidR="00007BAC" w:rsidRPr="0088578F" w:rsidRDefault="00007BAC" w:rsidP="00BE6599">
            <w:pPr>
              <w:ind w:left="113" w:right="113"/>
            </w:pPr>
            <w:r w:rsidRPr="0088578F">
              <w:t>Свега – број</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Одлични </w:t>
            </w:r>
          </w:p>
        </w:tc>
        <w:tc>
          <w:tcPr>
            <w:tcW w:w="781" w:type="dxa"/>
          </w:tcPr>
          <w:p w:rsidR="00007BAC" w:rsidRPr="0088578F" w:rsidRDefault="00007BAC" w:rsidP="00BE6599">
            <w:r w:rsidRPr="0088578F">
              <w:t>3</w:t>
            </w:r>
          </w:p>
        </w:tc>
        <w:tc>
          <w:tcPr>
            <w:tcW w:w="848" w:type="dxa"/>
          </w:tcPr>
          <w:p w:rsidR="00007BAC" w:rsidRPr="0088578F" w:rsidRDefault="00007BAC" w:rsidP="00BE6599">
            <w:r w:rsidRPr="0088578F">
              <w:t>3</w:t>
            </w:r>
          </w:p>
        </w:tc>
        <w:tc>
          <w:tcPr>
            <w:tcW w:w="709" w:type="dxa"/>
          </w:tcPr>
          <w:p w:rsidR="00007BAC" w:rsidRPr="0088578F" w:rsidRDefault="00007BAC" w:rsidP="00BE6599">
            <w:r w:rsidRPr="0088578F">
              <w:t>3</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3</w:t>
            </w:r>
          </w:p>
        </w:tc>
        <w:tc>
          <w:tcPr>
            <w:tcW w:w="851" w:type="dxa"/>
          </w:tcPr>
          <w:p w:rsidR="00007BAC" w:rsidRPr="0088578F" w:rsidRDefault="00007BAC" w:rsidP="00BE6599">
            <w:r w:rsidRPr="0088578F">
              <w:t>4</w:t>
            </w:r>
          </w:p>
        </w:tc>
        <w:tc>
          <w:tcPr>
            <w:tcW w:w="992" w:type="dxa"/>
          </w:tcPr>
          <w:p w:rsidR="00007BAC" w:rsidRPr="0088578F" w:rsidRDefault="00007BAC" w:rsidP="00BE6599">
            <w:r w:rsidRPr="0088578F">
              <w:t>3</w:t>
            </w:r>
          </w:p>
        </w:tc>
        <w:tc>
          <w:tcPr>
            <w:tcW w:w="992" w:type="dxa"/>
          </w:tcPr>
          <w:p w:rsidR="00007BAC" w:rsidRPr="0088578F" w:rsidRDefault="00007BAC" w:rsidP="00BE6599">
            <w:r w:rsidRPr="0088578F">
              <w:t>4</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3</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Врло 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Добри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1</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Довољни </w:t>
            </w:r>
          </w:p>
        </w:tc>
        <w:tc>
          <w:tcPr>
            <w:tcW w:w="781" w:type="dxa"/>
          </w:tcPr>
          <w:p w:rsidR="00007BAC" w:rsidRPr="0088578F" w:rsidRDefault="00007BAC" w:rsidP="00BE6599">
            <w:r w:rsidRPr="0088578F">
              <w:t>1</w:t>
            </w:r>
          </w:p>
        </w:tc>
        <w:tc>
          <w:tcPr>
            <w:tcW w:w="848" w:type="dxa"/>
          </w:tcPr>
          <w:p w:rsidR="00007BAC" w:rsidRPr="0088578F" w:rsidRDefault="00007BAC" w:rsidP="00BE6599">
            <w:r w:rsidRPr="0088578F">
              <w:t>1</w:t>
            </w:r>
          </w:p>
        </w:tc>
        <w:tc>
          <w:tcPr>
            <w:tcW w:w="709"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1</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r w:rsidRPr="0088578F">
              <w:t xml:space="preserve">Недовољни </w:t>
            </w:r>
          </w:p>
        </w:tc>
        <w:tc>
          <w:tcPr>
            <w:tcW w:w="781" w:type="dxa"/>
          </w:tcPr>
          <w:p w:rsidR="00007BAC" w:rsidRPr="0088578F" w:rsidRDefault="00007BAC" w:rsidP="00BE6599">
            <w:r w:rsidRPr="0088578F">
              <w:t>/</w:t>
            </w:r>
          </w:p>
        </w:tc>
        <w:tc>
          <w:tcPr>
            <w:tcW w:w="848" w:type="dxa"/>
          </w:tcPr>
          <w:p w:rsidR="00007BAC" w:rsidRPr="0088578F" w:rsidRDefault="00007BAC" w:rsidP="00BE6599">
            <w:r w:rsidRPr="0088578F">
              <w:t>/</w:t>
            </w:r>
          </w:p>
        </w:tc>
        <w:tc>
          <w:tcPr>
            <w:tcW w:w="709"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w:t>
            </w:r>
          </w:p>
        </w:tc>
      </w:tr>
      <w:tr w:rsidR="00007BAC" w:rsidRPr="0088578F" w:rsidTr="00305139">
        <w:trPr>
          <w:trHeight w:val="510"/>
          <w:jc w:val="center"/>
        </w:trPr>
        <w:tc>
          <w:tcPr>
            <w:tcW w:w="1497" w:type="dxa"/>
            <w:shd w:val="clear" w:color="auto" w:fill="EAF1DD"/>
          </w:tcPr>
          <w:p w:rsidR="00007BAC" w:rsidRPr="0088578F" w:rsidRDefault="00007BAC" w:rsidP="00BE6599">
            <w:pPr>
              <w:rPr>
                <w:b/>
              </w:rPr>
            </w:pPr>
            <w:r w:rsidRPr="0088578F">
              <w:rPr>
                <w:b/>
              </w:rPr>
              <w:t xml:space="preserve">Средња оцена </w:t>
            </w:r>
          </w:p>
        </w:tc>
        <w:tc>
          <w:tcPr>
            <w:tcW w:w="781" w:type="dxa"/>
          </w:tcPr>
          <w:p w:rsidR="00007BAC" w:rsidRPr="0088578F" w:rsidRDefault="00007BAC" w:rsidP="00BE6599">
            <w:r w:rsidRPr="0088578F">
              <w:t>4.25</w:t>
            </w:r>
          </w:p>
        </w:tc>
        <w:tc>
          <w:tcPr>
            <w:tcW w:w="848" w:type="dxa"/>
          </w:tcPr>
          <w:p w:rsidR="00007BAC" w:rsidRPr="0088578F" w:rsidRDefault="00007BAC" w:rsidP="00BE6599">
            <w:r w:rsidRPr="0088578F">
              <w:t>4.25</w:t>
            </w:r>
          </w:p>
        </w:tc>
        <w:tc>
          <w:tcPr>
            <w:tcW w:w="709" w:type="dxa"/>
          </w:tcPr>
          <w:p w:rsidR="00007BAC" w:rsidRPr="0088578F" w:rsidRDefault="00007BAC" w:rsidP="00BE6599">
            <w:r w:rsidRPr="0088578F">
              <w:t>4.25</w:t>
            </w:r>
          </w:p>
        </w:tc>
        <w:tc>
          <w:tcPr>
            <w:tcW w:w="851" w:type="dxa"/>
          </w:tcPr>
          <w:p w:rsidR="00007BAC" w:rsidRPr="0088578F" w:rsidRDefault="00007BAC" w:rsidP="00BE6599">
            <w:r w:rsidRPr="0088578F">
              <w:t>/</w:t>
            </w:r>
          </w:p>
        </w:tc>
        <w:tc>
          <w:tcPr>
            <w:tcW w:w="850" w:type="dxa"/>
          </w:tcPr>
          <w:p w:rsidR="00007BAC" w:rsidRPr="0088578F" w:rsidRDefault="00007BAC" w:rsidP="00BE6599">
            <w:r w:rsidRPr="0088578F">
              <w:t>4.25</w:t>
            </w:r>
          </w:p>
        </w:tc>
        <w:tc>
          <w:tcPr>
            <w:tcW w:w="851" w:type="dxa"/>
          </w:tcPr>
          <w:p w:rsidR="00007BAC" w:rsidRPr="0088578F" w:rsidRDefault="00007BAC" w:rsidP="00BE6599">
            <w:r w:rsidRPr="0088578F">
              <w:t>5.00</w:t>
            </w:r>
          </w:p>
        </w:tc>
        <w:tc>
          <w:tcPr>
            <w:tcW w:w="992" w:type="dxa"/>
          </w:tcPr>
          <w:p w:rsidR="00007BAC" w:rsidRPr="0088578F" w:rsidRDefault="00007BAC" w:rsidP="00BE6599">
            <w:r w:rsidRPr="0088578F">
              <w:t>4.75</w:t>
            </w:r>
          </w:p>
        </w:tc>
        <w:tc>
          <w:tcPr>
            <w:tcW w:w="992" w:type="dxa"/>
          </w:tcPr>
          <w:p w:rsidR="00007BAC" w:rsidRPr="0088578F" w:rsidRDefault="00007BAC" w:rsidP="00BE6599">
            <w:r w:rsidRPr="0088578F">
              <w:t>5.00</w:t>
            </w:r>
          </w:p>
        </w:tc>
        <w:tc>
          <w:tcPr>
            <w:tcW w:w="851" w:type="dxa"/>
          </w:tcPr>
          <w:p w:rsidR="00007BAC" w:rsidRPr="0088578F" w:rsidRDefault="00007BAC" w:rsidP="00BE6599">
            <w:r w:rsidRPr="0088578F">
              <w:t>/</w:t>
            </w:r>
          </w:p>
        </w:tc>
        <w:tc>
          <w:tcPr>
            <w:tcW w:w="702" w:type="dxa"/>
          </w:tcPr>
          <w:p w:rsidR="00007BAC" w:rsidRPr="0088578F" w:rsidRDefault="00007BAC" w:rsidP="00BE6599">
            <w:r w:rsidRPr="0088578F">
              <w:t>4.54</w:t>
            </w:r>
          </w:p>
        </w:tc>
      </w:tr>
    </w:tbl>
    <w:p w:rsidR="00007BAC" w:rsidRPr="0088578F" w:rsidRDefault="00007BAC" w:rsidP="00007BAC">
      <w:pPr>
        <w:pStyle w:val="NoSpacing"/>
        <w:rPr>
          <w:lang w:val="sr-Cyrl-CS"/>
        </w:rPr>
      </w:pPr>
    </w:p>
    <w:p w:rsidR="00007BAC" w:rsidRPr="0088578F" w:rsidRDefault="00007BAC" w:rsidP="00007BAC">
      <w:pPr>
        <w:pStyle w:val="NoSpacing"/>
        <w:rPr>
          <w:lang w:val="sr-Cyrl-CS"/>
        </w:rPr>
      </w:pPr>
    </w:p>
    <w:p w:rsidR="00007BAC" w:rsidRDefault="00007BAC" w:rsidP="00007BAC">
      <w:pPr>
        <w:pStyle w:val="NoSpacing"/>
      </w:pPr>
    </w:p>
    <w:p w:rsidR="00007BAC" w:rsidRDefault="00007BAC" w:rsidP="00007BAC">
      <w:pPr>
        <w:pStyle w:val="NoSpacing"/>
      </w:pPr>
    </w:p>
    <w:p w:rsidR="00007BAC" w:rsidRDefault="00007BAC" w:rsidP="00007BAC">
      <w:pPr>
        <w:pStyle w:val="NoSpacing"/>
      </w:pPr>
    </w:p>
    <w:p w:rsidR="00007BAC" w:rsidRDefault="00007BAC" w:rsidP="00007BAC">
      <w:pPr>
        <w:pStyle w:val="NoSpacing"/>
      </w:pPr>
    </w:p>
    <w:p w:rsidR="00007BAC" w:rsidRDefault="00007BAC" w:rsidP="00007BAC">
      <w:pPr>
        <w:pStyle w:val="NoSpacing"/>
      </w:pPr>
    </w:p>
    <w:p w:rsidR="001905E5" w:rsidRDefault="001905E5" w:rsidP="00007BAC">
      <w:pPr>
        <w:pStyle w:val="NoSpacing"/>
      </w:pPr>
    </w:p>
    <w:p w:rsidR="00007BAC" w:rsidRDefault="00007BAC" w:rsidP="00007BAC">
      <w:pPr>
        <w:pStyle w:val="NoSpacing"/>
      </w:pPr>
    </w:p>
    <w:p w:rsidR="00007BAC" w:rsidRDefault="00007BAC" w:rsidP="00007BAC">
      <w:pPr>
        <w:pStyle w:val="NoSpacing"/>
      </w:pPr>
    </w:p>
    <w:p w:rsidR="00007BAC" w:rsidRDefault="00007BAC" w:rsidP="00007BAC">
      <w:pPr>
        <w:pStyle w:val="NoSpacing"/>
      </w:pPr>
    </w:p>
    <w:p w:rsidR="00007BAC" w:rsidRDefault="00007BAC" w:rsidP="00007BAC">
      <w:pPr>
        <w:pStyle w:val="NoSpacing"/>
      </w:pPr>
    </w:p>
    <w:p w:rsidR="006E25D1" w:rsidRPr="006E25D1" w:rsidRDefault="006E25D1" w:rsidP="00007BAC">
      <w:pPr>
        <w:pStyle w:val="NoSpacing"/>
      </w:pPr>
    </w:p>
    <w:p w:rsidR="00007BAC" w:rsidRPr="0088578F" w:rsidRDefault="00007BAC" w:rsidP="00007BAC">
      <w:pPr>
        <w:pStyle w:val="NoSpacing"/>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036"/>
        <w:gridCol w:w="993"/>
        <w:gridCol w:w="1134"/>
        <w:gridCol w:w="1134"/>
        <w:gridCol w:w="992"/>
        <w:gridCol w:w="1134"/>
      </w:tblGrid>
      <w:tr w:rsidR="00007BAC" w:rsidRPr="0088578F" w:rsidTr="006E25D1">
        <w:trPr>
          <w:cantSplit/>
          <w:trHeight w:val="1919"/>
          <w:jc w:val="center"/>
        </w:trPr>
        <w:tc>
          <w:tcPr>
            <w:tcW w:w="1340" w:type="dxa"/>
            <w:shd w:val="clear" w:color="auto" w:fill="FDE9D9"/>
          </w:tcPr>
          <w:p w:rsidR="00007BAC" w:rsidRPr="0088578F" w:rsidRDefault="00007BAC" w:rsidP="00BE6599">
            <w:r w:rsidRPr="0088578F">
              <w:t>Разред и одељење</w:t>
            </w:r>
          </w:p>
        </w:tc>
        <w:tc>
          <w:tcPr>
            <w:tcW w:w="1036" w:type="dxa"/>
            <w:shd w:val="clear" w:color="auto" w:fill="FDE9D9"/>
            <w:textDirection w:val="btLr"/>
            <w:vAlign w:val="center"/>
          </w:tcPr>
          <w:p w:rsidR="00007BAC" w:rsidRPr="0088578F" w:rsidRDefault="00007BAC" w:rsidP="00BE6599">
            <w:pPr>
              <w:ind w:left="113" w:right="113"/>
            </w:pPr>
            <w:r w:rsidRPr="0088578F">
              <w:t>Верска настава-истиче се</w:t>
            </w:r>
          </w:p>
        </w:tc>
        <w:tc>
          <w:tcPr>
            <w:tcW w:w="993" w:type="dxa"/>
            <w:shd w:val="clear" w:color="auto" w:fill="FDE9D9"/>
            <w:textDirection w:val="btLr"/>
            <w:vAlign w:val="center"/>
          </w:tcPr>
          <w:p w:rsidR="00007BAC" w:rsidRPr="0088578F" w:rsidRDefault="00007BAC" w:rsidP="00BE6599">
            <w:pPr>
              <w:ind w:left="113" w:right="113"/>
            </w:pPr>
            <w:r w:rsidRPr="0088578F">
              <w:t>Верска настава-добар</w:t>
            </w:r>
          </w:p>
        </w:tc>
        <w:tc>
          <w:tcPr>
            <w:tcW w:w="1134" w:type="dxa"/>
            <w:shd w:val="clear" w:color="auto" w:fill="FDE9D9"/>
            <w:textDirection w:val="btLr"/>
            <w:vAlign w:val="center"/>
          </w:tcPr>
          <w:p w:rsidR="00007BAC" w:rsidRPr="0088578F" w:rsidRDefault="00007BAC" w:rsidP="00BE6599">
            <w:pPr>
              <w:ind w:left="113" w:right="113"/>
            </w:pPr>
            <w:r w:rsidRPr="0088578F">
              <w:t>Верска настава-задовољава</w:t>
            </w:r>
          </w:p>
        </w:tc>
        <w:tc>
          <w:tcPr>
            <w:tcW w:w="1134" w:type="dxa"/>
            <w:shd w:val="clear" w:color="auto" w:fill="FDE9D9"/>
            <w:textDirection w:val="btLr"/>
            <w:vAlign w:val="center"/>
          </w:tcPr>
          <w:p w:rsidR="00007BAC" w:rsidRPr="0088578F" w:rsidRDefault="00007BAC" w:rsidP="00BE6599">
            <w:pPr>
              <w:ind w:left="113" w:right="113"/>
            </w:pPr>
            <w:r w:rsidRPr="0088578F">
              <w:t>Пројектна настава- истиче се</w:t>
            </w:r>
          </w:p>
        </w:tc>
        <w:tc>
          <w:tcPr>
            <w:tcW w:w="992" w:type="dxa"/>
            <w:shd w:val="clear" w:color="auto" w:fill="FDE9D9"/>
            <w:textDirection w:val="btLr"/>
            <w:vAlign w:val="center"/>
          </w:tcPr>
          <w:p w:rsidR="00007BAC" w:rsidRPr="0088578F" w:rsidRDefault="00007BAC" w:rsidP="00BE6599">
            <w:pPr>
              <w:ind w:left="113" w:right="113"/>
            </w:pPr>
            <w:r w:rsidRPr="0088578F">
              <w:t>Пројектна настава-добар</w:t>
            </w:r>
          </w:p>
        </w:tc>
        <w:tc>
          <w:tcPr>
            <w:tcW w:w="1134" w:type="dxa"/>
            <w:shd w:val="clear" w:color="auto" w:fill="FDE9D9"/>
            <w:textDirection w:val="btLr"/>
            <w:vAlign w:val="center"/>
          </w:tcPr>
          <w:p w:rsidR="00007BAC" w:rsidRPr="0088578F" w:rsidRDefault="00007BAC" w:rsidP="00BE6599">
            <w:pPr>
              <w:ind w:left="113" w:right="113"/>
            </w:pPr>
            <w:r w:rsidRPr="0088578F">
              <w:t>Пројектна настава-задовољава</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 xml:space="preserve">II -1 </w:t>
            </w:r>
          </w:p>
        </w:tc>
        <w:tc>
          <w:tcPr>
            <w:tcW w:w="1036" w:type="dxa"/>
          </w:tcPr>
          <w:p w:rsidR="00007BAC" w:rsidRPr="0088578F" w:rsidRDefault="00007BAC" w:rsidP="00BE6599">
            <w:r w:rsidRPr="0088578F">
              <w:t>7</w:t>
            </w:r>
          </w:p>
        </w:tc>
        <w:tc>
          <w:tcPr>
            <w:tcW w:w="993" w:type="dxa"/>
          </w:tcPr>
          <w:p w:rsidR="00007BAC" w:rsidRPr="0088578F" w:rsidRDefault="00007BAC" w:rsidP="00BE6599">
            <w:r w:rsidRPr="0088578F">
              <w:t>1</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 -2</w:t>
            </w:r>
          </w:p>
        </w:tc>
        <w:tc>
          <w:tcPr>
            <w:tcW w:w="1036" w:type="dxa"/>
          </w:tcPr>
          <w:p w:rsidR="00007BAC" w:rsidRPr="0088578F" w:rsidRDefault="00007BAC" w:rsidP="00BE6599">
            <w:r w:rsidRPr="0088578F">
              <w:t>1</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 3</w:t>
            </w:r>
          </w:p>
        </w:tc>
        <w:tc>
          <w:tcPr>
            <w:tcW w:w="1036" w:type="dxa"/>
          </w:tcPr>
          <w:p w:rsidR="00007BAC" w:rsidRPr="0088578F" w:rsidRDefault="00007BAC" w:rsidP="00BE6599">
            <w:r w:rsidRPr="0088578F">
              <w:t>/</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 4</w:t>
            </w:r>
          </w:p>
        </w:tc>
        <w:tc>
          <w:tcPr>
            <w:tcW w:w="1036" w:type="dxa"/>
          </w:tcPr>
          <w:p w:rsidR="00007BAC" w:rsidRPr="0088578F" w:rsidRDefault="00007BAC" w:rsidP="00BE6599">
            <w:r w:rsidRPr="0088578F">
              <w:t>5</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-1</w:t>
            </w:r>
          </w:p>
        </w:tc>
        <w:tc>
          <w:tcPr>
            <w:tcW w:w="1036" w:type="dxa"/>
          </w:tcPr>
          <w:p w:rsidR="00007BAC" w:rsidRPr="0088578F" w:rsidRDefault="00007BAC" w:rsidP="00BE6599">
            <w:r w:rsidRPr="0088578F">
              <w:t>7</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7</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-2</w:t>
            </w:r>
          </w:p>
        </w:tc>
        <w:tc>
          <w:tcPr>
            <w:tcW w:w="1036" w:type="dxa"/>
          </w:tcPr>
          <w:p w:rsidR="00007BAC" w:rsidRPr="0088578F" w:rsidRDefault="00007BAC" w:rsidP="00BE6599">
            <w:r w:rsidRPr="0088578F">
              <w:t>3</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3</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3</w:t>
            </w:r>
          </w:p>
        </w:tc>
        <w:tc>
          <w:tcPr>
            <w:tcW w:w="1036" w:type="dxa"/>
          </w:tcPr>
          <w:p w:rsidR="00007BAC" w:rsidRPr="0088578F" w:rsidRDefault="00007BAC" w:rsidP="00BE6599">
            <w:r w:rsidRPr="0088578F">
              <w:t>1</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4</w:t>
            </w:r>
          </w:p>
        </w:tc>
        <w:tc>
          <w:tcPr>
            <w:tcW w:w="1036" w:type="dxa"/>
          </w:tcPr>
          <w:p w:rsidR="00007BAC" w:rsidRPr="0088578F" w:rsidRDefault="00007BAC" w:rsidP="00BE6599">
            <w:r w:rsidRPr="0088578F">
              <w:t>2</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2</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IV – 1</w:t>
            </w:r>
          </w:p>
        </w:tc>
        <w:tc>
          <w:tcPr>
            <w:tcW w:w="1036" w:type="dxa"/>
          </w:tcPr>
          <w:p w:rsidR="00007BAC" w:rsidRPr="0088578F" w:rsidRDefault="00007BAC" w:rsidP="00BE6599">
            <w:r w:rsidRPr="0088578F">
              <w:t>8</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8</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 xml:space="preserve">IV-2 </w:t>
            </w:r>
          </w:p>
        </w:tc>
        <w:tc>
          <w:tcPr>
            <w:tcW w:w="1036" w:type="dxa"/>
          </w:tcPr>
          <w:p w:rsidR="00007BAC" w:rsidRPr="0088578F" w:rsidRDefault="00007BAC" w:rsidP="00BE6599">
            <w:r w:rsidRPr="0088578F">
              <w:t>1</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1</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IV 3</w:t>
            </w:r>
          </w:p>
        </w:tc>
        <w:tc>
          <w:tcPr>
            <w:tcW w:w="1036" w:type="dxa"/>
          </w:tcPr>
          <w:p w:rsidR="00007BAC" w:rsidRPr="0088578F" w:rsidRDefault="00007BAC" w:rsidP="00BE6599">
            <w:r w:rsidRPr="0088578F">
              <w:t>2</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2</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IV 4</w:t>
            </w:r>
          </w:p>
        </w:tc>
        <w:tc>
          <w:tcPr>
            <w:tcW w:w="1036" w:type="dxa"/>
          </w:tcPr>
          <w:p w:rsidR="00007BAC" w:rsidRPr="0088578F" w:rsidRDefault="00007BAC" w:rsidP="00BE6599">
            <w:r w:rsidRPr="0088578F">
              <w:t>4</w:t>
            </w:r>
          </w:p>
        </w:tc>
        <w:tc>
          <w:tcPr>
            <w:tcW w:w="993" w:type="dxa"/>
          </w:tcPr>
          <w:p w:rsidR="00007BAC" w:rsidRPr="0088578F" w:rsidRDefault="00007BAC" w:rsidP="00BE6599">
            <w:r w:rsidRPr="0088578F">
              <w:t>/</w:t>
            </w:r>
          </w:p>
        </w:tc>
        <w:tc>
          <w:tcPr>
            <w:tcW w:w="1134" w:type="dxa"/>
          </w:tcPr>
          <w:p w:rsidR="00007BAC" w:rsidRPr="0088578F" w:rsidRDefault="00007BAC" w:rsidP="00BE6599">
            <w:r w:rsidRPr="0088578F">
              <w:t>/</w:t>
            </w:r>
          </w:p>
        </w:tc>
        <w:tc>
          <w:tcPr>
            <w:tcW w:w="1134" w:type="dxa"/>
          </w:tcPr>
          <w:p w:rsidR="00007BAC" w:rsidRPr="0088578F" w:rsidRDefault="00007BAC" w:rsidP="00BE6599">
            <w:r w:rsidRPr="0088578F">
              <w:t>4</w:t>
            </w:r>
          </w:p>
        </w:tc>
        <w:tc>
          <w:tcPr>
            <w:tcW w:w="992" w:type="dxa"/>
          </w:tcPr>
          <w:p w:rsidR="00007BAC" w:rsidRPr="0088578F" w:rsidRDefault="00007BAC" w:rsidP="00BE6599">
            <w:r w:rsidRPr="0088578F">
              <w:t>/</w:t>
            </w:r>
          </w:p>
        </w:tc>
        <w:tc>
          <w:tcPr>
            <w:tcW w:w="1134" w:type="dxa"/>
          </w:tcPr>
          <w:p w:rsidR="00007BAC" w:rsidRPr="0088578F" w:rsidRDefault="00007BAC" w:rsidP="00BE6599">
            <w:r w:rsidRPr="0088578F">
              <w:t>/</w:t>
            </w:r>
          </w:p>
        </w:tc>
      </w:tr>
    </w:tbl>
    <w:p w:rsidR="001905E5" w:rsidRDefault="001905E5" w:rsidP="000C72B5"/>
    <w:p w:rsidR="00A37766" w:rsidRDefault="00A37766" w:rsidP="000C72B5">
      <w:pPr>
        <w:rPr>
          <w:b/>
        </w:rPr>
      </w:pPr>
      <w:r w:rsidRPr="009C4A15">
        <w:rPr>
          <w:b/>
        </w:rPr>
        <w:t>Сви ученици имају примерно владање.</w:t>
      </w:r>
    </w:p>
    <w:p w:rsidR="003744C8" w:rsidRDefault="003744C8"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Pr="006E25D1"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77699A" w:rsidRDefault="0077699A" w:rsidP="000C72B5">
      <w:pPr>
        <w:rPr>
          <w:b/>
        </w:rPr>
      </w:pPr>
    </w:p>
    <w:p w:rsidR="0077699A" w:rsidRDefault="0077699A" w:rsidP="000C72B5">
      <w:pPr>
        <w:rPr>
          <w:b/>
        </w:rPr>
      </w:pPr>
    </w:p>
    <w:p w:rsidR="0077699A" w:rsidRDefault="0077699A"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A37766" w:rsidRPr="000F53D0" w:rsidRDefault="001C09B9" w:rsidP="003744C8">
      <w:pPr>
        <w:jc w:val="center"/>
        <w:rPr>
          <w:b/>
          <w:sz w:val="28"/>
        </w:rPr>
      </w:pPr>
      <w:r w:rsidRPr="000F53D0">
        <w:rPr>
          <w:b/>
          <w:sz w:val="28"/>
        </w:rPr>
        <w:lastRenderedPageBreak/>
        <w:t>4.2.</w:t>
      </w:r>
      <w:r w:rsidR="00A37766" w:rsidRPr="000F53D0">
        <w:rPr>
          <w:b/>
          <w:sz w:val="28"/>
        </w:rPr>
        <w:t>РЕЗУЛТАТИ УЧЕНИКА</w:t>
      </w:r>
      <w:r w:rsidR="003744C8" w:rsidRPr="000F53D0">
        <w:rPr>
          <w:b/>
          <w:sz w:val="28"/>
        </w:rPr>
        <w:t xml:space="preserve"> ОД ПЕТОГ ДО ОСМОГ РАЗРЕДА</w:t>
      </w:r>
    </w:p>
    <w:p w:rsidR="008D55DB" w:rsidRDefault="004D541A" w:rsidP="007F7E01">
      <w:pPr>
        <w:jc w:val="center"/>
      </w:pPr>
      <w:r>
        <w:t>(</w:t>
      </w:r>
      <w:r w:rsidRPr="004D541A">
        <w:t xml:space="preserve">Табела за </w:t>
      </w:r>
      <w:r w:rsidR="00BA22C9">
        <w:t>к</w:t>
      </w:r>
      <w:r w:rsidRPr="004D541A">
        <w:t>рај школске 2021/2022. Године</w:t>
      </w:r>
      <w:r>
        <w:t>)</w:t>
      </w:r>
    </w:p>
    <w:p w:rsidR="00FB7A05" w:rsidRPr="00FB7A05" w:rsidRDefault="00FB7A05" w:rsidP="007F7E01">
      <w:pPr>
        <w:jc w:val="center"/>
      </w:pPr>
    </w:p>
    <w:p w:rsidR="004D541A" w:rsidRPr="00226FAD" w:rsidRDefault="004D541A" w:rsidP="004D541A">
      <w:pPr>
        <w:pStyle w:val="NoSpacing"/>
        <w:rPr>
          <w:rFonts w:ascii="Times New Roman" w:hAnsi="Times New Roman"/>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303"/>
        <w:gridCol w:w="2303"/>
        <w:gridCol w:w="2303"/>
      </w:tblGrid>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D541A" w:rsidRPr="003F05E7" w:rsidRDefault="004D541A" w:rsidP="00C76810">
            <w:pPr>
              <w:rPr>
                <w:sz w:val="20"/>
                <w:szCs w:val="20"/>
              </w:rPr>
            </w:pP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Оцењених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Неоцењених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Укупно</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Пети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23</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23</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Шести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Седми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18</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18</w:t>
            </w:r>
          </w:p>
        </w:tc>
      </w:tr>
      <w:tr w:rsidR="00305139"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305139" w:rsidRPr="00305139" w:rsidRDefault="00305139" w:rsidP="00C76810">
            <w:pPr>
              <w:rPr>
                <w:sz w:val="20"/>
                <w:szCs w:val="20"/>
              </w:rPr>
            </w:pPr>
            <w:r>
              <w:rPr>
                <w:sz w:val="20"/>
                <w:szCs w:val="20"/>
              </w:rPr>
              <w:t>Осми разред</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18</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18</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Свега</w:t>
            </w:r>
          </w:p>
        </w:tc>
        <w:tc>
          <w:tcPr>
            <w:tcW w:w="230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71</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71</w:t>
            </w:r>
          </w:p>
        </w:tc>
      </w:tr>
    </w:tbl>
    <w:p w:rsidR="004D541A" w:rsidRPr="003F05E7" w:rsidRDefault="004D541A" w:rsidP="004D541A">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303"/>
        <w:gridCol w:w="2303"/>
        <w:gridCol w:w="2303"/>
      </w:tblGrid>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D541A" w:rsidRPr="003F05E7" w:rsidRDefault="004D541A" w:rsidP="00C76810">
            <w:pPr>
              <w:rPr>
                <w:sz w:val="20"/>
                <w:szCs w:val="20"/>
              </w:rPr>
            </w:pP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Мушких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Женских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Укупно</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Пети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17</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6</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23</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Шести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5</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7</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Седми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6</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18</w:t>
            </w:r>
          </w:p>
        </w:tc>
      </w:tr>
      <w:tr w:rsidR="00305139"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305139" w:rsidRPr="003F05E7" w:rsidRDefault="00305139" w:rsidP="00C76810">
            <w:pPr>
              <w:rPr>
                <w:sz w:val="20"/>
                <w:szCs w:val="20"/>
              </w:rPr>
            </w:pPr>
            <w:r>
              <w:rPr>
                <w:sz w:val="20"/>
                <w:szCs w:val="20"/>
              </w:rPr>
              <w:t>Осми разред</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3</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15</w:t>
            </w:r>
          </w:p>
        </w:tc>
        <w:tc>
          <w:tcPr>
            <w:tcW w:w="230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18</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Свега</w:t>
            </w:r>
          </w:p>
        </w:tc>
        <w:tc>
          <w:tcPr>
            <w:tcW w:w="2303" w:type="dxa"/>
            <w:tcBorders>
              <w:top w:val="single" w:sz="4" w:space="0" w:color="000000"/>
              <w:left w:val="single" w:sz="4" w:space="0" w:color="000000"/>
              <w:bottom w:val="single" w:sz="4" w:space="0" w:color="000000"/>
              <w:right w:val="single" w:sz="4" w:space="0" w:color="000000"/>
            </w:tcBorders>
          </w:tcPr>
          <w:p w:rsidR="004D541A" w:rsidRPr="00305139" w:rsidRDefault="004D541A" w:rsidP="00C76810">
            <w:pPr>
              <w:rPr>
                <w:sz w:val="20"/>
                <w:szCs w:val="20"/>
              </w:rPr>
            </w:pPr>
            <w:r w:rsidRPr="003F05E7">
              <w:rPr>
                <w:sz w:val="20"/>
                <w:szCs w:val="20"/>
              </w:rPr>
              <w:t>3</w:t>
            </w:r>
            <w:r w:rsidR="00305139">
              <w:rPr>
                <w:sz w:val="20"/>
                <w:szCs w:val="20"/>
              </w:rPr>
              <w:t>7</w:t>
            </w:r>
          </w:p>
        </w:tc>
        <w:tc>
          <w:tcPr>
            <w:tcW w:w="230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34</w:t>
            </w:r>
          </w:p>
        </w:tc>
        <w:tc>
          <w:tcPr>
            <w:tcW w:w="230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71</w:t>
            </w:r>
          </w:p>
        </w:tc>
      </w:tr>
    </w:tbl>
    <w:p w:rsidR="00FB7A05" w:rsidRPr="007C2722" w:rsidRDefault="00FB7A05" w:rsidP="004D541A">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134"/>
        <w:gridCol w:w="850"/>
        <w:gridCol w:w="993"/>
        <w:gridCol w:w="1134"/>
        <w:gridCol w:w="1275"/>
        <w:gridCol w:w="1418"/>
        <w:gridCol w:w="993"/>
      </w:tblGrid>
      <w:tr w:rsidR="004D541A" w:rsidRPr="003F05E7" w:rsidTr="006E25D1">
        <w:trPr>
          <w:jc w:val="center"/>
        </w:trPr>
        <w:tc>
          <w:tcPr>
            <w:tcW w:w="9215" w:type="dxa"/>
            <w:gridSpan w:val="8"/>
            <w:tcBorders>
              <w:top w:val="single" w:sz="4" w:space="0" w:color="000000"/>
              <w:left w:val="single" w:sz="4" w:space="0" w:color="000000"/>
              <w:bottom w:val="single" w:sz="4" w:space="0" w:color="000000"/>
              <w:right w:val="single" w:sz="4" w:space="0" w:color="000000"/>
            </w:tcBorders>
            <w:shd w:val="clear" w:color="auto" w:fill="EAF1DD"/>
            <w:hideMark/>
          </w:tcPr>
          <w:p w:rsidR="004D541A" w:rsidRPr="003F05E7" w:rsidRDefault="003F05E7" w:rsidP="00C76810">
            <w:pPr>
              <w:jc w:val="center"/>
              <w:rPr>
                <w:sz w:val="20"/>
                <w:szCs w:val="20"/>
              </w:rPr>
            </w:pPr>
            <w:r w:rsidRPr="003F05E7">
              <w:rPr>
                <w:sz w:val="20"/>
                <w:szCs w:val="20"/>
              </w:rPr>
              <w:t>Успех ученика</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4D541A" w:rsidRPr="003F05E7" w:rsidRDefault="004D541A" w:rsidP="00C76810">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Одличних</w:t>
            </w:r>
          </w:p>
        </w:tc>
        <w:tc>
          <w:tcPr>
            <w:tcW w:w="85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Врло добрих</w:t>
            </w:r>
          </w:p>
        </w:tc>
        <w:tc>
          <w:tcPr>
            <w:tcW w:w="99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Добрих</w:t>
            </w:r>
          </w:p>
        </w:tc>
        <w:tc>
          <w:tcPr>
            <w:tcW w:w="11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Довољних</w:t>
            </w:r>
          </w:p>
        </w:tc>
        <w:tc>
          <w:tcPr>
            <w:tcW w:w="127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Свега позитивних</w:t>
            </w:r>
          </w:p>
        </w:tc>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Недовољних</w:t>
            </w:r>
          </w:p>
        </w:tc>
        <w:tc>
          <w:tcPr>
            <w:tcW w:w="99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Укупно</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Пети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10</w:t>
            </w:r>
          </w:p>
        </w:tc>
        <w:tc>
          <w:tcPr>
            <w:tcW w:w="850"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7</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6</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23</w:t>
            </w:r>
          </w:p>
        </w:tc>
        <w:tc>
          <w:tcPr>
            <w:tcW w:w="1418"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23</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Шести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7</w:t>
            </w:r>
          </w:p>
        </w:tc>
        <w:tc>
          <w:tcPr>
            <w:tcW w:w="850"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c>
          <w:tcPr>
            <w:tcW w:w="1418"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12</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Седми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9</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18</w:t>
            </w:r>
          </w:p>
        </w:tc>
        <w:tc>
          <w:tcPr>
            <w:tcW w:w="1418"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18</w:t>
            </w:r>
          </w:p>
        </w:tc>
      </w:tr>
      <w:tr w:rsidR="00305139"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305139" w:rsidRPr="003F05E7" w:rsidRDefault="00305139" w:rsidP="00C76810">
            <w:pPr>
              <w:rPr>
                <w:sz w:val="20"/>
                <w:szCs w:val="20"/>
              </w:rPr>
            </w:pPr>
            <w:r>
              <w:rPr>
                <w:sz w:val="20"/>
                <w:szCs w:val="20"/>
              </w:rPr>
              <w:t>Осми разред</w:t>
            </w:r>
          </w:p>
        </w:tc>
        <w:tc>
          <w:tcPr>
            <w:tcW w:w="1134"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9</w:t>
            </w:r>
          </w:p>
        </w:tc>
        <w:tc>
          <w:tcPr>
            <w:tcW w:w="850"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7</w:t>
            </w:r>
          </w:p>
        </w:tc>
        <w:tc>
          <w:tcPr>
            <w:tcW w:w="1134"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18</w:t>
            </w:r>
          </w:p>
        </w:tc>
        <w:tc>
          <w:tcPr>
            <w:tcW w:w="1418"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305139" w:rsidRPr="00305139" w:rsidRDefault="00305139" w:rsidP="00C76810">
            <w:pPr>
              <w:rPr>
                <w:sz w:val="20"/>
                <w:szCs w:val="20"/>
              </w:rPr>
            </w:pPr>
            <w:r>
              <w:rPr>
                <w:sz w:val="20"/>
                <w:szCs w:val="20"/>
              </w:rPr>
              <w:t>18</w:t>
            </w:r>
          </w:p>
        </w:tc>
      </w:tr>
      <w:tr w:rsidR="004D541A" w:rsidRPr="003F05E7" w:rsidTr="006E25D1">
        <w:trPr>
          <w:trHeight w:val="29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Укупно</w:t>
            </w:r>
          </w:p>
        </w:tc>
        <w:tc>
          <w:tcPr>
            <w:tcW w:w="1134"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31</w:t>
            </w:r>
          </w:p>
        </w:tc>
        <w:tc>
          <w:tcPr>
            <w:tcW w:w="850" w:type="dxa"/>
            <w:tcBorders>
              <w:top w:val="single" w:sz="4" w:space="0" w:color="000000"/>
              <w:left w:val="single" w:sz="4" w:space="0" w:color="000000"/>
              <w:bottom w:val="single" w:sz="4" w:space="0" w:color="000000"/>
              <w:right w:val="single" w:sz="4" w:space="0" w:color="000000"/>
            </w:tcBorders>
          </w:tcPr>
          <w:p w:rsidR="004D541A" w:rsidRPr="00305139" w:rsidRDefault="004D541A" w:rsidP="00C76810">
            <w:pPr>
              <w:rPr>
                <w:sz w:val="20"/>
                <w:szCs w:val="20"/>
              </w:rPr>
            </w:pPr>
            <w:r w:rsidRPr="003F05E7">
              <w:rPr>
                <w:sz w:val="20"/>
                <w:szCs w:val="20"/>
              </w:rPr>
              <w:t>2</w:t>
            </w:r>
            <w:r w:rsidR="00305139">
              <w:rPr>
                <w:sz w:val="20"/>
                <w:szCs w:val="20"/>
              </w:rPr>
              <w:t>3</w:t>
            </w:r>
          </w:p>
        </w:tc>
        <w:tc>
          <w:tcPr>
            <w:tcW w:w="99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17</w:t>
            </w:r>
          </w:p>
        </w:tc>
        <w:tc>
          <w:tcPr>
            <w:tcW w:w="1134"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71</w:t>
            </w:r>
          </w:p>
        </w:tc>
        <w:tc>
          <w:tcPr>
            <w:tcW w:w="1418"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r w:rsidRPr="003F05E7">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305139" w:rsidRDefault="00305139" w:rsidP="00C76810">
            <w:pPr>
              <w:rPr>
                <w:sz w:val="20"/>
                <w:szCs w:val="20"/>
              </w:rPr>
            </w:pPr>
            <w:r>
              <w:rPr>
                <w:sz w:val="20"/>
                <w:szCs w:val="20"/>
              </w:rPr>
              <w:t>71</w:t>
            </w:r>
          </w:p>
        </w:tc>
      </w:tr>
    </w:tbl>
    <w:p w:rsidR="00CB0DDC" w:rsidRPr="007C2722" w:rsidRDefault="00CB0DDC" w:rsidP="007C2722">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1090"/>
        <w:gridCol w:w="720"/>
        <w:gridCol w:w="973"/>
        <w:gridCol w:w="1563"/>
        <w:gridCol w:w="1775"/>
        <w:gridCol w:w="1198"/>
        <w:gridCol w:w="1017"/>
      </w:tblGrid>
      <w:tr w:rsidR="00CB0DDC" w:rsidRPr="003F05E7" w:rsidTr="00CB0DDC">
        <w:trPr>
          <w:jc w:val="center"/>
        </w:trPr>
        <w:tc>
          <w:tcPr>
            <w:tcW w:w="920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B0DDC" w:rsidRPr="003F05E7" w:rsidRDefault="00CB0DDC" w:rsidP="00CB0DDC">
            <w:pPr>
              <w:jc w:val="center"/>
              <w:rPr>
                <w:sz w:val="20"/>
                <w:szCs w:val="20"/>
              </w:rPr>
            </w:pPr>
            <w:r w:rsidRPr="003F05E7">
              <w:rPr>
                <w:sz w:val="20"/>
                <w:szCs w:val="20"/>
              </w:rPr>
              <w:t>Владање ученика</w:t>
            </w:r>
          </w:p>
        </w:tc>
      </w:tr>
      <w:tr w:rsidR="00CB0DDC" w:rsidRPr="003F05E7" w:rsidTr="00CB0DDC">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 xml:space="preserve">Примерно </w:t>
            </w:r>
          </w:p>
        </w:tc>
        <w:tc>
          <w:tcPr>
            <w:tcW w:w="720"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 xml:space="preserve">Врло добро </w:t>
            </w:r>
          </w:p>
        </w:tc>
        <w:tc>
          <w:tcPr>
            <w:tcW w:w="973"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Добро</w:t>
            </w:r>
          </w:p>
        </w:tc>
        <w:tc>
          <w:tcPr>
            <w:tcW w:w="1563"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Задовољавајуће</w:t>
            </w:r>
          </w:p>
        </w:tc>
        <w:tc>
          <w:tcPr>
            <w:tcW w:w="1775"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Незадовољавајуће</w:t>
            </w:r>
          </w:p>
        </w:tc>
        <w:tc>
          <w:tcPr>
            <w:tcW w:w="1198"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Похваљено</w:t>
            </w:r>
          </w:p>
        </w:tc>
        <w:tc>
          <w:tcPr>
            <w:tcW w:w="1017"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Кажњено</w:t>
            </w:r>
          </w:p>
        </w:tc>
      </w:tr>
      <w:tr w:rsidR="00CB0DDC" w:rsidRPr="003F05E7" w:rsidTr="00E17F26">
        <w:trPr>
          <w:trHeight w:val="423"/>
          <w:jc w:val="center"/>
        </w:trPr>
        <w:tc>
          <w:tcPr>
            <w:tcW w:w="869"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Пети разред</w:t>
            </w:r>
          </w:p>
        </w:tc>
        <w:tc>
          <w:tcPr>
            <w:tcW w:w="1090"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23</w:t>
            </w:r>
          </w:p>
        </w:tc>
        <w:tc>
          <w:tcPr>
            <w:tcW w:w="720"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tc>
        <w:tc>
          <w:tcPr>
            <w:tcW w:w="973"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tc>
        <w:tc>
          <w:tcPr>
            <w:tcW w:w="1563"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tc>
        <w:tc>
          <w:tcPr>
            <w:tcW w:w="1775"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tc>
        <w:tc>
          <w:tcPr>
            <w:tcW w:w="1198"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tc>
        <w:tc>
          <w:tcPr>
            <w:tcW w:w="1017"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r w:rsidRPr="003F05E7">
              <w:rPr>
                <w:sz w:val="20"/>
                <w:szCs w:val="20"/>
              </w:rPr>
              <w:t>0</w:t>
            </w:r>
          </w:p>
          <w:p w:rsidR="00CB0DDC" w:rsidRPr="003F05E7" w:rsidRDefault="00CB0DDC" w:rsidP="00CB0DDC">
            <w:pPr>
              <w:rPr>
                <w:sz w:val="20"/>
                <w:szCs w:val="20"/>
              </w:rPr>
            </w:pPr>
          </w:p>
        </w:tc>
      </w:tr>
      <w:tr w:rsidR="00CB0DDC" w:rsidRPr="003F05E7" w:rsidTr="00CB0DDC">
        <w:trPr>
          <w:trHeight w:val="405"/>
          <w:jc w:val="center"/>
        </w:trPr>
        <w:tc>
          <w:tcPr>
            <w:tcW w:w="869"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p>
        </w:tc>
        <w:tc>
          <w:tcPr>
            <w:tcW w:w="1090"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Примерно (5)</w:t>
            </w:r>
          </w:p>
        </w:tc>
        <w:tc>
          <w:tcPr>
            <w:tcW w:w="720"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Врло добро (4)</w:t>
            </w:r>
          </w:p>
        </w:tc>
        <w:tc>
          <w:tcPr>
            <w:tcW w:w="973"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Добро (3)</w:t>
            </w:r>
          </w:p>
        </w:tc>
        <w:tc>
          <w:tcPr>
            <w:tcW w:w="1563"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Задовољавајуће</w:t>
            </w:r>
          </w:p>
          <w:p w:rsidR="00CB0DDC" w:rsidRPr="003F05E7" w:rsidRDefault="00CB0DDC" w:rsidP="00CB0DDC">
            <w:pPr>
              <w:rPr>
                <w:sz w:val="20"/>
                <w:szCs w:val="20"/>
              </w:rPr>
            </w:pPr>
            <w:r w:rsidRPr="003F05E7">
              <w:rPr>
                <w:sz w:val="20"/>
                <w:szCs w:val="20"/>
              </w:rPr>
              <w:t>(2)</w:t>
            </w:r>
          </w:p>
        </w:tc>
        <w:tc>
          <w:tcPr>
            <w:tcW w:w="1775"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Незадовољавајуће</w:t>
            </w:r>
          </w:p>
          <w:p w:rsidR="00CB0DDC" w:rsidRPr="003F05E7" w:rsidRDefault="00CB0DDC" w:rsidP="00CB0DDC">
            <w:pPr>
              <w:rPr>
                <w:sz w:val="20"/>
                <w:szCs w:val="20"/>
              </w:rPr>
            </w:pPr>
            <w:r w:rsidRPr="003F05E7">
              <w:rPr>
                <w:sz w:val="20"/>
                <w:szCs w:val="20"/>
              </w:rPr>
              <w:t>(1)</w:t>
            </w:r>
          </w:p>
        </w:tc>
        <w:tc>
          <w:tcPr>
            <w:tcW w:w="1198"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Похваљено</w:t>
            </w:r>
          </w:p>
        </w:tc>
        <w:tc>
          <w:tcPr>
            <w:tcW w:w="1017"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Кажњено</w:t>
            </w: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Шести разред</w:t>
            </w:r>
          </w:p>
        </w:tc>
        <w:tc>
          <w:tcPr>
            <w:tcW w:w="1090"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12</w:t>
            </w:r>
          </w:p>
        </w:tc>
        <w:tc>
          <w:tcPr>
            <w:tcW w:w="720"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Седми разред</w:t>
            </w:r>
          </w:p>
        </w:tc>
        <w:tc>
          <w:tcPr>
            <w:tcW w:w="1090"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18</w:t>
            </w:r>
          </w:p>
        </w:tc>
        <w:tc>
          <w:tcPr>
            <w:tcW w:w="720"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r>
      <w:tr w:rsidR="005C6230"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5C6230" w:rsidRPr="003F05E7" w:rsidRDefault="005C6230" w:rsidP="00CB0DDC">
            <w:pPr>
              <w:rPr>
                <w:sz w:val="20"/>
                <w:szCs w:val="20"/>
              </w:rPr>
            </w:pPr>
            <w:r>
              <w:rPr>
                <w:sz w:val="20"/>
                <w:szCs w:val="20"/>
              </w:rPr>
              <w:t>Осми разред</w:t>
            </w:r>
          </w:p>
        </w:tc>
        <w:tc>
          <w:tcPr>
            <w:tcW w:w="1090"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18</w:t>
            </w:r>
          </w:p>
        </w:tc>
        <w:tc>
          <w:tcPr>
            <w:tcW w:w="720"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c>
          <w:tcPr>
            <w:tcW w:w="1017" w:type="dxa"/>
            <w:tcBorders>
              <w:top w:val="single" w:sz="4" w:space="0" w:color="000000"/>
              <w:left w:val="single" w:sz="4" w:space="0" w:color="000000"/>
              <w:bottom w:val="single" w:sz="4" w:space="0" w:color="000000"/>
              <w:right w:val="single" w:sz="4" w:space="0" w:color="000000"/>
            </w:tcBorders>
          </w:tcPr>
          <w:p w:rsidR="005C6230" w:rsidRPr="005C6230" w:rsidRDefault="005C6230" w:rsidP="00CB0DDC">
            <w:pPr>
              <w:rPr>
                <w:sz w:val="20"/>
                <w:szCs w:val="20"/>
              </w:rPr>
            </w:pPr>
            <w:r>
              <w:rPr>
                <w:sz w:val="20"/>
                <w:szCs w:val="20"/>
              </w:rPr>
              <w:t>0</w:t>
            </w: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Укупно</w:t>
            </w:r>
          </w:p>
        </w:tc>
        <w:tc>
          <w:tcPr>
            <w:tcW w:w="1090" w:type="dxa"/>
            <w:tcBorders>
              <w:top w:val="single" w:sz="4" w:space="0" w:color="000000"/>
              <w:left w:val="single" w:sz="4" w:space="0" w:color="000000"/>
              <w:bottom w:val="single" w:sz="4" w:space="0" w:color="000000"/>
              <w:right w:val="single" w:sz="4" w:space="0" w:color="000000"/>
            </w:tcBorders>
          </w:tcPr>
          <w:p w:rsidR="00CB0DDC" w:rsidRPr="005C6230" w:rsidRDefault="005C6230" w:rsidP="00CB0DDC">
            <w:pPr>
              <w:rPr>
                <w:sz w:val="20"/>
                <w:szCs w:val="20"/>
              </w:rPr>
            </w:pPr>
            <w:r>
              <w:rPr>
                <w:sz w:val="20"/>
                <w:szCs w:val="20"/>
              </w:rPr>
              <w:t>71</w:t>
            </w:r>
          </w:p>
        </w:tc>
        <w:tc>
          <w:tcPr>
            <w:tcW w:w="720"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r w:rsidRPr="003F05E7">
              <w:rPr>
                <w:sz w:val="20"/>
                <w:szCs w:val="20"/>
              </w:rPr>
              <w:t>0</w:t>
            </w:r>
          </w:p>
        </w:tc>
      </w:tr>
    </w:tbl>
    <w:p w:rsidR="004D541A" w:rsidRPr="007C2722" w:rsidRDefault="004D541A" w:rsidP="004D541A">
      <w:pPr>
        <w:rPr>
          <w:vanish/>
          <w:sz w:val="20"/>
          <w:szCs w:val="20"/>
        </w:rPr>
      </w:pPr>
    </w:p>
    <w:p w:rsidR="004D541A" w:rsidRPr="003F05E7" w:rsidRDefault="004D541A" w:rsidP="004D541A">
      <w:pPr>
        <w:rPr>
          <w:sz w:val="20"/>
          <w:szCs w:val="20"/>
        </w:rPr>
      </w:pPr>
    </w:p>
    <w:p w:rsidR="004D541A" w:rsidRDefault="004D541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047"/>
        <w:gridCol w:w="2415"/>
        <w:gridCol w:w="1886"/>
      </w:tblGrid>
      <w:tr w:rsidR="0077699A" w:rsidRPr="003F05E7" w:rsidTr="0077699A">
        <w:trPr>
          <w:jc w:val="center"/>
        </w:trPr>
        <w:tc>
          <w:tcPr>
            <w:tcW w:w="2724" w:type="dxa"/>
            <w:tcBorders>
              <w:top w:val="single" w:sz="4" w:space="0" w:color="auto"/>
              <w:left w:val="single" w:sz="4" w:space="0" w:color="auto"/>
              <w:bottom w:val="single" w:sz="4" w:space="0" w:color="auto"/>
              <w:right w:val="single" w:sz="4" w:space="0" w:color="auto"/>
            </w:tcBorders>
            <w:shd w:val="clear" w:color="auto" w:fill="EAF1DD"/>
            <w:hideMark/>
          </w:tcPr>
          <w:p w:rsidR="0077699A" w:rsidRPr="003F05E7" w:rsidRDefault="0077699A" w:rsidP="0077699A">
            <w:pPr>
              <w:rPr>
                <w:sz w:val="20"/>
                <w:szCs w:val="20"/>
                <w:lang w:val="en-US"/>
              </w:rPr>
            </w:pPr>
            <w:r w:rsidRPr="003F05E7">
              <w:rPr>
                <w:sz w:val="20"/>
                <w:szCs w:val="20"/>
              </w:rPr>
              <w:t>Грађанско васпитање</w:t>
            </w: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Задовољава</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Истиче се</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Пети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18</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Шести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4</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Седми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10</w:t>
            </w:r>
          </w:p>
        </w:tc>
      </w:tr>
      <w:tr w:rsidR="005C6230"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5C6230" w:rsidRPr="003F05E7" w:rsidRDefault="005C6230" w:rsidP="0077699A">
            <w:pPr>
              <w:rPr>
                <w:sz w:val="20"/>
                <w:szCs w:val="20"/>
              </w:rPr>
            </w:pPr>
            <w:r>
              <w:rPr>
                <w:sz w:val="20"/>
                <w:szCs w:val="20"/>
              </w:rPr>
              <w:t>Осми разред</w:t>
            </w:r>
          </w:p>
        </w:tc>
        <w:tc>
          <w:tcPr>
            <w:tcW w:w="2047" w:type="dxa"/>
            <w:tcBorders>
              <w:top w:val="single" w:sz="4" w:space="0" w:color="auto"/>
              <w:left w:val="single" w:sz="4" w:space="0" w:color="auto"/>
              <w:bottom w:val="single" w:sz="4" w:space="0" w:color="auto"/>
              <w:right w:val="single" w:sz="4" w:space="0" w:color="auto"/>
            </w:tcBorders>
          </w:tcPr>
          <w:p w:rsidR="005C6230" w:rsidRPr="007C2722" w:rsidRDefault="007C2722" w:rsidP="0077699A">
            <w:pPr>
              <w:rPr>
                <w:sz w:val="20"/>
                <w:szCs w:val="20"/>
              </w:rPr>
            </w:pPr>
            <w:r>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5C6230" w:rsidRPr="007C2722" w:rsidRDefault="007C2722"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5C6230" w:rsidRPr="007C2722" w:rsidRDefault="007C2722" w:rsidP="0077699A">
            <w:pPr>
              <w:rPr>
                <w:sz w:val="20"/>
                <w:szCs w:val="20"/>
              </w:rPr>
            </w:pPr>
            <w:r>
              <w:rPr>
                <w:sz w:val="20"/>
                <w:szCs w:val="20"/>
              </w:rPr>
              <w:t>12</w:t>
            </w:r>
          </w:p>
        </w:tc>
      </w:tr>
    </w:tbl>
    <w:p w:rsidR="0077699A" w:rsidRPr="007C2722" w:rsidRDefault="0077699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047"/>
        <w:gridCol w:w="2415"/>
        <w:gridCol w:w="1886"/>
      </w:tblGrid>
      <w:tr w:rsidR="0077699A" w:rsidRPr="003F05E7" w:rsidTr="0077699A">
        <w:trPr>
          <w:jc w:val="center"/>
        </w:trPr>
        <w:tc>
          <w:tcPr>
            <w:tcW w:w="2724" w:type="dxa"/>
            <w:tcBorders>
              <w:top w:val="single" w:sz="4" w:space="0" w:color="auto"/>
              <w:left w:val="single" w:sz="4" w:space="0" w:color="auto"/>
              <w:bottom w:val="single" w:sz="4" w:space="0" w:color="auto"/>
              <w:right w:val="single" w:sz="4" w:space="0" w:color="auto"/>
            </w:tcBorders>
            <w:shd w:val="clear" w:color="auto" w:fill="EAF1DD"/>
            <w:hideMark/>
          </w:tcPr>
          <w:p w:rsidR="0077699A" w:rsidRPr="003F05E7" w:rsidRDefault="0077699A" w:rsidP="0077699A">
            <w:pPr>
              <w:rPr>
                <w:sz w:val="20"/>
                <w:szCs w:val="20"/>
                <w:lang w:val="en-US"/>
              </w:rPr>
            </w:pPr>
            <w:r w:rsidRPr="003F05E7">
              <w:rPr>
                <w:sz w:val="20"/>
                <w:szCs w:val="20"/>
              </w:rPr>
              <w:t>Верска настава</w:t>
            </w: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Задовољава</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Истиче се</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Пети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5</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Шести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8</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Седми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1</w:t>
            </w:r>
          </w:p>
        </w:tc>
        <w:tc>
          <w:tcPr>
            <w:tcW w:w="1886" w:type="dxa"/>
            <w:tcBorders>
              <w:top w:val="single" w:sz="4" w:space="0" w:color="auto"/>
              <w:left w:val="single" w:sz="4" w:space="0" w:color="auto"/>
              <w:bottom w:val="single" w:sz="4" w:space="0" w:color="auto"/>
              <w:right w:val="single" w:sz="4" w:space="0" w:color="auto"/>
            </w:tcBorders>
          </w:tcPr>
          <w:p w:rsidR="0077699A" w:rsidRPr="003F05E7" w:rsidRDefault="0077699A" w:rsidP="0077699A">
            <w:pPr>
              <w:rPr>
                <w:sz w:val="20"/>
                <w:szCs w:val="20"/>
              </w:rPr>
            </w:pPr>
            <w:r w:rsidRPr="003F05E7">
              <w:rPr>
                <w:sz w:val="20"/>
                <w:szCs w:val="20"/>
              </w:rPr>
              <w:t>7</w:t>
            </w:r>
          </w:p>
        </w:tc>
      </w:tr>
      <w:tr w:rsidR="007C2722"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C2722" w:rsidRPr="003F05E7" w:rsidRDefault="007C2722" w:rsidP="0077699A">
            <w:pPr>
              <w:rPr>
                <w:sz w:val="20"/>
                <w:szCs w:val="20"/>
              </w:rPr>
            </w:pPr>
            <w:r>
              <w:rPr>
                <w:sz w:val="20"/>
                <w:szCs w:val="20"/>
              </w:rPr>
              <w:t>Осми разред</w:t>
            </w:r>
          </w:p>
        </w:tc>
        <w:tc>
          <w:tcPr>
            <w:tcW w:w="2047" w:type="dxa"/>
            <w:tcBorders>
              <w:top w:val="single" w:sz="4" w:space="0" w:color="auto"/>
              <w:left w:val="single" w:sz="4" w:space="0" w:color="auto"/>
              <w:bottom w:val="single" w:sz="4" w:space="0" w:color="auto"/>
              <w:right w:val="single" w:sz="4" w:space="0" w:color="auto"/>
            </w:tcBorders>
          </w:tcPr>
          <w:p w:rsidR="007C2722" w:rsidRPr="007C2722" w:rsidRDefault="007C2722" w:rsidP="0077699A">
            <w:pPr>
              <w:rPr>
                <w:sz w:val="20"/>
                <w:szCs w:val="20"/>
              </w:rPr>
            </w:pPr>
            <w:r>
              <w:rPr>
                <w:sz w:val="20"/>
                <w:szCs w:val="20"/>
              </w:rPr>
              <w:t>0</w:t>
            </w:r>
          </w:p>
        </w:tc>
        <w:tc>
          <w:tcPr>
            <w:tcW w:w="2415" w:type="dxa"/>
            <w:tcBorders>
              <w:top w:val="single" w:sz="4" w:space="0" w:color="auto"/>
              <w:left w:val="single" w:sz="4" w:space="0" w:color="auto"/>
              <w:bottom w:val="single" w:sz="4" w:space="0" w:color="auto"/>
              <w:right w:val="single" w:sz="4" w:space="0" w:color="auto"/>
            </w:tcBorders>
          </w:tcPr>
          <w:p w:rsidR="007C2722" w:rsidRPr="007C2722" w:rsidRDefault="007C2722"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C2722" w:rsidRPr="007C2722" w:rsidRDefault="007C2722" w:rsidP="0077699A">
            <w:pPr>
              <w:rPr>
                <w:sz w:val="20"/>
                <w:szCs w:val="20"/>
              </w:rPr>
            </w:pPr>
            <w:r>
              <w:rPr>
                <w:sz w:val="20"/>
                <w:szCs w:val="20"/>
              </w:rPr>
              <w:t>6</w:t>
            </w:r>
          </w:p>
        </w:tc>
      </w:tr>
    </w:tbl>
    <w:p w:rsidR="0077699A" w:rsidRDefault="0077699A" w:rsidP="004D541A">
      <w:pPr>
        <w:rPr>
          <w:sz w:val="20"/>
          <w:szCs w:val="20"/>
        </w:rPr>
      </w:pPr>
    </w:p>
    <w:p w:rsidR="004D541A" w:rsidRPr="007C2722" w:rsidRDefault="004D541A" w:rsidP="004D541A">
      <w:pPr>
        <w:rPr>
          <w:sz w:val="20"/>
          <w:szCs w:val="20"/>
        </w:rPr>
      </w:pPr>
    </w:p>
    <w:p w:rsidR="004D541A" w:rsidRPr="003F05E7" w:rsidRDefault="004D541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2"/>
        <w:gridCol w:w="1502"/>
        <w:gridCol w:w="2023"/>
        <w:gridCol w:w="1520"/>
        <w:gridCol w:w="1780"/>
        <w:gridCol w:w="1179"/>
      </w:tblGrid>
      <w:tr w:rsidR="004D541A" w:rsidRPr="003F05E7" w:rsidTr="004F4D3C">
        <w:trPr>
          <w:jc w:val="center"/>
        </w:trPr>
        <w:tc>
          <w:tcPr>
            <w:tcW w:w="9126" w:type="dxa"/>
            <w:gridSpan w:val="6"/>
            <w:tcBorders>
              <w:top w:val="single" w:sz="4" w:space="0" w:color="000000"/>
              <w:left w:val="single" w:sz="4" w:space="0" w:color="000000"/>
              <w:bottom w:val="single" w:sz="4" w:space="0" w:color="000000"/>
              <w:right w:val="single" w:sz="4" w:space="0" w:color="000000"/>
            </w:tcBorders>
            <w:shd w:val="clear" w:color="auto" w:fill="EAF1DD"/>
            <w:hideMark/>
          </w:tcPr>
          <w:p w:rsidR="004D541A" w:rsidRPr="003F05E7" w:rsidRDefault="003F05E7" w:rsidP="004F4D3C">
            <w:pPr>
              <w:jc w:val="center"/>
              <w:rPr>
                <w:sz w:val="20"/>
                <w:szCs w:val="20"/>
              </w:rPr>
            </w:pPr>
            <w:r w:rsidRPr="003F05E7">
              <w:rPr>
                <w:sz w:val="20"/>
                <w:szCs w:val="20"/>
              </w:rPr>
              <w:t>Изостанци</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tcPr>
          <w:p w:rsidR="004D541A" w:rsidRPr="003F05E7" w:rsidRDefault="004D541A" w:rsidP="004F4D3C">
            <w:pPr>
              <w:rPr>
                <w:sz w:val="20"/>
                <w:szCs w:val="20"/>
              </w:rPr>
            </w:pPr>
          </w:p>
        </w:tc>
        <w:tc>
          <w:tcPr>
            <w:tcW w:w="150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Без изостанака</w:t>
            </w:r>
          </w:p>
        </w:tc>
        <w:tc>
          <w:tcPr>
            <w:tcW w:w="202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Са изостанцима</w:t>
            </w:r>
          </w:p>
        </w:tc>
        <w:tc>
          <w:tcPr>
            <w:tcW w:w="152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Оправданих</w:t>
            </w:r>
          </w:p>
        </w:tc>
        <w:tc>
          <w:tcPr>
            <w:tcW w:w="178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Неоправданих</w:t>
            </w:r>
          </w:p>
        </w:tc>
        <w:tc>
          <w:tcPr>
            <w:tcW w:w="1179"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Укупно</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Пети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23</w:t>
            </w:r>
          </w:p>
        </w:tc>
        <w:tc>
          <w:tcPr>
            <w:tcW w:w="152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1342</w:t>
            </w:r>
          </w:p>
        </w:tc>
        <w:tc>
          <w:tcPr>
            <w:tcW w:w="178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16</w:t>
            </w:r>
          </w:p>
        </w:tc>
        <w:tc>
          <w:tcPr>
            <w:tcW w:w="1179"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1358</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Шести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12</w:t>
            </w:r>
          </w:p>
        </w:tc>
        <w:tc>
          <w:tcPr>
            <w:tcW w:w="152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870</w:t>
            </w:r>
          </w:p>
        </w:tc>
        <w:tc>
          <w:tcPr>
            <w:tcW w:w="178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0</w:t>
            </w:r>
          </w:p>
        </w:tc>
        <w:tc>
          <w:tcPr>
            <w:tcW w:w="1179"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870</w:t>
            </w:r>
          </w:p>
        </w:tc>
      </w:tr>
      <w:tr w:rsidR="0077699A" w:rsidRPr="003F05E7" w:rsidTr="004F4D3C">
        <w:trPr>
          <w:trHeight w:val="7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Седми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18</w:t>
            </w:r>
          </w:p>
        </w:tc>
        <w:tc>
          <w:tcPr>
            <w:tcW w:w="152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1860</w:t>
            </w:r>
          </w:p>
        </w:tc>
        <w:tc>
          <w:tcPr>
            <w:tcW w:w="1780"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17</w:t>
            </w:r>
          </w:p>
        </w:tc>
        <w:tc>
          <w:tcPr>
            <w:tcW w:w="1179"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1877</w:t>
            </w:r>
          </w:p>
        </w:tc>
      </w:tr>
      <w:tr w:rsidR="007C2722" w:rsidRPr="003F05E7" w:rsidTr="004F4D3C">
        <w:trPr>
          <w:trHeight w:val="7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7C2722" w:rsidRPr="003F05E7" w:rsidRDefault="007C2722" w:rsidP="004F4D3C">
            <w:pPr>
              <w:rPr>
                <w:sz w:val="20"/>
                <w:szCs w:val="20"/>
              </w:rPr>
            </w:pPr>
            <w:r>
              <w:rPr>
                <w:sz w:val="20"/>
                <w:szCs w:val="20"/>
              </w:rPr>
              <w:t>Осми разред</w:t>
            </w:r>
          </w:p>
        </w:tc>
        <w:tc>
          <w:tcPr>
            <w:tcW w:w="1502" w:type="dxa"/>
            <w:tcBorders>
              <w:top w:val="single" w:sz="4" w:space="0" w:color="000000"/>
              <w:left w:val="single" w:sz="4" w:space="0" w:color="000000"/>
              <w:bottom w:val="single" w:sz="4" w:space="0" w:color="000000"/>
              <w:right w:val="single" w:sz="4" w:space="0" w:color="000000"/>
            </w:tcBorders>
          </w:tcPr>
          <w:p w:rsidR="007C2722" w:rsidRPr="007C2722" w:rsidRDefault="007C2722" w:rsidP="004F4D3C">
            <w:pPr>
              <w:rPr>
                <w:sz w:val="20"/>
                <w:szCs w:val="20"/>
              </w:rPr>
            </w:pPr>
            <w:r>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7C2722" w:rsidRPr="007C2722" w:rsidRDefault="007C2722" w:rsidP="004F4D3C">
            <w:pPr>
              <w:rPr>
                <w:sz w:val="20"/>
                <w:szCs w:val="20"/>
              </w:rPr>
            </w:pPr>
            <w:r>
              <w:rPr>
                <w:sz w:val="20"/>
                <w:szCs w:val="20"/>
              </w:rPr>
              <w:t>18</w:t>
            </w:r>
          </w:p>
        </w:tc>
        <w:tc>
          <w:tcPr>
            <w:tcW w:w="1520" w:type="dxa"/>
            <w:tcBorders>
              <w:top w:val="single" w:sz="4" w:space="0" w:color="000000"/>
              <w:left w:val="single" w:sz="4" w:space="0" w:color="000000"/>
              <w:bottom w:val="single" w:sz="4" w:space="0" w:color="000000"/>
              <w:right w:val="single" w:sz="4" w:space="0" w:color="000000"/>
            </w:tcBorders>
          </w:tcPr>
          <w:p w:rsidR="007C2722" w:rsidRPr="002D7825" w:rsidRDefault="002D7825" w:rsidP="004F4D3C">
            <w:pPr>
              <w:rPr>
                <w:sz w:val="20"/>
                <w:szCs w:val="20"/>
              </w:rPr>
            </w:pPr>
            <w:r>
              <w:rPr>
                <w:sz w:val="20"/>
                <w:szCs w:val="20"/>
              </w:rPr>
              <w:t>1484</w:t>
            </w:r>
          </w:p>
        </w:tc>
        <w:tc>
          <w:tcPr>
            <w:tcW w:w="1780" w:type="dxa"/>
            <w:tcBorders>
              <w:top w:val="single" w:sz="4" w:space="0" w:color="000000"/>
              <w:left w:val="single" w:sz="4" w:space="0" w:color="000000"/>
              <w:bottom w:val="single" w:sz="4" w:space="0" w:color="000000"/>
              <w:right w:val="single" w:sz="4" w:space="0" w:color="000000"/>
            </w:tcBorders>
          </w:tcPr>
          <w:p w:rsidR="007C2722" w:rsidRPr="002D7825" w:rsidRDefault="002D7825" w:rsidP="004F4D3C">
            <w:pPr>
              <w:rPr>
                <w:sz w:val="20"/>
                <w:szCs w:val="20"/>
              </w:rPr>
            </w:pPr>
            <w:r>
              <w:rPr>
                <w:sz w:val="20"/>
                <w:szCs w:val="20"/>
              </w:rPr>
              <w:t>36</w:t>
            </w:r>
          </w:p>
        </w:tc>
        <w:tc>
          <w:tcPr>
            <w:tcW w:w="1179" w:type="dxa"/>
            <w:tcBorders>
              <w:top w:val="single" w:sz="4" w:space="0" w:color="000000"/>
              <w:left w:val="single" w:sz="4" w:space="0" w:color="000000"/>
              <w:bottom w:val="single" w:sz="4" w:space="0" w:color="000000"/>
              <w:right w:val="single" w:sz="4" w:space="0" w:color="000000"/>
            </w:tcBorders>
          </w:tcPr>
          <w:p w:rsidR="007C2722" w:rsidRPr="002D7825" w:rsidRDefault="002D7825" w:rsidP="004F4D3C">
            <w:pPr>
              <w:rPr>
                <w:sz w:val="20"/>
                <w:szCs w:val="20"/>
              </w:rPr>
            </w:pPr>
            <w:r>
              <w:rPr>
                <w:sz w:val="20"/>
                <w:szCs w:val="20"/>
              </w:rPr>
              <w:t>1520</w:t>
            </w:r>
          </w:p>
        </w:tc>
      </w:tr>
      <w:tr w:rsidR="0077699A" w:rsidRPr="003F05E7" w:rsidTr="004F4D3C">
        <w:trPr>
          <w:trHeight w:val="18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Укупно</w:t>
            </w:r>
          </w:p>
        </w:tc>
        <w:tc>
          <w:tcPr>
            <w:tcW w:w="1502" w:type="dxa"/>
            <w:tcBorders>
              <w:top w:val="single" w:sz="4" w:space="0" w:color="000000"/>
              <w:left w:val="single" w:sz="4" w:space="0" w:color="000000"/>
              <w:bottom w:val="single" w:sz="4" w:space="0" w:color="000000"/>
              <w:right w:val="single" w:sz="4" w:space="0" w:color="000000"/>
            </w:tcBorders>
          </w:tcPr>
          <w:p w:rsidR="004D541A" w:rsidRPr="003F05E7" w:rsidRDefault="004D541A" w:rsidP="004F4D3C">
            <w:pPr>
              <w:rPr>
                <w:sz w:val="20"/>
                <w:szCs w:val="20"/>
              </w:rPr>
            </w:pPr>
            <w:r w:rsidRPr="003F05E7">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2D7825" w:rsidRDefault="002D7825" w:rsidP="004F4D3C">
            <w:pPr>
              <w:rPr>
                <w:sz w:val="20"/>
                <w:szCs w:val="20"/>
              </w:rPr>
            </w:pPr>
            <w:r>
              <w:rPr>
                <w:sz w:val="20"/>
                <w:szCs w:val="20"/>
              </w:rPr>
              <w:t>71</w:t>
            </w:r>
          </w:p>
        </w:tc>
        <w:tc>
          <w:tcPr>
            <w:tcW w:w="1520" w:type="dxa"/>
            <w:tcBorders>
              <w:top w:val="single" w:sz="4" w:space="0" w:color="000000"/>
              <w:left w:val="single" w:sz="4" w:space="0" w:color="000000"/>
              <w:bottom w:val="single" w:sz="4" w:space="0" w:color="000000"/>
              <w:right w:val="single" w:sz="4" w:space="0" w:color="000000"/>
            </w:tcBorders>
          </w:tcPr>
          <w:p w:rsidR="004D541A" w:rsidRPr="002D7825" w:rsidRDefault="002D7825" w:rsidP="004F4D3C">
            <w:pPr>
              <w:rPr>
                <w:sz w:val="20"/>
                <w:szCs w:val="20"/>
              </w:rPr>
            </w:pPr>
            <w:r>
              <w:rPr>
                <w:sz w:val="20"/>
                <w:szCs w:val="20"/>
              </w:rPr>
              <w:t>5556</w:t>
            </w:r>
          </w:p>
        </w:tc>
        <w:tc>
          <w:tcPr>
            <w:tcW w:w="1780" w:type="dxa"/>
            <w:tcBorders>
              <w:top w:val="single" w:sz="4" w:space="0" w:color="000000"/>
              <w:left w:val="single" w:sz="4" w:space="0" w:color="000000"/>
              <w:bottom w:val="single" w:sz="4" w:space="0" w:color="000000"/>
              <w:right w:val="single" w:sz="4" w:space="0" w:color="000000"/>
            </w:tcBorders>
          </w:tcPr>
          <w:p w:rsidR="004D541A" w:rsidRPr="002D7825" w:rsidRDefault="002D7825" w:rsidP="004F4D3C">
            <w:pPr>
              <w:rPr>
                <w:sz w:val="20"/>
                <w:szCs w:val="20"/>
              </w:rPr>
            </w:pPr>
            <w:r>
              <w:rPr>
                <w:sz w:val="20"/>
                <w:szCs w:val="20"/>
              </w:rPr>
              <w:t>69</w:t>
            </w:r>
          </w:p>
        </w:tc>
        <w:tc>
          <w:tcPr>
            <w:tcW w:w="1179" w:type="dxa"/>
            <w:tcBorders>
              <w:top w:val="single" w:sz="4" w:space="0" w:color="000000"/>
              <w:left w:val="single" w:sz="4" w:space="0" w:color="000000"/>
              <w:bottom w:val="single" w:sz="4" w:space="0" w:color="000000"/>
              <w:right w:val="single" w:sz="4" w:space="0" w:color="000000"/>
            </w:tcBorders>
          </w:tcPr>
          <w:p w:rsidR="004D541A" w:rsidRPr="002D7825" w:rsidRDefault="002D7825" w:rsidP="004F4D3C">
            <w:pPr>
              <w:rPr>
                <w:sz w:val="20"/>
                <w:szCs w:val="20"/>
              </w:rPr>
            </w:pPr>
            <w:r>
              <w:rPr>
                <w:sz w:val="20"/>
                <w:szCs w:val="20"/>
              </w:rPr>
              <w:t>5625</w:t>
            </w:r>
          </w:p>
        </w:tc>
      </w:tr>
    </w:tbl>
    <w:p w:rsidR="00FB7A05" w:rsidRPr="00E17F26" w:rsidRDefault="00FB7A05"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268"/>
        <w:gridCol w:w="2268"/>
        <w:gridCol w:w="2410"/>
      </w:tblGrid>
      <w:tr w:rsidR="004F4D3C" w:rsidRPr="003F05E7" w:rsidTr="004F4D3C">
        <w:trPr>
          <w:jc w:val="center"/>
        </w:trPr>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4F4D3C" w:rsidRPr="003F05E7" w:rsidRDefault="004F4D3C" w:rsidP="004F4D3C">
            <w:pPr>
              <w:rPr>
                <w:sz w:val="20"/>
                <w:szCs w:val="20"/>
              </w:rPr>
            </w:pPr>
            <w:r w:rsidRPr="003F05E7">
              <w:rPr>
                <w:sz w:val="20"/>
                <w:szCs w:val="20"/>
              </w:rPr>
              <w:t>Слободне наставне активности</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lang w:val="en-US"/>
              </w:rPr>
            </w:pPr>
            <w:r w:rsidRPr="003F05E7">
              <w:rPr>
                <w:sz w:val="20"/>
                <w:szCs w:val="20"/>
              </w:rPr>
              <w:t>Задовољава</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lang w:val="en-US"/>
              </w:rPr>
            </w:pPr>
            <w:r w:rsidRPr="003F05E7">
              <w:rPr>
                <w:sz w:val="20"/>
                <w:szCs w:val="20"/>
              </w:rPr>
              <w:t>Добар</w:t>
            </w:r>
          </w:p>
        </w:tc>
        <w:tc>
          <w:tcPr>
            <w:tcW w:w="2410"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lang w:val="en-US"/>
              </w:rPr>
            </w:pPr>
            <w:r w:rsidRPr="003F05E7">
              <w:rPr>
                <w:sz w:val="20"/>
                <w:szCs w:val="20"/>
              </w:rPr>
              <w:t>Истиче се</w:t>
            </w:r>
          </w:p>
        </w:tc>
      </w:tr>
      <w:tr w:rsidR="004F4D3C" w:rsidRPr="003F05E7" w:rsidTr="004F4D3C">
        <w:trPr>
          <w:trHeight w:val="274"/>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rPr>
            </w:pPr>
            <w:r>
              <w:rPr>
                <w:sz w:val="20"/>
                <w:szCs w:val="20"/>
              </w:rPr>
              <w:t>Пети</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23</w:t>
            </w:r>
          </w:p>
        </w:tc>
      </w:tr>
      <w:tr w:rsidR="004F4D3C" w:rsidRPr="003F05E7" w:rsidTr="004F4D3C">
        <w:trPr>
          <w:trHeight w:val="345"/>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rPr>
            </w:pPr>
            <w:r>
              <w:rPr>
                <w:sz w:val="20"/>
                <w:szCs w:val="20"/>
              </w:rPr>
              <w:t>Шести</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12</w:t>
            </w:r>
          </w:p>
          <w:p w:rsidR="004F4D3C" w:rsidRPr="003F05E7" w:rsidRDefault="004F4D3C" w:rsidP="004F4D3C">
            <w:pPr>
              <w:rPr>
                <w:sz w:val="20"/>
                <w:szCs w:val="20"/>
              </w:rPr>
            </w:pPr>
          </w:p>
        </w:tc>
      </w:tr>
      <w:tr w:rsidR="004F4D3C" w:rsidRPr="003F05E7" w:rsidTr="004F4D3C">
        <w:trPr>
          <w:trHeight w:val="330"/>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tcPr>
          <w:p w:rsidR="004F4D3C" w:rsidRPr="003F05E7" w:rsidRDefault="004F4D3C" w:rsidP="004F4D3C">
            <w:pPr>
              <w:rPr>
                <w:sz w:val="20"/>
                <w:szCs w:val="20"/>
              </w:rPr>
            </w:pPr>
            <w:r>
              <w:rPr>
                <w:sz w:val="20"/>
                <w:szCs w:val="20"/>
              </w:rPr>
              <w:t xml:space="preserve">Седми </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3F05E7" w:rsidRDefault="004F4D3C" w:rsidP="004F4D3C">
            <w:pPr>
              <w:rPr>
                <w:sz w:val="20"/>
                <w:szCs w:val="20"/>
              </w:rPr>
            </w:pPr>
            <w:r w:rsidRPr="003F05E7">
              <w:rPr>
                <w:sz w:val="20"/>
                <w:szCs w:val="20"/>
              </w:rPr>
              <w:t>18</w:t>
            </w:r>
          </w:p>
        </w:tc>
      </w:tr>
      <w:tr w:rsidR="007C2722" w:rsidRPr="003F05E7" w:rsidTr="004F4D3C">
        <w:trPr>
          <w:trHeight w:val="330"/>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tcPr>
          <w:p w:rsidR="007C2722" w:rsidRDefault="007C2722" w:rsidP="004F4D3C">
            <w:pPr>
              <w:rPr>
                <w:sz w:val="20"/>
                <w:szCs w:val="20"/>
              </w:rPr>
            </w:pPr>
            <w:r>
              <w:rPr>
                <w:sz w:val="20"/>
                <w:szCs w:val="20"/>
              </w:rPr>
              <w:t>Осми разред</w:t>
            </w:r>
          </w:p>
        </w:tc>
        <w:tc>
          <w:tcPr>
            <w:tcW w:w="2268" w:type="dxa"/>
            <w:tcBorders>
              <w:top w:val="single" w:sz="4" w:space="0" w:color="auto"/>
              <w:left w:val="single" w:sz="4" w:space="0" w:color="auto"/>
              <w:bottom w:val="single" w:sz="4" w:space="0" w:color="auto"/>
              <w:right w:val="single" w:sz="4" w:space="0" w:color="auto"/>
            </w:tcBorders>
          </w:tcPr>
          <w:p w:rsidR="007C2722" w:rsidRPr="00BD3CAA" w:rsidRDefault="00BD3CAA" w:rsidP="004F4D3C">
            <w:pPr>
              <w:rPr>
                <w:sz w:val="20"/>
                <w:szCs w:val="20"/>
              </w:rPr>
            </w:pPr>
            <w:r>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7C2722" w:rsidRPr="00BD3CAA" w:rsidRDefault="00BD3CAA" w:rsidP="004F4D3C">
            <w:pPr>
              <w:rPr>
                <w:sz w:val="20"/>
                <w:szCs w:val="20"/>
              </w:rPr>
            </w:pPr>
            <w:r>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7C2722" w:rsidRPr="00BD3CAA" w:rsidRDefault="00BD3CAA" w:rsidP="004F4D3C">
            <w:pPr>
              <w:rPr>
                <w:sz w:val="20"/>
                <w:szCs w:val="20"/>
              </w:rPr>
            </w:pPr>
            <w:r>
              <w:rPr>
                <w:sz w:val="20"/>
                <w:szCs w:val="20"/>
              </w:rPr>
              <w:t>18</w:t>
            </w:r>
          </w:p>
        </w:tc>
      </w:tr>
    </w:tbl>
    <w:p w:rsidR="0077699A" w:rsidRDefault="0077699A" w:rsidP="004D541A">
      <w:pPr>
        <w:rPr>
          <w:b/>
        </w:rPr>
      </w:pPr>
    </w:p>
    <w:p w:rsidR="00A204C0" w:rsidRDefault="00A204C0" w:rsidP="004D541A">
      <w:pPr>
        <w:rPr>
          <w:b/>
        </w:rPr>
      </w:pPr>
    </w:p>
    <w:p w:rsidR="00A204C0" w:rsidRPr="00E17F26" w:rsidRDefault="00A204C0" w:rsidP="004D541A">
      <w:pPr>
        <w:rPr>
          <w:b/>
        </w:rPr>
      </w:pPr>
    </w:p>
    <w:p w:rsidR="004D541A" w:rsidRPr="00BB2763" w:rsidRDefault="004D541A" w:rsidP="004D541A">
      <w:pPr>
        <w:rPr>
          <w:b/>
        </w:rPr>
      </w:pPr>
      <w:r w:rsidRPr="00BB2763">
        <w:rPr>
          <w:b/>
        </w:rPr>
        <w:t xml:space="preserve">Табела за </w:t>
      </w:r>
      <w:r w:rsidRPr="00BB2763">
        <w:rPr>
          <w:b/>
          <w:lang w:val="en-US"/>
        </w:rPr>
        <w:t xml:space="preserve">V </w:t>
      </w:r>
      <w:r w:rsidRPr="00BB2763">
        <w:rPr>
          <w:b/>
        </w:rPr>
        <w:t xml:space="preserve">разред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8"/>
        <w:gridCol w:w="1270"/>
        <w:gridCol w:w="1048"/>
        <w:gridCol w:w="1134"/>
        <w:gridCol w:w="1215"/>
        <w:gridCol w:w="1479"/>
        <w:gridCol w:w="1112"/>
      </w:tblGrid>
      <w:tr w:rsidR="004D541A" w:rsidRPr="003F12D4" w:rsidTr="004F4D3C">
        <w:trPr>
          <w:jc w:val="center"/>
        </w:trPr>
        <w:tc>
          <w:tcPr>
            <w:tcW w:w="2098" w:type="dxa"/>
            <w:shd w:val="clear" w:color="auto" w:fill="FDE9D9"/>
          </w:tcPr>
          <w:p w:rsidR="004D541A" w:rsidRPr="005328FF" w:rsidRDefault="004D541A" w:rsidP="00C76810">
            <w:r w:rsidRPr="005328FF">
              <w:t xml:space="preserve">Предмети </w:t>
            </w:r>
          </w:p>
        </w:tc>
        <w:tc>
          <w:tcPr>
            <w:tcW w:w="1270" w:type="dxa"/>
            <w:shd w:val="clear" w:color="auto" w:fill="FDE9D9"/>
          </w:tcPr>
          <w:p w:rsidR="004D541A" w:rsidRPr="005328FF" w:rsidRDefault="004D541A" w:rsidP="00C76810">
            <w:r w:rsidRPr="005328FF">
              <w:t xml:space="preserve">Одлични </w:t>
            </w:r>
          </w:p>
        </w:tc>
        <w:tc>
          <w:tcPr>
            <w:tcW w:w="1048" w:type="dxa"/>
            <w:shd w:val="clear" w:color="auto" w:fill="FDE9D9"/>
          </w:tcPr>
          <w:p w:rsidR="004D541A" w:rsidRPr="005328FF" w:rsidRDefault="004D541A" w:rsidP="00C76810">
            <w:r w:rsidRPr="005328FF">
              <w:t xml:space="preserve">Врло добри </w:t>
            </w:r>
          </w:p>
        </w:tc>
        <w:tc>
          <w:tcPr>
            <w:tcW w:w="1134" w:type="dxa"/>
            <w:shd w:val="clear" w:color="auto" w:fill="FDE9D9"/>
          </w:tcPr>
          <w:p w:rsidR="004D541A" w:rsidRPr="005328FF" w:rsidRDefault="004D541A" w:rsidP="00C76810">
            <w:r w:rsidRPr="005328FF">
              <w:t xml:space="preserve"> Добри </w:t>
            </w:r>
          </w:p>
        </w:tc>
        <w:tc>
          <w:tcPr>
            <w:tcW w:w="1215" w:type="dxa"/>
            <w:shd w:val="clear" w:color="auto" w:fill="FDE9D9"/>
          </w:tcPr>
          <w:p w:rsidR="004D541A" w:rsidRPr="005328FF" w:rsidRDefault="004D541A" w:rsidP="00C76810">
            <w:r w:rsidRPr="005328FF">
              <w:t xml:space="preserve">Довољни </w:t>
            </w:r>
          </w:p>
        </w:tc>
        <w:tc>
          <w:tcPr>
            <w:tcW w:w="1479" w:type="dxa"/>
            <w:shd w:val="clear" w:color="auto" w:fill="FDE9D9"/>
          </w:tcPr>
          <w:p w:rsidR="004D541A" w:rsidRPr="005328FF" w:rsidRDefault="004D541A" w:rsidP="00C76810">
            <w:r w:rsidRPr="005328FF">
              <w:t xml:space="preserve">Недовољни </w:t>
            </w:r>
          </w:p>
        </w:tc>
        <w:tc>
          <w:tcPr>
            <w:tcW w:w="1112" w:type="dxa"/>
            <w:shd w:val="clear" w:color="auto" w:fill="FDE9D9"/>
          </w:tcPr>
          <w:p w:rsidR="004D541A" w:rsidRPr="005328FF" w:rsidRDefault="004D541A" w:rsidP="00C76810">
            <w:r w:rsidRPr="005328FF">
              <w:t xml:space="preserve">Средња оцена </w:t>
            </w:r>
          </w:p>
        </w:tc>
      </w:tr>
      <w:tr w:rsidR="004D541A" w:rsidRPr="003F12D4" w:rsidTr="004F4D3C">
        <w:trPr>
          <w:jc w:val="center"/>
        </w:trPr>
        <w:tc>
          <w:tcPr>
            <w:tcW w:w="2098" w:type="dxa"/>
            <w:shd w:val="clear" w:color="auto" w:fill="FDE9D9"/>
          </w:tcPr>
          <w:p w:rsidR="004D541A" w:rsidRPr="005328FF" w:rsidRDefault="004D541A" w:rsidP="00C76810">
            <w:r w:rsidRPr="005328FF">
              <w:t>Српски језик и књижевност</w:t>
            </w:r>
          </w:p>
        </w:tc>
        <w:tc>
          <w:tcPr>
            <w:tcW w:w="1270" w:type="dxa"/>
            <w:shd w:val="clear" w:color="auto" w:fill="auto"/>
          </w:tcPr>
          <w:p w:rsidR="004D541A" w:rsidRPr="005328FF" w:rsidRDefault="004D541A" w:rsidP="00C76810">
            <w:r w:rsidRPr="005328FF">
              <w:t>10</w:t>
            </w:r>
          </w:p>
        </w:tc>
        <w:tc>
          <w:tcPr>
            <w:tcW w:w="1048" w:type="dxa"/>
            <w:shd w:val="clear" w:color="auto" w:fill="auto"/>
          </w:tcPr>
          <w:p w:rsidR="004D541A" w:rsidRPr="005328FF" w:rsidRDefault="004D541A" w:rsidP="00C76810">
            <w:r w:rsidRPr="005328FF">
              <w:t>1</w:t>
            </w:r>
          </w:p>
        </w:tc>
        <w:tc>
          <w:tcPr>
            <w:tcW w:w="1134" w:type="dxa"/>
            <w:shd w:val="clear" w:color="auto" w:fill="auto"/>
          </w:tcPr>
          <w:p w:rsidR="004D541A" w:rsidRPr="005328FF" w:rsidRDefault="004D541A" w:rsidP="00C76810">
            <w:r w:rsidRPr="005328FF">
              <w:t>6</w:t>
            </w:r>
          </w:p>
        </w:tc>
        <w:tc>
          <w:tcPr>
            <w:tcW w:w="1215" w:type="dxa"/>
            <w:shd w:val="clear" w:color="auto" w:fill="auto"/>
          </w:tcPr>
          <w:p w:rsidR="004D541A" w:rsidRPr="005328FF" w:rsidRDefault="004D541A" w:rsidP="00C76810">
            <w:r w:rsidRPr="005328FF">
              <w:t>6</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3.65</w:t>
            </w:r>
          </w:p>
        </w:tc>
      </w:tr>
      <w:tr w:rsidR="004D541A" w:rsidRPr="003F12D4" w:rsidTr="004F4D3C">
        <w:trPr>
          <w:jc w:val="center"/>
        </w:trPr>
        <w:tc>
          <w:tcPr>
            <w:tcW w:w="2098" w:type="dxa"/>
            <w:shd w:val="clear" w:color="auto" w:fill="FDE9D9"/>
          </w:tcPr>
          <w:p w:rsidR="004D541A" w:rsidRPr="005328FF" w:rsidRDefault="004D541A" w:rsidP="00C76810">
            <w:r w:rsidRPr="005328FF">
              <w:t>Енглески језик</w:t>
            </w:r>
          </w:p>
        </w:tc>
        <w:tc>
          <w:tcPr>
            <w:tcW w:w="1270" w:type="dxa"/>
            <w:shd w:val="clear" w:color="auto" w:fill="auto"/>
          </w:tcPr>
          <w:p w:rsidR="004D541A" w:rsidRPr="005328FF" w:rsidRDefault="004D541A" w:rsidP="00C76810">
            <w:r w:rsidRPr="005328FF">
              <w:t>9</w:t>
            </w:r>
          </w:p>
        </w:tc>
        <w:tc>
          <w:tcPr>
            <w:tcW w:w="1048" w:type="dxa"/>
            <w:shd w:val="clear" w:color="auto" w:fill="auto"/>
          </w:tcPr>
          <w:p w:rsidR="004D541A" w:rsidRPr="005328FF" w:rsidRDefault="004D541A" w:rsidP="00C76810">
            <w:r w:rsidRPr="005328FF">
              <w:t>1</w:t>
            </w:r>
          </w:p>
        </w:tc>
        <w:tc>
          <w:tcPr>
            <w:tcW w:w="1134" w:type="dxa"/>
            <w:shd w:val="clear" w:color="auto" w:fill="auto"/>
          </w:tcPr>
          <w:p w:rsidR="004D541A" w:rsidRPr="005328FF" w:rsidRDefault="004D541A" w:rsidP="00C76810">
            <w:r w:rsidRPr="005328FF">
              <w:t>5</w:t>
            </w:r>
          </w:p>
        </w:tc>
        <w:tc>
          <w:tcPr>
            <w:tcW w:w="1215" w:type="dxa"/>
            <w:shd w:val="clear" w:color="auto" w:fill="auto"/>
          </w:tcPr>
          <w:p w:rsidR="004D541A" w:rsidRPr="005328FF" w:rsidRDefault="004D541A" w:rsidP="00C76810">
            <w:r w:rsidRPr="005328FF">
              <w:t>8</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3.48</w:t>
            </w:r>
          </w:p>
        </w:tc>
      </w:tr>
      <w:tr w:rsidR="004D541A" w:rsidRPr="003F12D4" w:rsidTr="004F4D3C">
        <w:trPr>
          <w:jc w:val="center"/>
        </w:trPr>
        <w:tc>
          <w:tcPr>
            <w:tcW w:w="2098" w:type="dxa"/>
            <w:shd w:val="clear" w:color="auto" w:fill="FDE9D9"/>
          </w:tcPr>
          <w:p w:rsidR="004D541A" w:rsidRPr="005328FF" w:rsidRDefault="004D541A" w:rsidP="00C76810">
            <w:r w:rsidRPr="005328FF">
              <w:t>Ликовна култура</w:t>
            </w:r>
          </w:p>
        </w:tc>
        <w:tc>
          <w:tcPr>
            <w:tcW w:w="1270" w:type="dxa"/>
            <w:shd w:val="clear" w:color="auto" w:fill="auto"/>
          </w:tcPr>
          <w:p w:rsidR="004D541A" w:rsidRPr="005328FF" w:rsidRDefault="004D541A" w:rsidP="00C76810">
            <w:r w:rsidRPr="005328FF">
              <w:t>23</w:t>
            </w:r>
          </w:p>
        </w:tc>
        <w:tc>
          <w:tcPr>
            <w:tcW w:w="1048" w:type="dxa"/>
            <w:shd w:val="clear" w:color="auto" w:fill="auto"/>
          </w:tcPr>
          <w:p w:rsidR="004D541A" w:rsidRPr="005328FF" w:rsidRDefault="004D541A" w:rsidP="00C76810">
            <w:r w:rsidRPr="005328FF">
              <w:t>0</w:t>
            </w:r>
          </w:p>
        </w:tc>
        <w:tc>
          <w:tcPr>
            <w:tcW w:w="1134" w:type="dxa"/>
            <w:shd w:val="clear" w:color="auto" w:fill="auto"/>
          </w:tcPr>
          <w:p w:rsidR="004D541A" w:rsidRPr="005328FF" w:rsidRDefault="004D541A" w:rsidP="00C76810">
            <w:r w:rsidRPr="005328FF">
              <w:t>0</w:t>
            </w:r>
          </w:p>
        </w:tc>
        <w:tc>
          <w:tcPr>
            <w:tcW w:w="1215" w:type="dxa"/>
            <w:shd w:val="clear" w:color="auto" w:fill="auto"/>
          </w:tcPr>
          <w:p w:rsidR="004D541A" w:rsidRPr="005328FF" w:rsidRDefault="004D541A" w:rsidP="00C76810">
            <w:r w:rsidRPr="005328FF">
              <w:t>0</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5.00</w:t>
            </w:r>
          </w:p>
        </w:tc>
      </w:tr>
      <w:tr w:rsidR="004D541A" w:rsidRPr="003F12D4" w:rsidTr="004F4D3C">
        <w:trPr>
          <w:jc w:val="center"/>
        </w:trPr>
        <w:tc>
          <w:tcPr>
            <w:tcW w:w="2098" w:type="dxa"/>
            <w:shd w:val="clear" w:color="auto" w:fill="FDE9D9"/>
          </w:tcPr>
          <w:p w:rsidR="004D541A" w:rsidRPr="005328FF" w:rsidRDefault="004D541A" w:rsidP="00C76810">
            <w:r w:rsidRPr="005328FF">
              <w:t>Музичка култура</w:t>
            </w:r>
          </w:p>
        </w:tc>
        <w:tc>
          <w:tcPr>
            <w:tcW w:w="1270" w:type="dxa"/>
            <w:shd w:val="clear" w:color="auto" w:fill="auto"/>
          </w:tcPr>
          <w:p w:rsidR="004D541A" w:rsidRPr="005328FF" w:rsidRDefault="004D541A" w:rsidP="00C76810">
            <w:r w:rsidRPr="005328FF">
              <w:t>16</w:t>
            </w:r>
          </w:p>
        </w:tc>
        <w:tc>
          <w:tcPr>
            <w:tcW w:w="1048" w:type="dxa"/>
            <w:shd w:val="clear" w:color="auto" w:fill="auto"/>
          </w:tcPr>
          <w:p w:rsidR="004D541A" w:rsidRPr="005328FF" w:rsidRDefault="004D541A" w:rsidP="00C76810">
            <w:r w:rsidRPr="005328FF">
              <w:t>5</w:t>
            </w:r>
          </w:p>
        </w:tc>
        <w:tc>
          <w:tcPr>
            <w:tcW w:w="1134" w:type="dxa"/>
            <w:shd w:val="clear" w:color="auto" w:fill="auto"/>
          </w:tcPr>
          <w:p w:rsidR="004D541A" w:rsidRPr="005328FF" w:rsidRDefault="004D541A" w:rsidP="00C76810">
            <w:r w:rsidRPr="005328FF">
              <w:t>2</w:t>
            </w:r>
          </w:p>
        </w:tc>
        <w:tc>
          <w:tcPr>
            <w:tcW w:w="1215" w:type="dxa"/>
            <w:shd w:val="clear" w:color="auto" w:fill="auto"/>
          </w:tcPr>
          <w:p w:rsidR="004D541A" w:rsidRPr="005328FF" w:rsidRDefault="004D541A" w:rsidP="00C76810">
            <w:r w:rsidRPr="005328FF">
              <w:t>0</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4.61</w:t>
            </w:r>
          </w:p>
        </w:tc>
      </w:tr>
      <w:tr w:rsidR="004D541A" w:rsidRPr="003F12D4" w:rsidTr="004F4D3C">
        <w:trPr>
          <w:jc w:val="center"/>
        </w:trPr>
        <w:tc>
          <w:tcPr>
            <w:tcW w:w="2098" w:type="dxa"/>
            <w:shd w:val="clear" w:color="auto" w:fill="FDE9D9"/>
          </w:tcPr>
          <w:p w:rsidR="004D541A" w:rsidRPr="005328FF" w:rsidRDefault="004D541A" w:rsidP="00C76810">
            <w:r w:rsidRPr="005328FF">
              <w:t xml:space="preserve">Историја </w:t>
            </w:r>
          </w:p>
        </w:tc>
        <w:tc>
          <w:tcPr>
            <w:tcW w:w="1270" w:type="dxa"/>
            <w:shd w:val="clear" w:color="auto" w:fill="auto"/>
          </w:tcPr>
          <w:p w:rsidR="004D541A" w:rsidRPr="005328FF" w:rsidRDefault="004D541A" w:rsidP="00C76810">
            <w:r w:rsidRPr="005328FF">
              <w:t>12</w:t>
            </w:r>
          </w:p>
        </w:tc>
        <w:tc>
          <w:tcPr>
            <w:tcW w:w="1048" w:type="dxa"/>
            <w:shd w:val="clear" w:color="auto" w:fill="auto"/>
          </w:tcPr>
          <w:p w:rsidR="004D541A" w:rsidRPr="005328FF" w:rsidRDefault="004D541A" w:rsidP="00C76810">
            <w:r w:rsidRPr="005328FF">
              <w:t>1</w:t>
            </w:r>
          </w:p>
        </w:tc>
        <w:tc>
          <w:tcPr>
            <w:tcW w:w="1134" w:type="dxa"/>
            <w:shd w:val="clear" w:color="auto" w:fill="auto"/>
          </w:tcPr>
          <w:p w:rsidR="004D541A" w:rsidRPr="005328FF" w:rsidRDefault="004D541A" w:rsidP="00C76810">
            <w:r w:rsidRPr="005328FF">
              <w:t>2</w:t>
            </w:r>
          </w:p>
        </w:tc>
        <w:tc>
          <w:tcPr>
            <w:tcW w:w="1215" w:type="dxa"/>
            <w:shd w:val="clear" w:color="auto" w:fill="auto"/>
          </w:tcPr>
          <w:p w:rsidR="004D541A" w:rsidRPr="005328FF" w:rsidRDefault="004D541A" w:rsidP="00C76810">
            <w:r w:rsidRPr="005328FF">
              <w:t>8</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3.74</w:t>
            </w:r>
          </w:p>
        </w:tc>
      </w:tr>
      <w:tr w:rsidR="004D541A" w:rsidRPr="003F12D4" w:rsidTr="004F4D3C">
        <w:trPr>
          <w:jc w:val="center"/>
        </w:trPr>
        <w:tc>
          <w:tcPr>
            <w:tcW w:w="2098" w:type="dxa"/>
            <w:shd w:val="clear" w:color="auto" w:fill="FDE9D9"/>
          </w:tcPr>
          <w:p w:rsidR="004D541A" w:rsidRPr="005328FF" w:rsidRDefault="004D541A" w:rsidP="00C76810">
            <w:r w:rsidRPr="005328FF">
              <w:t xml:space="preserve">Географија </w:t>
            </w:r>
          </w:p>
        </w:tc>
        <w:tc>
          <w:tcPr>
            <w:tcW w:w="1270" w:type="dxa"/>
            <w:shd w:val="clear" w:color="auto" w:fill="auto"/>
          </w:tcPr>
          <w:p w:rsidR="004D541A" w:rsidRPr="005328FF" w:rsidRDefault="004D541A" w:rsidP="00C76810">
            <w:r w:rsidRPr="005328FF">
              <w:t>9</w:t>
            </w:r>
          </w:p>
        </w:tc>
        <w:tc>
          <w:tcPr>
            <w:tcW w:w="1048" w:type="dxa"/>
            <w:shd w:val="clear" w:color="auto" w:fill="auto"/>
          </w:tcPr>
          <w:p w:rsidR="004D541A" w:rsidRPr="005328FF" w:rsidRDefault="004D541A" w:rsidP="00C76810">
            <w:r w:rsidRPr="005328FF">
              <w:t>3</w:t>
            </w:r>
          </w:p>
        </w:tc>
        <w:tc>
          <w:tcPr>
            <w:tcW w:w="1134" w:type="dxa"/>
            <w:shd w:val="clear" w:color="auto" w:fill="auto"/>
          </w:tcPr>
          <w:p w:rsidR="004D541A" w:rsidRPr="005328FF" w:rsidRDefault="004D541A" w:rsidP="00C76810">
            <w:r w:rsidRPr="005328FF">
              <w:t>3</w:t>
            </w:r>
          </w:p>
        </w:tc>
        <w:tc>
          <w:tcPr>
            <w:tcW w:w="1215" w:type="dxa"/>
            <w:shd w:val="clear" w:color="auto" w:fill="auto"/>
          </w:tcPr>
          <w:p w:rsidR="004D541A" w:rsidRPr="005328FF" w:rsidRDefault="004D541A" w:rsidP="00C76810">
            <w:r w:rsidRPr="005328FF">
              <w:t>8</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3.57</w:t>
            </w:r>
          </w:p>
        </w:tc>
      </w:tr>
      <w:tr w:rsidR="004D541A" w:rsidRPr="003F12D4" w:rsidTr="004F4D3C">
        <w:trPr>
          <w:jc w:val="center"/>
        </w:trPr>
        <w:tc>
          <w:tcPr>
            <w:tcW w:w="2098" w:type="dxa"/>
            <w:shd w:val="clear" w:color="auto" w:fill="FDE9D9"/>
          </w:tcPr>
          <w:p w:rsidR="004D541A" w:rsidRPr="005328FF" w:rsidRDefault="004D541A" w:rsidP="00C76810">
            <w:r w:rsidRPr="005328FF">
              <w:t>Математика</w:t>
            </w:r>
          </w:p>
        </w:tc>
        <w:tc>
          <w:tcPr>
            <w:tcW w:w="1270" w:type="dxa"/>
            <w:shd w:val="clear" w:color="auto" w:fill="auto"/>
          </w:tcPr>
          <w:p w:rsidR="004D541A" w:rsidRPr="005328FF" w:rsidRDefault="004D541A" w:rsidP="00C76810">
            <w:r w:rsidRPr="005328FF">
              <w:t>10</w:t>
            </w:r>
          </w:p>
        </w:tc>
        <w:tc>
          <w:tcPr>
            <w:tcW w:w="1048" w:type="dxa"/>
            <w:shd w:val="clear" w:color="auto" w:fill="auto"/>
          </w:tcPr>
          <w:p w:rsidR="004D541A" w:rsidRPr="005328FF" w:rsidRDefault="004D541A" w:rsidP="00C76810">
            <w:r w:rsidRPr="005328FF">
              <w:t>1</w:t>
            </w:r>
          </w:p>
        </w:tc>
        <w:tc>
          <w:tcPr>
            <w:tcW w:w="1134" w:type="dxa"/>
            <w:shd w:val="clear" w:color="auto" w:fill="auto"/>
          </w:tcPr>
          <w:p w:rsidR="004D541A" w:rsidRPr="005328FF" w:rsidRDefault="004D541A" w:rsidP="00C76810">
            <w:r w:rsidRPr="005328FF">
              <w:t>7</w:t>
            </w:r>
          </w:p>
        </w:tc>
        <w:tc>
          <w:tcPr>
            <w:tcW w:w="1215" w:type="dxa"/>
            <w:shd w:val="clear" w:color="auto" w:fill="auto"/>
          </w:tcPr>
          <w:p w:rsidR="004D541A" w:rsidRPr="005328FF" w:rsidRDefault="004D541A" w:rsidP="00C76810">
            <w:r w:rsidRPr="005328FF">
              <w:t>5</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3.70</w:t>
            </w:r>
          </w:p>
        </w:tc>
      </w:tr>
      <w:tr w:rsidR="004D541A" w:rsidRPr="003F12D4" w:rsidTr="004F4D3C">
        <w:trPr>
          <w:jc w:val="center"/>
        </w:trPr>
        <w:tc>
          <w:tcPr>
            <w:tcW w:w="2098" w:type="dxa"/>
            <w:shd w:val="clear" w:color="auto" w:fill="FDE9D9"/>
          </w:tcPr>
          <w:p w:rsidR="004D541A" w:rsidRPr="005328FF" w:rsidRDefault="004D541A" w:rsidP="00C76810">
            <w:r w:rsidRPr="005328FF">
              <w:t xml:space="preserve">Биологија </w:t>
            </w:r>
          </w:p>
        </w:tc>
        <w:tc>
          <w:tcPr>
            <w:tcW w:w="1270" w:type="dxa"/>
            <w:shd w:val="clear" w:color="auto" w:fill="auto"/>
          </w:tcPr>
          <w:p w:rsidR="004D541A" w:rsidRPr="005328FF" w:rsidRDefault="004D541A" w:rsidP="00C76810">
            <w:r w:rsidRPr="005328FF">
              <w:t>10</w:t>
            </w:r>
          </w:p>
        </w:tc>
        <w:tc>
          <w:tcPr>
            <w:tcW w:w="1048" w:type="dxa"/>
            <w:shd w:val="clear" w:color="auto" w:fill="auto"/>
          </w:tcPr>
          <w:p w:rsidR="004D541A" w:rsidRPr="005328FF" w:rsidRDefault="004D541A" w:rsidP="00C76810">
            <w:r w:rsidRPr="005328FF">
              <w:t>3</w:t>
            </w:r>
          </w:p>
        </w:tc>
        <w:tc>
          <w:tcPr>
            <w:tcW w:w="1134" w:type="dxa"/>
            <w:shd w:val="clear" w:color="auto" w:fill="auto"/>
          </w:tcPr>
          <w:p w:rsidR="004D541A" w:rsidRPr="005328FF" w:rsidRDefault="004D541A" w:rsidP="00C76810">
            <w:r w:rsidRPr="005328FF">
              <w:t>4</w:t>
            </w:r>
          </w:p>
        </w:tc>
        <w:tc>
          <w:tcPr>
            <w:tcW w:w="1215" w:type="dxa"/>
            <w:shd w:val="clear" w:color="auto" w:fill="auto"/>
          </w:tcPr>
          <w:p w:rsidR="004D541A" w:rsidRPr="005328FF" w:rsidRDefault="004D541A" w:rsidP="00C76810">
            <w:r w:rsidRPr="005328FF">
              <w:t>6</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3.74</w:t>
            </w:r>
          </w:p>
        </w:tc>
      </w:tr>
      <w:tr w:rsidR="004D541A" w:rsidRPr="003F12D4" w:rsidTr="004F4D3C">
        <w:trPr>
          <w:jc w:val="center"/>
        </w:trPr>
        <w:tc>
          <w:tcPr>
            <w:tcW w:w="2098" w:type="dxa"/>
            <w:shd w:val="clear" w:color="auto" w:fill="FDE9D9"/>
          </w:tcPr>
          <w:p w:rsidR="004D541A" w:rsidRPr="005328FF" w:rsidRDefault="004D541A" w:rsidP="00C76810">
            <w:r w:rsidRPr="005328FF">
              <w:t>Техника и технологија</w:t>
            </w:r>
          </w:p>
        </w:tc>
        <w:tc>
          <w:tcPr>
            <w:tcW w:w="1270" w:type="dxa"/>
            <w:shd w:val="clear" w:color="auto" w:fill="auto"/>
          </w:tcPr>
          <w:p w:rsidR="004D541A" w:rsidRPr="005328FF" w:rsidRDefault="004D541A" w:rsidP="00C76810">
            <w:r w:rsidRPr="005328FF">
              <w:t>11</w:t>
            </w:r>
          </w:p>
        </w:tc>
        <w:tc>
          <w:tcPr>
            <w:tcW w:w="1048" w:type="dxa"/>
            <w:shd w:val="clear" w:color="auto" w:fill="auto"/>
          </w:tcPr>
          <w:p w:rsidR="004D541A" w:rsidRPr="005328FF" w:rsidRDefault="004D541A" w:rsidP="00C76810">
            <w:r w:rsidRPr="005328FF">
              <w:t>10</w:t>
            </w:r>
          </w:p>
        </w:tc>
        <w:tc>
          <w:tcPr>
            <w:tcW w:w="1134" w:type="dxa"/>
            <w:shd w:val="clear" w:color="auto" w:fill="auto"/>
          </w:tcPr>
          <w:p w:rsidR="004D541A" w:rsidRPr="005328FF" w:rsidRDefault="004D541A" w:rsidP="00C76810">
            <w:r w:rsidRPr="005328FF">
              <w:t>1</w:t>
            </w:r>
          </w:p>
        </w:tc>
        <w:tc>
          <w:tcPr>
            <w:tcW w:w="1215" w:type="dxa"/>
            <w:shd w:val="clear" w:color="auto" w:fill="auto"/>
          </w:tcPr>
          <w:p w:rsidR="004D541A" w:rsidRPr="005328FF" w:rsidRDefault="004D541A" w:rsidP="00C76810">
            <w:r w:rsidRPr="005328FF">
              <w:t>1</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4.35</w:t>
            </w:r>
          </w:p>
        </w:tc>
      </w:tr>
      <w:tr w:rsidR="004D541A" w:rsidRPr="003F12D4" w:rsidTr="004F4D3C">
        <w:trPr>
          <w:jc w:val="center"/>
        </w:trPr>
        <w:tc>
          <w:tcPr>
            <w:tcW w:w="2098" w:type="dxa"/>
            <w:shd w:val="clear" w:color="auto" w:fill="FDE9D9"/>
          </w:tcPr>
          <w:p w:rsidR="004D541A" w:rsidRPr="005328FF" w:rsidRDefault="004D541A" w:rsidP="00C76810">
            <w:r w:rsidRPr="005328FF">
              <w:t>Физичко и здравствено васпитање</w:t>
            </w:r>
          </w:p>
        </w:tc>
        <w:tc>
          <w:tcPr>
            <w:tcW w:w="1270" w:type="dxa"/>
            <w:shd w:val="clear" w:color="auto" w:fill="auto"/>
          </w:tcPr>
          <w:p w:rsidR="004D541A" w:rsidRPr="005328FF" w:rsidRDefault="004D541A" w:rsidP="00C76810">
            <w:r w:rsidRPr="005328FF">
              <w:t>20</w:t>
            </w:r>
          </w:p>
        </w:tc>
        <w:tc>
          <w:tcPr>
            <w:tcW w:w="1048" w:type="dxa"/>
            <w:shd w:val="clear" w:color="auto" w:fill="auto"/>
          </w:tcPr>
          <w:p w:rsidR="004D541A" w:rsidRPr="005328FF" w:rsidRDefault="004D541A" w:rsidP="00C76810">
            <w:r w:rsidRPr="005328FF">
              <w:t>2</w:t>
            </w:r>
          </w:p>
        </w:tc>
        <w:tc>
          <w:tcPr>
            <w:tcW w:w="1134" w:type="dxa"/>
            <w:shd w:val="clear" w:color="auto" w:fill="auto"/>
          </w:tcPr>
          <w:p w:rsidR="004D541A" w:rsidRPr="005328FF" w:rsidRDefault="004D541A" w:rsidP="00C76810">
            <w:r w:rsidRPr="005328FF">
              <w:t>1</w:t>
            </w:r>
          </w:p>
        </w:tc>
        <w:tc>
          <w:tcPr>
            <w:tcW w:w="1215" w:type="dxa"/>
            <w:shd w:val="clear" w:color="auto" w:fill="auto"/>
          </w:tcPr>
          <w:p w:rsidR="004D541A" w:rsidRPr="005328FF" w:rsidRDefault="004D541A" w:rsidP="00C76810">
            <w:r w:rsidRPr="005328FF">
              <w:t>0</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4.83</w:t>
            </w:r>
          </w:p>
        </w:tc>
      </w:tr>
      <w:tr w:rsidR="004D541A" w:rsidRPr="003F12D4" w:rsidTr="004F4D3C">
        <w:trPr>
          <w:jc w:val="center"/>
        </w:trPr>
        <w:tc>
          <w:tcPr>
            <w:tcW w:w="2098" w:type="dxa"/>
            <w:shd w:val="clear" w:color="auto" w:fill="FDE9D9"/>
          </w:tcPr>
          <w:p w:rsidR="004D541A" w:rsidRPr="005328FF" w:rsidRDefault="004D541A" w:rsidP="00C76810">
            <w:r w:rsidRPr="005328FF">
              <w:t>Немачки језик</w:t>
            </w:r>
          </w:p>
        </w:tc>
        <w:tc>
          <w:tcPr>
            <w:tcW w:w="1270" w:type="dxa"/>
            <w:shd w:val="clear" w:color="auto" w:fill="auto"/>
          </w:tcPr>
          <w:p w:rsidR="004D541A" w:rsidRPr="005328FF" w:rsidRDefault="004D541A" w:rsidP="00C76810">
            <w:r w:rsidRPr="005328FF">
              <w:t>11</w:t>
            </w:r>
          </w:p>
        </w:tc>
        <w:tc>
          <w:tcPr>
            <w:tcW w:w="1048" w:type="dxa"/>
            <w:shd w:val="clear" w:color="auto" w:fill="auto"/>
          </w:tcPr>
          <w:p w:rsidR="004D541A" w:rsidRPr="005328FF" w:rsidRDefault="004D541A" w:rsidP="00C76810">
            <w:r w:rsidRPr="005328FF">
              <w:t>5</w:t>
            </w:r>
          </w:p>
        </w:tc>
        <w:tc>
          <w:tcPr>
            <w:tcW w:w="1134" w:type="dxa"/>
            <w:shd w:val="clear" w:color="auto" w:fill="auto"/>
          </w:tcPr>
          <w:p w:rsidR="004D541A" w:rsidRPr="005328FF" w:rsidRDefault="004D541A" w:rsidP="00C76810">
            <w:r w:rsidRPr="005328FF">
              <w:t>5</w:t>
            </w:r>
          </w:p>
        </w:tc>
        <w:tc>
          <w:tcPr>
            <w:tcW w:w="1215" w:type="dxa"/>
            <w:shd w:val="clear" w:color="auto" w:fill="auto"/>
          </w:tcPr>
          <w:p w:rsidR="004D541A" w:rsidRPr="005328FF" w:rsidRDefault="004D541A" w:rsidP="00C76810">
            <w:r w:rsidRPr="005328FF">
              <w:t>2</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4.09</w:t>
            </w:r>
          </w:p>
        </w:tc>
      </w:tr>
      <w:tr w:rsidR="004D541A" w:rsidRPr="003F12D4" w:rsidTr="004F4D3C">
        <w:trPr>
          <w:jc w:val="center"/>
        </w:trPr>
        <w:tc>
          <w:tcPr>
            <w:tcW w:w="2098" w:type="dxa"/>
            <w:shd w:val="clear" w:color="auto" w:fill="FDE9D9"/>
          </w:tcPr>
          <w:p w:rsidR="004D541A" w:rsidRPr="005328FF" w:rsidRDefault="004D541A" w:rsidP="00C76810">
            <w:r w:rsidRPr="005328FF">
              <w:t>Информатика и рачунарство</w:t>
            </w:r>
          </w:p>
        </w:tc>
        <w:tc>
          <w:tcPr>
            <w:tcW w:w="1270" w:type="dxa"/>
            <w:shd w:val="clear" w:color="auto" w:fill="auto"/>
          </w:tcPr>
          <w:p w:rsidR="004D541A" w:rsidRPr="005328FF" w:rsidRDefault="004D541A" w:rsidP="00C76810">
            <w:r w:rsidRPr="005328FF">
              <w:t>14</w:t>
            </w:r>
          </w:p>
        </w:tc>
        <w:tc>
          <w:tcPr>
            <w:tcW w:w="1048" w:type="dxa"/>
            <w:shd w:val="clear" w:color="auto" w:fill="auto"/>
          </w:tcPr>
          <w:p w:rsidR="004D541A" w:rsidRPr="005328FF" w:rsidRDefault="004D541A" w:rsidP="00C76810">
            <w:r w:rsidRPr="005328FF">
              <w:t>6</w:t>
            </w:r>
          </w:p>
        </w:tc>
        <w:tc>
          <w:tcPr>
            <w:tcW w:w="1134" w:type="dxa"/>
            <w:shd w:val="clear" w:color="auto" w:fill="auto"/>
          </w:tcPr>
          <w:p w:rsidR="004D541A" w:rsidRPr="005328FF" w:rsidRDefault="004D541A" w:rsidP="00C76810">
            <w:r w:rsidRPr="005328FF">
              <w:t>3</w:t>
            </w:r>
          </w:p>
        </w:tc>
        <w:tc>
          <w:tcPr>
            <w:tcW w:w="1215" w:type="dxa"/>
            <w:shd w:val="clear" w:color="auto" w:fill="auto"/>
          </w:tcPr>
          <w:p w:rsidR="004D541A" w:rsidRPr="005328FF" w:rsidRDefault="004D541A" w:rsidP="00C76810">
            <w:r w:rsidRPr="005328FF">
              <w:t>0</w:t>
            </w:r>
          </w:p>
        </w:tc>
        <w:tc>
          <w:tcPr>
            <w:tcW w:w="1479" w:type="dxa"/>
            <w:shd w:val="clear" w:color="auto" w:fill="auto"/>
          </w:tcPr>
          <w:p w:rsidR="004D541A" w:rsidRPr="005328FF" w:rsidRDefault="004D541A" w:rsidP="00C76810">
            <w:r w:rsidRPr="005328FF">
              <w:t>0</w:t>
            </w:r>
          </w:p>
        </w:tc>
        <w:tc>
          <w:tcPr>
            <w:tcW w:w="1112" w:type="dxa"/>
            <w:shd w:val="clear" w:color="auto" w:fill="auto"/>
          </w:tcPr>
          <w:p w:rsidR="004D541A" w:rsidRPr="005328FF" w:rsidRDefault="004D541A" w:rsidP="00C76810">
            <w:r w:rsidRPr="005328FF">
              <w:t>4.48</w:t>
            </w:r>
          </w:p>
        </w:tc>
      </w:tr>
      <w:tr w:rsidR="004D541A" w:rsidRPr="003F12D4" w:rsidTr="004F4D3C">
        <w:trPr>
          <w:jc w:val="center"/>
        </w:trPr>
        <w:tc>
          <w:tcPr>
            <w:tcW w:w="2098" w:type="dxa"/>
            <w:shd w:val="clear" w:color="auto" w:fill="EAF1DD"/>
          </w:tcPr>
          <w:p w:rsidR="004D541A" w:rsidRPr="005328FF" w:rsidRDefault="004D541A" w:rsidP="00C76810">
            <w:r w:rsidRPr="005328FF">
              <w:t xml:space="preserve">Свега </w:t>
            </w:r>
          </w:p>
        </w:tc>
        <w:tc>
          <w:tcPr>
            <w:tcW w:w="1270" w:type="dxa"/>
            <w:shd w:val="clear" w:color="auto" w:fill="EAF1DD"/>
          </w:tcPr>
          <w:p w:rsidR="004D541A" w:rsidRPr="005328FF" w:rsidRDefault="004D541A" w:rsidP="00C76810">
            <w:r w:rsidRPr="005328FF">
              <w:t>155</w:t>
            </w:r>
          </w:p>
        </w:tc>
        <w:tc>
          <w:tcPr>
            <w:tcW w:w="1048" w:type="dxa"/>
            <w:shd w:val="clear" w:color="auto" w:fill="EAF1DD"/>
          </w:tcPr>
          <w:p w:rsidR="004D541A" w:rsidRPr="005328FF" w:rsidRDefault="004D541A" w:rsidP="00C76810">
            <w:r w:rsidRPr="005328FF">
              <w:t>38</w:t>
            </w:r>
          </w:p>
        </w:tc>
        <w:tc>
          <w:tcPr>
            <w:tcW w:w="1134" w:type="dxa"/>
            <w:shd w:val="clear" w:color="auto" w:fill="EAF1DD"/>
          </w:tcPr>
          <w:p w:rsidR="004D541A" w:rsidRPr="005328FF" w:rsidRDefault="004D541A" w:rsidP="00C76810">
            <w:r w:rsidRPr="005328FF">
              <w:t>39</w:t>
            </w:r>
          </w:p>
        </w:tc>
        <w:tc>
          <w:tcPr>
            <w:tcW w:w="1215" w:type="dxa"/>
            <w:shd w:val="clear" w:color="auto" w:fill="EAF1DD"/>
          </w:tcPr>
          <w:p w:rsidR="004D541A" w:rsidRPr="005328FF" w:rsidRDefault="004D541A" w:rsidP="00C76810">
            <w:r w:rsidRPr="005328FF">
              <w:t>44</w:t>
            </w:r>
          </w:p>
        </w:tc>
        <w:tc>
          <w:tcPr>
            <w:tcW w:w="1479" w:type="dxa"/>
            <w:shd w:val="clear" w:color="auto" w:fill="EAF1DD"/>
          </w:tcPr>
          <w:p w:rsidR="004D541A" w:rsidRPr="005328FF" w:rsidRDefault="004D541A" w:rsidP="00C76810">
            <w:r w:rsidRPr="005328FF">
              <w:t>0</w:t>
            </w:r>
          </w:p>
        </w:tc>
        <w:tc>
          <w:tcPr>
            <w:tcW w:w="1112" w:type="dxa"/>
            <w:shd w:val="clear" w:color="auto" w:fill="EAF1DD"/>
          </w:tcPr>
          <w:p w:rsidR="004D541A" w:rsidRPr="005328FF" w:rsidRDefault="004D541A" w:rsidP="00C76810">
            <w:r w:rsidRPr="005328FF">
              <w:t>4.10</w:t>
            </w:r>
          </w:p>
        </w:tc>
      </w:tr>
    </w:tbl>
    <w:p w:rsidR="004D541A" w:rsidRDefault="004D541A"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55670D" w:rsidRPr="0055670D" w:rsidRDefault="0055670D" w:rsidP="004D541A">
      <w:pPr>
        <w:rPr>
          <w:b/>
        </w:rPr>
      </w:pPr>
    </w:p>
    <w:p w:rsidR="000F53D0" w:rsidRDefault="000F53D0" w:rsidP="004D541A">
      <w:pPr>
        <w:rPr>
          <w:b/>
        </w:rPr>
      </w:pPr>
    </w:p>
    <w:p w:rsidR="004F4D3C" w:rsidRPr="00A204C0" w:rsidRDefault="004F4D3C" w:rsidP="004D541A">
      <w:pPr>
        <w:rPr>
          <w:b/>
        </w:rPr>
      </w:pPr>
    </w:p>
    <w:p w:rsidR="005328FF" w:rsidRPr="004F4D3C" w:rsidRDefault="004D541A" w:rsidP="004D541A">
      <w:pPr>
        <w:rPr>
          <w:b/>
        </w:rPr>
      </w:pPr>
      <w:r w:rsidRPr="00BB2763">
        <w:rPr>
          <w:b/>
        </w:rPr>
        <w:t>Табела за  VI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8"/>
        <w:gridCol w:w="1321"/>
        <w:gridCol w:w="992"/>
        <w:gridCol w:w="1134"/>
        <w:gridCol w:w="1276"/>
        <w:gridCol w:w="1417"/>
        <w:gridCol w:w="1134"/>
      </w:tblGrid>
      <w:tr w:rsidR="004D541A" w:rsidRPr="003F12D4" w:rsidTr="004F4D3C">
        <w:trPr>
          <w:jc w:val="center"/>
        </w:trPr>
        <w:tc>
          <w:tcPr>
            <w:tcW w:w="2048" w:type="dxa"/>
            <w:shd w:val="clear" w:color="auto" w:fill="FDE9D9"/>
          </w:tcPr>
          <w:p w:rsidR="004D541A" w:rsidRPr="005328FF" w:rsidRDefault="004D541A" w:rsidP="004F4D3C">
            <w:r w:rsidRPr="005328FF">
              <w:t xml:space="preserve">Предмети </w:t>
            </w:r>
          </w:p>
        </w:tc>
        <w:tc>
          <w:tcPr>
            <w:tcW w:w="1321" w:type="dxa"/>
            <w:shd w:val="clear" w:color="auto" w:fill="FDE9D9"/>
          </w:tcPr>
          <w:p w:rsidR="004D541A" w:rsidRPr="005328FF" w:rsidRDefault="004D541A" w:rsidP="004F4D3C">
            <w:r w:rsidRPr="005328FF">
              <w:t xml:space="preserve">Одлични </w:t>
            </w:r>
          </w:p>
        </w:tc>
        <w:tc>
          <w:tcPr>
            <w:tcW w:w="992" w:type="dxa"/>
            <w:shd w:val="clear" w:color="auto" w:fill="FDE9D9"/>
          </w:tcPr>
          <w:p w:rsidR="004D541A" w:rsidRPr="005328FF" w:rsidRDefault="004D541A" w:rsidP="004F4D3C">
            <w:r w:rsidRPr="005328FF">
              <w:t xml:space="preserve">Врло добри </w:t>
            </w:r>
          </w:p>
        </w:tc>
        <w:tc>
          <w:tcPr>
            <w:tcW w:w="1134" w:type="dxa"/>
            <w:shd w:val="clear" w:color="auto" w:fill="FDE9D9"/>
          </w:tcPr>
          <w:p w:rsidR="004D541A" w:rsidRPr="005328FF" w:rsidRDefault="004D541A" w:rsidP="004F4D3C">
            <w:r w:rsidRPr="005328FF">
              <w:t xml:space="preserve"> Добри </w:t>
            </w:r>
          </w:p>
        </w:tc>
        <w:tc>
          <w:tcPr>
            <w:tcW w:w="1276" w:type="dxa"/>
            <w:shd w:val="clear" w:color="auto" w:fill="FDE9D9"/>
          </w:tcPr>
          <w:p w:rsidR="004D541A" w:rsidRPr="005328FF" w:rsidRDefault="004D541A" w:rsidP="004F4D3C">
            <w:r w:rsidRPr="005328FF">
              <w:t xml:space="preserve">Довољни </w:t>
            </w:r>
          </w:p>
        </w:tc>
        <w:tc>
          <w:tcPr>
            <w:tcW w:w="1417" w:type="dxa"/>
            <w:shd w:val="clear" w:color="auto" w:fill="FDE9D9"/>
          </w:tcPr>
          <w:p w:rsidR="004D541A" w:rsidRPr="005328FF" w:rsidRDefault="004D541A" w:rsidP="004F4D3C">
            <w:r w:rsidRPr="005328FF">
              <w:t xml:space="preserve">Недовољни </w:t>
            </w:r>
          </w:p>
        </w:tc>
        <w:tc>
          <w:tcPr>
            <w:tcW w:w="1134" w:type="dxa"/>
            <w:shd w:val="clear" w:color="auto" w:fill="FDE9D9"/>
          </w:tcPr>
          <w:p w:rsidR="004D541A" w:rsidRPr="005328FF" w:rsidRDefault="004D541A" w:rsidP="004F4D3C">
            <w:r w:rsidRPr="005328FF">
              <w:t xml:space="preserve">Средња оцена </w:t>
            </w:r>
          </w:p>
        </w:tc>
      </w:tr>
      <w:tr w:rsidR="004D541A" w:rsidRPr="003F12D4" w:rsidTr="004F4D3C">
        <w:trPr>
          <w:jc w:val="center"/>
        </w:trPr>
        <w:tc>
          <w:tcPr>
            <w:tcW w:w="2048" w:type="dxa"/>
            <w:shd w:val="clear" w:color="auto" w:fill="FDE9D9"/>
          </w:tcPr>
          <w:p w:rsidR="004D541A" w:rsidRPr="005328FF" w:rsidRDefault="004D541A" w:rsidP="004F4D3C">
            <w:r w:rsidRPr="005328FF">
              <w:t>Српски језик и књижевност</w:t>
            </w:r>
          </w:p>
        </w:tc>
        <w:tc>
          <w:tcPr>
            <w:tcW w:w="1321" w:type="dxa"/>
            <w:shd w:val="clear" w:color="auto" w:fill="auto"/>
          </w:tcPr>
          <w:p w:rsidR="004D541A" w:rsidRPr="005328FF" w:rsidRDefault="004D541A" w:rsidP="004F4D3C">
            <w:r w:rsidRPr="005328FF">
              <w:t>7</w:t>
            </w:r>
          </w:p>
        </w:tc>
        <w:tc>
          <w:tcPr>
            <w:tcW w:w="992" w:type="dxa"/>
            <w:shd w:val="clear" w:color="auto" w:fill="auto"/>
          </w:tcPr>
          <w:p w:rsidR="004D541A" w:rsidRPr="005328FF" w:rsidRDefault="004D541A" w:rsidP="004F4D3C">
            <w:r w:rsidRPr="005328FF">
              <w:t>3</w:t>
            </w:r>
          </w:p>
        </w:tc>
        <w:tc>
          <w:tcPr>
            <w:tcW w:w="1134" w:type="dxa"/>
            <w:shd w:val="clear" w:color="auto" w:fill="auto"/>
          </w:tcPr>
          <w:p w:rsidR="004D541A" w:rsidRPr="005328FF" w:rsidRDefault="004D541A" w:rsidP="004F4D3C">
            <w:r w:rsidRPr="005328FF">
              <w:t>2</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4.42</w:t>
            </w:r>
          </w:p>
        </w:tc>
      </w:tr>
      <w:tr w:rsidR="004D541A" w:rsidRPr="003F12D4" w:rsidTr="004F4D3C">
        <w:trPr>
          <w:jc w:val="center"/>
        </w:trPr>
        <w:tc>
          <w:tcPr>
            <w:tcW w:w="2048" w:type="dxa"/>
            <w:shd w:val="clear" w:color="auto" w:fill="FDE9D9"/>
          </w:tcPr>
          <w:p w:rsidR="004D541A" w:rsidRPr="005328FF" w:rsidRDefault="004D541A" w:rsidP="004F4D3C">
            <w:r w:rsidRPr="005328FF">
              <w:t>Енглески језик</w:t>
            </w:r>
          </w:p>
        </w:tc>
        <w:tc>
          <w:tcPr>
            <w:tcW w:w="1321" w:type="dxa"/>
            <w:shd w:val="clear" w:color="auto" w:fill="auto"/>
          </w:tcPr>
          <w:p w:rsidR="004D541A" w:rsidRPr="005328FF" w:rsidRDefault="004D541A" w:rsidP="004F4D3C">
            <w:r w:rsidRPr="005328FF">
              <w:t>2</w:t>
            </w:r>
          </w:p>
        </w:tc>
        <w:tc>
          <w:tcPr>
            <w:tcW w:w="992" w:type="dxa"/>
            <w:shd w:val="clear" w:color="auto" w:fill="auto"/>
          </w:tcPr>
          <w:p w:rsidR="004D541A" w:rsidRPr="005328FF" w:rsidRDefault="004D541A" w:rsidP="004F4D3C">
            <w:r w:rsidRPr="005328FF">
              <w:t>7</w:t>
            </w:r>
          </w:p>
        </w:tc>
        <w:tc>
          <w:tcPr>
            <w:tcW w:w="1134" w:type="dxa"/>
            <w:shd w:val="clear" w:color="auto" w:fill="auto"/>
          </w:tcPr>
          <w:p w:rsidR="004D541A" w:rsidRPr="005328FF" w:rsidRDefault="004D541A" w:rsidP="004F4D3C">
            <w:r w:rsidRPr="005328FF">
              <w:t>2</w:t>
            </w:r>
          </w:p>
        </w:tc>
        <w:tc>
          <w:tcPr>
            <w:tcW w:w="1276" w:type="dxa"/>
            <w:shd w:val="clear" w:color="auto" w:fill="auto"/>
          </w:tcPr>
          <w:p w:rsidR="004D541A" w:rsidRPr="005328FF" w:rsidRDefault="004D541A" w:rsidP="004F4D3C">
            <w:r w:rsidRPr="005328FF">
              <w:t>1</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3.83</w:t>
            </w:r>
          </w:p>
        </w:tc>
      </w:tr>
      <w:tr w:rsidR="004D541A" w:rsidRPr="003F12D4" w:rsidTr="004F4D3C">
        <w:trPr>
          <w:jc w:val="center"/>
        </w:trPr>
        <w:tc>
          <w:tcPr>
            <w:tcW w:w="2048" w:type="dxa"/>
            <w:shd w:val="clear" w:color="auto" w:fill="FDE9D9"/>
          </w:tcPr>
          <w:p w:rsidR="004D541A" w:rsidRPr="005328FF" w:rsidRDefault="004D541A" w:rsidP="004F4D3C">
            <w:r w:rsidRPr="005328FF">
              <w:t>Ликовна култура</w:t>
            </w:r>
          </w:p>
        </w:tc>
        <w:tc>
          <w:tcPr>
            <w:tcW w:w="1321" w:type="dxa"/>
            <w:shd w:val="clear" w:color="auto" w:fill="auto"/>
          </w:tcPr>
          <w:p w:rsidR="004D541A" w:rsidRPr="005328FF" w:rsidRDefault="004D541A" w:rsidP="004F4D3C">
            <w:r w:rsidRPr="005328FF">
              <w:t>12</w:t>
            </w:r>
          </w:p>
        </w:tc>
        <w:tc>
          <w:tcPr>
            <w:tcW w:w="992"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5.00</w:t>
            </w:r>
          </w:p>
        </w:tc>
      </w:tr>
      <w:tr w:rsidR="004D541A" w:rsidRPr="003F12D4" w:rsidTr="004F4D3C">
        <w:trPr>
          <w:jc w:val="center"/>
        </w:trPr>
        <w:tc>
          <w:tcPr>
            <w:tcW w:w="2048" w:type="dxa"/>
            <w:shd w:val="clear" w:color="auto" w:fill="FDE9D9"/>
          </w:tcPr>
          <w:p w:rsidR="004D541A" w:rsidRPr="005328FF" w:rsidRDefault="004D541A" w:rsidP="004F4D3C">
            <w:r w:rsidRPr="005328FF">
              <w:t>Музичка култура</w:t>
            </w:r>
          </w:p>
        </w:tc>
        <w:tc>
          <w:tcPr>
            <w:tcW w:w="1321" w:type="dxa"/>
            <w:shd w:val="clear" w:color="auto" w:fill="auto"/>
          </w:tcPr>
          <w:p w:rsidR="004D541A" w:rsidRPr="005328FF" w:rsidRDefault="004D541A" w:rsidP="004F4D3C">
            <w:r w:rsidRPr="005328FF">
              <w:t>12</w:t>
            </w:r>
          </w:p>
        </w:tc>
        <w:tc>
          <w:tcPr>
            <w:tcW w:w="992"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5.00</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Историја </w:t>
            </w:r>
          </w:p>
        </w:tc>
        <w:tc>
          <w:tcPr>
            <w:tcW w:w="1321" w:type="dxa"/>
            <w:shd w:val="clear" w:color="auto" w:fill="auto"/>
          </w:tcPr>
          <w:p w:rsidR="004D541A" w:rsidRPr="005328FF" w:rsidRDefault="004D541A" w:rsidP="004F4D3C">
            <w:r w:rsidRPr="005328FF">
              <w:t>7</w:t>
            </w:r>
          </w:p>
        </w:tc>
        <w:tc>
          <w:tcPr>
            <w:tcW w:w="992" w:type="dxa"/>
            <w:shd w:val="clear" w:color="auto" w:fill="auto"/>
          </w:tcPr>
          <w:p w:rsidR="004D541A" w:rsidRPr="005328FF" w:rsidRDefault="004D541A" w:rsidP="004F4D3C">
            <w:r w:rsidRPr="005328FF">
              <w:t>2</w:t>
            </w:r>
          </w:p>
        </w:tc>
        <w:tc>
          <w:tcPr>
            <w:tcW w:w="1134" w:type="dxa"/>
            <w:shd w:val="clear" w:color="auto" w:fill="auto"/>
          </w:tcPr>
          <w:p w:rsidR="004D541A" w:rsidRPr="005328FF" w:rsidRDefault="004D541A" w:rsidP="004F4D3C">
            <w:r w:rsidRPr="005328FF">
              <w:t>2</w:t>
            </w:r>
          </w:p>
        </w:tc>
        <w:tc>
          <w:tcPr>
            <w:tcW w:w="1276" w:type="dxa"/>
            <w:shd w:val="clear" w:color="auto" w:fill="auto"/>
          </w:tcPr>
          <w:p w:rsidR="004D541A" w:rsidRPr="005328FF" w:rsidRDefault="004D541A" w:rsidP="004F4D3C">
            <w:r w:rsidRPr="005328FF">
              <w:t>1</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4.25</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Географија </w:t>
            </w:r>
          </w:p>
        </w:tc>
        <w:tc>
          <w:tcPr>
            <w:tcW w:w="1321" w:type="dxa"/>
            <w:shd w:val="clear" w:color="auto" w:fill="auto"/>
          </w:tcPr>
          <w:p w:rsidR="004D541A" w:rsidRPr="005328FF" w:rsidRDefault="004D541A" w:rsidP="004F4D3C">
            <w:r w:rsidRPr="005328FF">
              <w:t>8</w:t>
            </w:r>
          </w:p>
        </w:tc>
        <w:tc>
          <w:tcPr>
            <w:tcW w:w="992" w:type="dxa"/>
            <w:shd w:val="clear" w:color="auto" w:fill="auto"/>
          </w:tcPr>
          <w:p w:rsidR="004D541A" w:rsidRPr="005328FF" w:rsidRDefault="004D541A" w:rsidP="004F4D3C">
            <w:r w:rsidRPr="005328FF">
              <w:t>4</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4.67</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Физика </w:t>
            </w:r>
          </w:p>
        </w:tc>
        <w:tc>
          <w:tcPr>
            <w:tcW w:w="1321" w:type="dxa"/>
            <w:shd w:val="clear" w:color="auto" w:fill="auto"/>
          </w:tcPr>
          <w:p w:rsidR="004D541A" w:rsidRPr="005328FF" w:rsidRDefault="004D541A" w:rsidP="004F4D3C">
            <w:r w:rsidRPr="005328FF">
              <w:t>3</w:t>
            </w:r>
          </w:p>
        </w:tc>
        <w:tc>
          <w:tcPr>
            <w:tcW w:w="992" w:type="dxa"/>
            <w:shd w:val="clear" w:color="auto" w:fill="auto"/>
          </w:tcPr>
          <w:p w:rsidR="004D541A" w:rsidRPr="005328FF" w:rsidRDefault="004D541A" w:rsidP="004F4D3C">
            <w:r w:rsidRPr="005328FF">
              <w:t>3</w:t>
            </w:r>
          </w:p>
        </w:tc>
        <w:tc>
          <w:tcPr>
            <w:tcW w:w="1134" w:type="dxa"/>
            <w:shd w:val="clear" w:color="auto" w:fill="auto"/>
          </w:tcPr>
          <w:p w:rsidR="004D541A" w:rsidRPr="005328FF" w:rsidRDefault="004D541A" w:rsidP="004F4D3C">
            <w:r w:rsidRPr="005328FF">
              <w:t>2</w:t>
            </w:r>
          </w:p>
        </w:tc>
        <w:tc>
          <w:tcPr>
            <w:tcW w:w="1276" w:type="dxa"/>
            <w:shd w:val="clear" w:color="auto" w:fill="auto"/>
          </w:tcPr>
          <w:p w:rsidR="004D541A" w:rsidRPr="005328FF" w:rsidRDefault="004D541A" w:rsidP="004F4D3C">
            <w:r w:rsidRPr="005328FF">
              <w:t>4</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3.42</w:t>
            </w:r>
          </w:p>
        </w:tc>
      </w:tr>
      <w:tr w:rsidR="004D541A" w:rsidRPr="003F12D4" w:rsidTr="004F4D3C">
        <w:trPr>
          <w:jc w:val="center"/>
        </w:trPr>
        <w:tc>
          <w:tcPr>
            <w:tcW w:w="2048" w:type="dxa"/>
            <w:shd w:val="clear" w:color="auto" w:fill="FDE9D9"/>
          </w:tcPr>
          <w:p w:rsidR="004D541A" w:rsidRPr="005328FF" w:rsidRDefault="004D541A" w:rsidP="004F4D3C">
            <w:r w:rsidRPr="005328FF">
              <w:t>Математика</w:t>
            </w:r>
          </w:p>
        </w:tc>
        <w:tc>
          <w:tcPr>
            <w:tcW w:w="1321" w:type="dxa"/>
            <w:shd w:val="clear" w:color="auto" w:fill="auto"/>
          </w:tcPr>
          <w:p w:rsidR="004D541A" w:rsidRPr="005328FF" w:rsidRDefault="004D541A" w:rsidP="004F4D3C">
            <w:r w:rsidRPr="005328FF">
              <w:t>2</w:t>
            </w:r>
          </w:p>
        </w:tc>
        <w:tc>
          <w:tcPr>
            <w:tcW w:w="992" w:type="dxa"/>
            <w:shd w:val="clear" w:color="auto" w:fill="auto"/>
          </w:tcPr>
          <w:p w:rsidR="004D541A" w:rsidRPr="005328FF" w:rsidRDefault="004D541A" w:rsidP="004F4D3C">
            <w:r w:rsidRPr="005328FF">
              <w:t>3</w:t>
            </w:r>
          </w:p>
        </w:tc>
        <w:tc>
          <w:tcPr>
            <w:tcW w:w="1134" w:type="dxa"/>
            <w:shd w:val="clear" w:color="auto" w:fill="auto"/>
          </w:tcPr>
          <w:p w:rsidR="004D541A" w:rsidRPr="005328FF" w:rsidRDefault="004D541A" w:rsidP="004F4D3C">
            <w:r w:rsidRPr="005328FF">
              <w:t>6</w:t>
            </w:r>
          </w:p>
        </w:tc>
        <w:tc>
          <w:tcPr>
            <w:tcW w:w="1276" w:type="dxa"/>
            <w:shd w:val="clear" w:color="auto" w:fill="auto"/>
          </w:tcPr>
          <w:p w:rsidR="004D541A" w:rsidRPr="005328FF" w:rsidRDefault="004D541A" w:rsidP="004F4D3C">
            <w:r w:rsidRPr="005328FF">
              <w:t>1</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3.50</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Биологија </w:t>
            </w:r>
          </w:p>
        </w:tc>
        <w:tc>
          <w:tcPr>
            <w:tcW w:w="1321" w:type="dxa"/>
            <w:shd w:val="clear" w:color="auto" w:fill="auto"/>
          </w:tcPr>
          <w:p w:rsidR="004D541A" w:rsidRPr="005328FF" w:rsidRDefault="004D541A" w:rsidP="004F4D3C">
            <w:r w:rsidRPr="005328FF">
              <w:t>5</w:t>
            </w:r>
          </w:p>
        </w:tc>
        <w:tc>
          <w:tcPr>
            <w:tcW w:w="992" w:type="dxa"/>
            <w:shd w:val="clear" w:color="auto" w:fill="auto"/>
          </w:tcPr>
          <w:p w:rsidR="004D541A" w:rsidRPr="005328FF" w:rsidRDefault="004D541A" w:rsidP="004F4D3C">
            <w:r w:rsidRPr="005328FF">
              <w:t>2</w:t>
            </w:r>
          </w:p>
        </w:tc>
        <w:tc>
          <w:tcPr>
            <w:tcW w:w="1134" w:type="dxa"/>
            <w:shd w:val="clear" w:color="auto" w:fill="auto"/>
          </w:tcPr>
          <w:p w:rsidR="004D541A" w:rsidRPr="005328FF" w:rsidRDefault="004D541A" w:rsidP="004F4D3C">
            <w:r w:rsidRPr="005328FF">
              <w:t>5</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4.00</w:t>
            </w:r>
          </w:p>
        </w:tc>
      </w:tr>
      <w:tr w:rsidR="004D541A" w:rsidRPr="003F12D4" w:rsidTr="004F4D3C">
        <w:trPr>
          <w:jc w:val="center"/>
        </w:trPr>
        <w:tc>
          <w:tcPr>
            <w:tcW w:w="2048" w:type="dxa"/>
            <w:shd w:val="clear" w:color="auto" w:fill="FDE9D9"/>
          </w:tcPr>
          <w:p w:rsidR="004D541A" w:rsidRPr="005328FF" w:rsidRDefault="004D541A" w:rsidP="004F4D3C">
            <w:r w:rsidRPr="005328FF">
              <w:t>Техника и технологија</w:t>
            </w:r>
          </w:p>
        </w:tc>
        <w:tc>
          <w:tcPr>
            <w:tcW w:w="1321" w:type="dxa"/>
            <w:shd w:val="clear" w:color="auto" w:fill="auto"/>
          </w:tcPr>
          <w:p w:rsidR="004D541A" w:rsidRPr="005328FF" w:rsidRDefault="004D541A" w:rsidP="004F4D3C">
            <w:r w:rsidRPr="005328FF">
              <w:t>11</w:t>
            </w:r>
          </w:p>
        </w:tc>
        <w:tc>
          <w:tcPr>
            <w:tcW w:w="992" w:type="dxa"/>
            <w:shd w:val="clear" w:color="auto" w:fill="auto"/>
          </w:tcPr>
          <w:p w:rsidR="004D541A" w:rsidRPr="005328FF" w:rsidRDefault="004D541A" w:rsidP="004F4D3C">
            <w:r w:rsidRPr="005328FF">
              <w:t>1</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4.92</w:t>
            </w:r>
          </w:p>
        </w:tc>
      </w:tr>
      <w:tr w:rsidR="004D541A" w:rsidRPr="003F12D4" w:rsidTr="004F4D3C">
        <w:trPr>
          <w:jc w:val="center"/>
        </w:trPr>
        <w:tc>
          <w:tcPr>
            <w:tcW w:w="2048" w:type="dxa"/>
            <w:shd w:val="clear" w:color="auto" w:fill="FDE9D9"/>
          </w:tcPr>
          <w:p w:rsidR="004D541A" w:rsidRPr="005328FF" w:rsidRDefault="004D541A" w:rsidP="004F4D3C">
            <w:r w:rsidRPr="005328FF">
              <w:t>Физичко и здравствено васпитање</w:t>
            </w:r>
          </w:p>
        </w:tc>
        <w:tc>
          <w:tcPr>
            <w:tcW w:w="1321" w:type="dxa"/>
            <w:shd w:val="clear" w:color="auto" w:fill="auto"/>
          </w:tcPr>
          <w:p w:rsidR="004D541A" w:rsidRPr="005328FF" w:rsidRDefault="004D541A" w:rsidP="004F4D3C">
            <w:r w:rsidRPr="005328FF">
              <w:t>12</w:t>
            </w:r>
          </w:p>
        </w:tc>
        <w:tc>
          <w:tcPr>
            <w:tcW w:w="992"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5.00</w:t>
            </w:r>
          </w:p>
        </w:tc>
      </w:tr>
      <w:tr w:rsidR="004D541A" w:rsidRPr="003F12D4" w:rsidTr="004F4D3C">
        <w:trPr>
          <w:jc w:val="center"/>
        </w:trPr>
        <w:tc>
          <w:tcPr>
            <w:tcW w:w="2048" w:type="dxa"/>
            <w:shd w:val="clear" w:color="auto" w:fill="FDE9D9"/>
          </w:tcPr>
          <w:p w:rsidR="004D541A" w:rsidRPr="005328FF" w:rsidRDefault="004D541A" w:rsidP="004F4D3C">
            <w:r w:rsidRPr="005328FF">
              <w:t>Немачки језик</w:t>
            </w:r>
          </w:p>
        </w:tc>
        <w:tc>
          <w:tcPr>
            <w:tcW w:w="1321" w:type="dxa"/>
            <w:shd w:val="clear" w:color="auto" w:fill="auto"/>
          </w:tcPr>
          <w:p w:rsidR="004D541A" w:rsidRPr="005328FF" w:rsidRDefault="004D541A" w:rsidP="004F4D3C">
            <w:r w:rsidRPr="005328FF">
              <w:t>8</w:t>
            </w:r>
          </w:p>
        </w:tc>
        <w:tc>
          <w:tcPr>
            <w:tcW w:w="992" w:type="dxa"/>
            <w:shd w:val="clear" w:color="auto" w:fill="auto"/>
          </w:tcPr>
          <w:p w:rsidR="004D541A" w:rsidRPr="005328FF" w:rsidRDefault="004D541A" w:rsidP="004F4D3C">
            <w:r w:rsidRPr="005328FF">
              <w:t>2</w:t>
            </w:r>
          </w:p>
        </w:tc>
        <w:tc>
          <w:tcPr>
            <w:tcW w:w="1134" w:type="dxa"/>
            <w:shd w:val="clear" w:color="auto" w:fill="auto"/>
          </w:tcPr>
          <w:p w:rsidR="004D541A" w:rsidRPr="005328FF" w:rsidRDefault="004D541A" w:rsidP="004F4D3C">
            <w:r w:rsidRPr="005328FF">
              <w:t>2</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4.50</w:t>
            </w:r>
          </w:p>
        </w:tc>
      </w:tr>
      <w:tr w:rsidR="004D541A" w:rsidRPr="003F12D4" w:rsidTr="004F4D3C">
        <w:trPr>
          <w:jc w:val="center"/>
        </w:trPr>
        <w:tc>
          <w:tcPr>
            <w:tcW w:w="2048" w:type="dxa"/>
            <w:shd w:val="clear" w:color="auto" w:fill="FDE9D9"/>
          </w:tcPr>
          <w:p w:rsidR="004D541A" w:rsidRPr="00D71BF2" w:rsidRDefault="00D71BF2" w:rsidP="004F4D3C">
            <w:r>
              <w:t>Информатика и рачунарство</w:t>
            </w:r>
          </w:p>
        </w:tc>
        <w:tc>
          <w:tcPr>
            <w:tcW w:w="1321" w:type="dxa"/>
            <w:shd w:val="clear" w:color="auto" w:fill="auto"/>
          </w:tcPr>
          <w:p w:rsidR="004D541A" w:rsidRPr="005328FF" w:rsidRDefault="004D541A" w:rsidP="004F4D3C">
            <w:r w:rsidRPr="005328FF">
              <w:t>10</w:t>
            </w:r>
          </w:p>
        </w:tc>
        <w:tc>
          <w:tcPr>
            <w:tcW w:w="992" w:type="dxa"/>
            <w:shd w:val="clear" w:color="auto" w:fill="auto"/>
          </w:tcPr>
          <w:p w:rsidR="004D541A" w:rsidRPr="005328FF" w:rsidRDefault="004D541A" w:rsidP="004F4D3C">
            <w:r w:rsidRPr="005328FF">
              <w:t>2</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4.83</w:t>
            </w:r>
          </w:p>
        </w:tc>
      </w:tr>
      <w:tr w:rsidR="004D541A" w:rsidRPr="003F12D4" w:rsidTr="004F4D3C">
        <w:trPr>
          <w:jc w:val="center"/>
        </w:trPr>
        <w:tc>
          <w:tcPr>
            <w:tcW w:w="2048" w:type="dxa"/>
            <w:shd w:val="clear" w:color="auto" w:fill="FDE9D9"/>
          </w:tcPr>
          <w:p w:rsidR="004D541A" w:rsidRPr="005328FF" w:rsidRDefault="004D541A" w:rsidP="004F4D3C">
            <w:r w:rsidRPr="005328FF">
              <w:t>Владање</w:t>
            </w:r>
          </w:p>
        </w:tc>
        <w:tc>
          <w:tcPr>
            <w:tcW w:w="1321" w:type="dxa"/>
            <w:shd w:val="clear" w:color="auto" w:fill="auto"/>
          </w:tcPr>
          <w:p w:rsidR="004D541A" w:rsidRPr="005328FF" w:rsidRDefault="004D541A" w:rsidP="004F4D3C">
            <w:r w:rsidRPr="005328FF">
              <w:t>12</w:t>
            </w:r>
          </w:p>
        </w:tc>
        <w:tc>
          <w:tcPr>
            <w:tcW w:w="992"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0</w:t>
            </w:r>
          </w:p>
        </w:tc>
        <w:tc>
          <w:tcPr>
            <w:tcW w:w="1276" w:type="dxa"/>
            <w:shd w:val="clear" w:color="auto" w:fill="auto"/>
          </w:tcPr>
          <w:p w:rsidR="004D541A" w:rsidRPr="005328FF" w:rsidRDefault="004D541A" w:rsidP="004F4D3C">
            <w:r w:rsidRPr="005328FF">
              <w:t>0</w:t>
            </w:r>
          </w:p>
        </w:tc>
        <w:tc>
          <w:tcPr>
            <w:tcW w:w="1417" w:type="dxa"/>
            <w:shd w:val="clear" w:color="auto" w:fill="auto"/>
          </w:tcPr>
          <w:p w:rsidR="004D541A" w:rsidRPr="005328FF" w:rsidRDefault="004D541A" w:rsidP="004F4D3C">
            <w:r w:rsidRPr="005328FF">
              <w:t>0</w:t>
            </w:r>
          </w:p>
        </w:tc>
        <w:tc>
          <w:tcPr>
            <w:tcW w:w="1134" w:type="dxa"/>
            <w:shd w:val="clear" w:color="auto" w:fill="auto"/>
          </w:tcPr>
          <w:p w:rsidR="004D541A" w:rsidRPr="005328FF" w:rsidRDefault="004D541A" w:rsidP="004F4D3C">
            <w:r w:rsidRPr="005328FF">
              <w:t>5.00</w:t>
            </w:r>
          </w:p>
        </w:tc>
      </w:tr>
      <w:tr w:rsidR="004D541A" w:rsidRPr="003F12D4" w:rsidTr="004F4D3C">
        <w:trPr>
          <w:trHeight w:val="298"/>
          <w:jc w:val="center"/>
        </w:trPr>
        <w:tc>
          <w:tcPr>
            <w:tcW w:w="2048" w:type="dxa"/>
            <w:shd w:val="clear" w:color="auto" w:fill="EAF1DD"/>
          </w:tcPr>
          <w:p w:rsidR="004D541A" w:rsidRPr="005328FF" w:rsidRDefault="004D541A" w:rsidP="004F4D3C">
            <w:r w:rsidRPr="005328FF">
              <w:t>Свега</w:t>
            </w:r>
          </w:p>
        </w:tc>
        <w:tc>
          <w:tcPr>
            <w:tcW w:w="1321" w:type="dxa"/>
            <w:shd w:val="clear" w:color="auto" w:fill="EAF1DD"/>
          </w:tcPr>
          <w:p w:rsidR="004D541A" w:rsidRPr="005328FF" w:rsidRDefault="004D541A" w:rsidP="004F4D3C">
            <w:r w:rsidRPr="005328FF">
              <w:t>111</w:t>
            </w:r>
          </w:p>
        </w:tc>
        <w:tc>
          <w:tcPr>
            <w:tcW w:w="992" w:type="dxa"/>
            <w:shd w:val="clear" w:color="auto" w:fill="EAF1DD"/>
          </w:tcPr>
          <w:p w:rsidR="004D541A" w:rsidRPr="005328FF" w:rsidRDefault="004D541A" w:rsidP="004F4D3C">
            <w:r w:rsidRPr="005328FF">
              <w:t>29</w:t>
            </w:r>
          </w:p>
        </w:tc>
        <w:tc>
          <w:tcPr>
            <w:tcW w:w="1134" w:type="dxa"/>
            <w:shd w:val="clear" w:color="auto" w:fill="EAF1DD"/>
          </w:tcPr>
          <w:p w:rsidR="004D541A" w:rsidRPr="005328FF" w:rsidRDefault="004D541A" w:rsidP="004F4D3C">
            <w:r w:rsidRPr="005328FF">
              <w:t>21</w:t>
            </w:r>
          </w:p>
        </w:tc>
        <w:tc>
          <w:tcPr>
            <w:tcW w:w="1276" w:type="dxa"/>
            <w:shd w:val="clear" w:color="auto" w:fill="EAF1DD"/>
          </w:tcPr>
          <w:p w:rsidR="004D541A" w:rsidRPr="005328FF" w:rsidRDefault="004D541A" w:rsidP="004F4D3C">
            <w:r w:rsidRPr="005328FF">
              <w:t>7</w:t>
            </w:r>
          </w:p>
        </w:tc>
        <w:tc>
          <w:tcPr>
            <w:tcW w:w="1417" w:type="dxa"/>
            <w:shd w:val="clear" w:color="auto" w:fill="EAF1DD"/>
          </w:tcPr>
          <w:p w:rsidR="004D541A" w:rsidRPr="005328FF" w:rsidRDefault="004D541A" w:rsidP="004F4D3C">
            <w:r w:rsidRPr="005328FF">
              <w:t>0</w:t>
            </w:r>
          </w:p>
        </w:tc>
        <w:tc>
          <w:tcPr>
            <w:tcW w:w="1134" w:type="dxa"/>
            <w:shd w:val="clear" w:color="auto" w:fill="EAF1DD"/>
          </w:tcPr>
          <w:p w:rsidR="004D541A" w:rsidRPr="005328FF" w:rsidRDefault="004D541A" w:rsidP="004F4D3C">
            <w:r w:rsidRPr="005328FF">
              <w:t>4.45</w:t>
            </w:r>
          </w:p>
        </w:tc>
      </w:tr>
    </w:tbl>
    <w:p w:rsidR="00FB7A05" w:rsidRPr="000F53D0" w:rsidRDefault="00FB7A05" w:rsidP="004D541A">
      <w:pPr>
        <w:rPr>
          <w:b/>
        </w:rPr>
      </w:pPr>
    </w:p>
    <w:p w:rsidR="004D541A" w:rsidRPr="00BB2763" w:rsidRDefault="004D541A" w:rsidP="004D541A">
      <w:pPr>
        <w:rPr>
          <w:b/>
        </w:rPr>
      </w:pPr>
      <w:r w:rsidRPr="00BB2763">
        <w:rPr>
          <w:b/>
        </w:rPr>
        <w:t>Табела за  VII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1138"/>
        <w:gridCol w:w="1122"/>
        <w:gridCol w:w="1134"/>
        <w:gridCol w:w="1276"/>
        <w:gridCol w:w="1417"/>
        <w:gridCol w:w="1134"/>
      </w:tblGrid>
      <w:tr w:rsidR="004D541A" w:rsidRPr="003F12D4" w:rsidTr="004F4D3C">
        <w:trPr>
          <w:jc w:val="center"/>
        </w:trPr>
        <w:tc>
          <w:tcPr>
            <w:tcW w:w="2101" w:type="dxa"/>
            <w:shd w:val="clear" w:color="auto" w:fill="FDE9D9"/>
          </w:tcPr>
          <w:p w:rsidR="004D541A" w:rsidRPr="005328FF" w:rsidRDefault="004D541A" w:rsidP="00C76810">
            <w:r w:rsidRPr="005328FF">
              <w:t xml:space="preserve">Предмети </w:t>
            </w:r>
          </w:p>
        </w:tc>
        <w:tc>
          <w:tcPr>
            <w:tcW w:w="1138" w:type="dxa"/>
            <w:shd w:val="clear" w:color="auto" w:fill="FDE9D9"/>
          </w:tcPr>
          <w:p w:rsidR="004D541A" w:rsidRPr="005328FF" w:rsidRDefault="004D541A" w:rsidP="00C76810">
            <w:r w:rsidRPr="005328FF">
              <w:t xml:space="preserve">Одлични </w:t>
            </w:r>
          </w:p>
        </w:tc>
        <w:tc>
          <w:tcPr>
            <w:tcW w:w="1122" w:type="dxa"/>
            <w:shd w:val="clear" w:color="auto" w:fill="FDE9D9"/>
          </w:tcPr>
          <w:p w:rsidR="004D541A" w:rsidRPr="005328FF" w:rsidRDefault="004D541A" w:rsidP="00C76810">
            <w:r w:rsidRPr="005328FF">
              <w:t xml:space="preserve">Врло добри </w:t>
            </w:r>
          </w:p>
        </w:tc>
        <w:tc>
          <w:tcPr>
            <w:tcW w:w="1134" w:type="dxa"/>
            <w:shd w:val="clear" w:color="auto" w:fill="FDE9D9"/>
          </w:tcPr>
          <w:p w:rsidR="004D541A" w:rsidRPr="005328FF" w:rsidRDefault="004D541A" w:rsidP="00C76810">
            <w:r w:rsidRPr="005328FF">
              <w:t xml:space="preserve"> Добри </w:t>
            </w:r>
          </w:p>
        </w:tc>
        <w:tc>
          <w:tcPr>
            <w:tcW w:w="1276" w:type="dxa"/>
            <w:shd w:val="clear" w:color="auto" w:fill="FDE9D9"/>
          </w:tcPr>
          <w:p w:rsidR="004D541A" w:rsidRPr="005328FF" w:rsidRDefault="004D541A" w:rsidP="00C76810">
            <w:r w:rsidRPr="005328FF">
              <w:t xml:space="preserve">Довољни </w:t>
            </w:r>
          </w:p>
        </w:tc>
        <w:tc>
          <w:tcPr>
            <w:tcW w:w="1417" w:type="dxa"/>
            <w:shd w:val="clear" w:color="auto" w:fill="FDE9D9"/>
          </w:tcPr>
          <w:p w:rsidR="004D541A" w:rsidRPr="005328FF" w:rsidRDefault="004D541A" w:rsidP="00C76810">
            <w:r w:rsidRPr="005328FF">
              <w:t xml:space="preserve">Недовољни </w:t>
            </w:r>
          </w:p>
        </w:tc>
        <w:tc>
          <w:tcPr>
            <w:tcW w:w="1134" w:type="dxa"/>
            <w:shd w:val="clear" w:color="auto" w:fill="FDE9D9"/>
          </w:tcPr>
          <w:p w:rsidR="004D541A" w:rsidRPr="005328FF" w:rsidRDefault="004D541A" w:rsidP="00C76810">
            <w:r w:rsidRPr="005328FF">
              <w:t xml:space="preserve">Средња оцена </w:t>
            </w:r>
          </w:p>
        </w:tc>
      </w:tr>
      <w:tr w:rsidR="004D541A" w:rsidRPr="003F12D4" w:rsidTr="004F4D3C">
        <w:trPr>
          <w:jc w:val="center"/>
        </w:trPr>
        <w:tc>
          <w:tcPr>
            <w:tcW w:w="2101" w:type="dxa"/>
            <w:shd w:val="clear" w:color="auto" w:fill="FDE9D9"/>
          </w:tcPr>
          <w:p w:rsidR="004D541A" w:rsidRPr="005328FF" w:rsidRDefault="004D541A" w:rsidP="00C76810">
            <w:r w:rsidRPr="005328FF">
              <w:t>Српски језик и књижевност</w:t>
            </w:r>
          </w:p>
        </w:tc>
        <w:tc>
          <w:tcPr>
            <w:tcW w:w="1138" w:type="dxa"/>
            <w:shd w:val="clear" w:color="auto" w:fill="auto"/>
          </w:tcPr>
          <w:p w:rsidR="004D541A" w:rsidRPr="005328FF" w:rsidRDefault="004D541A" w:rsidP="00C76810">
            <w:pPr>
              <w:rPr>
                <w:lang w:val="de-DE"/>
              </w:rPr>
            </w:pPr>
            <w:r w:rsidRPr="005328FF">
              <w:rPr>
                <w:lang w:val="de-DE"/>
              </w:rPr>
              <w:t>5</w:t>
            </w:r>
          </w:p>
        </w:tc>
        <w:tc>
          <w:tcPr>
            <w:tcW w:w="1122" w:type="dxa"/>
            <w:shd w:val="clear" w:color="auto" w:fill="auto"/>
          </w:tcPr>
          <w:p w:rsidR="004D541A" w:rsidRPr="005328FF" w:rsidRDefault="004D541A" w:rsidP="00C76810">
            <w:pPr>
              <w:rPr>
                <w:lang w:val="de-DE"/>
              </w:rPr>
            </w:pPr>
            <w:r w:rsidRPr="005328FF">
              <w:rPr>
                <w:lang w:val="de-DE"/>
              </w:rPr>
              <w:t>4</w:t>
            </w:r>
          </w:p>
        </w:tc>
        <w:tc>
          <w:tcPr>
            <w:tcW w:w="1134" w:type="dxa"/>
            <w:shd w:val="clear" w:color="auto" w:fill="auto"/>
          </w:tcPr>
          <w:p w:rsidR="004D541A" w:rsidRPr="005328FF" w:rsidRDefault="004D541A" w:rsidP="00C76810">
            <w:pPr>
              <w:rPr>
                <w:lang w:val="de-DE"/>
              </w:rPr>
            </w:pPr>
            <w:r w:rsidRPr="005328FF">
              <w:rPr>
                <w:lang w:val="de-DE"/>
              </w:rPr>
              <w:t>4</w:t>
            </w:r>
          </w:p>
        </w:tc>
        <w:tc>
          <w:tcPr>
            <w:tcW w:w="1276" w:type="dxa"/>
            <w:shd w:val="clear" w:color="auto" w:fill="auto"/>
          </w:tcPr>
          <w:p w:rsidR="004D541A" w:rsidRPr="005328FF" w:rsidRDefault="004D541A" w:rsidP="00C76810">
            <w:pPr>
              <w:rPr>
                <w:lang w:val="de-DE"/>
              </w:rPr>
            </w:pPr>
            <w:r w:rsidRPr="005328FF">
              <w:rPr>
                <w:lang w:val="de-DE"/>
              </w:rPr>
              <w:t>5</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3.50</w:t>
            </w:r>
          </w:p>
        </w:tc>
      </w:tr>
      <w:tr w:rsidR="004D541A" w:rsidRPr="003F12D4" w:rsidTr="004F4D3C">
        <w:trPr>
          <w:jc w:val="center"/>
        </w:trPr>
        <w:tc>
          <w:tcPr>
            <w:tcW w:w="2101" w:type="dxa"/>
            <w:shd w:val="clear" w:color="auto" w:fill="FDE9D9"/>
          </w:tcPr>
          <w:p w:rsidR="004D541A" w:rsidRPr="005328FF" w:rsidRDefault="004D541A" w:rsidP="00C76810">
            <w:r w:rsidRPr="005328FF">
              <w:t>Енглески језик</w:t>
            </w:r>
          </w:p>
        </w:tc>
        <w:tc>
          <w:tcPr>
            <w:tcW w:w="1138" w:type="dxa"/>
            <w:shd w:val="clear" w:color="auto" w:fill="auto"/>
          </w:tcPr>
          <w:p w:rsidR="004D541A" w:rsidRPr="005328FF" w:rsidRDefault="004D541A" w:rsidP="00C76810">
            <w:pPr>
              <w:rPr>
                <w:lang w:val="de-DE"/>
              </w:rPr>
            </w:pPr>
            <w:r w:rsidRPr="005328FF">
              <w:rPr>
                <w:lang w:val="de-DE"/>
              </w:rPr>
              <w:t>5</w:t>
            </w:r>
          </w:p>
        </w:tc>
        <w:tc>
          <w:tcPr>
            <w:tcW w:w="1122" w:type="dxa"/>
            <w:shd w:val="clear" w:color="auto" w:fill="auto"/>
          </w:tcPr>
          <w:p w:rsidR="004D541A" w:rsidRPr="005328FF" w:rsidRDefault="004D541A" w:rsidP="00C76810">
            <w:pPr>
              <w:rPr>
                <w:lang w:val="de-DE"/>
              </w:rPr>
            </w:pPr>
            <w:r w:rsidRPr="005328FF">
              <w:rPr>
                <w:lang w:val="de-DE"/>
              </w:rPr>
              <w:t>3</w:t>
            </w:r>
          </w:p>
        </w:tc>
        <w:tc>
          <w:tcPr>
            <w:tcW w:w="1134" w:type="dxa"/>
            <w:shd w:val="clear" w:color="auto" w:fill="auto"/>
          </w:tcPr>
          <w:p w:rsidR="004D541A" w:rsidRPr="005328FF" w:rsidRDefault="004D541A" w:rsidP="00C76810">
            <w:pPr>
              <w:rPr>
                <w:lang w:val="de-DE"/>
              </w:rPr>
            </w:pPr>
            <w:r w:rsidRPr="005328FF">
              <w:rPr>
                <w:lang w:val="de-DE"/>
              </w:rPr>
              <w:t>5</w:t>
            </w:r>
          </w:p>
        </w:tc>
        <w:tc>
          <w:tcPr>
            <w:tcW w:w="1276" w:type="dxa"/>
            <w:shd w:val="clear" w:color="auto" w:fill="auto"/>
          </w:tcPr>
          <w:p w:rsidR="004D541A" w:rsidRPr="005328FF" w:rsidRDefault="004D541A" w:rsidP="00C76810">
            <w:pPr>
              <w:rPr>
                <w:lang w:val="de-DE"/>
              </w:rPr>
            </w:pPr>
            <w:r w:rsidRPr="005328FF">
              <w:rPr>
                <w:lang w:val="de-DE"/>
              </w:rPr>
              <w:t>5</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3.44</w:t>
            </w:r>
          </w:p>
        </w:tc>
      </w:tr>
      <w:tr w:rsidR="004D541A" w:rsidRPr="003F12D4" w:rsidTr="004F4D3C">
        <w:trPr>
          <w:jc w:val="center"/>
        </w:trPr>
        <w:tc>
          <w:tcPr>
            <w:tcW w:w="2101" w:type="dxa"/>
            <w:shd w:val="clear" w:color="auto" w:fill="FDE9D9"/>
          </w:tcPr>
          <w:p w:rsidR="004D541A" w:rsidRPr="005328FF" w:rsidRDefault="004D541A" w:rsidP="00C76810">
            <w:r w:rsidRPr="005328FF">
              <w:t>Ликовна култура</w:t>
            </w:r>
          </w:p>
        </w:tc>
        <w:tc>
          <w:tcPr>
            <w:tcW w:w="1138" w:type="dxa"/>
            <w:shd w:val="clear" w:color="auto" w:fill="auto"/>
          </w:tcPr>
          <w:p w:rsidR="004D541A" w:rsidRPr="005328FF" w:rsidRDefault="004D541A" w:rsidP="00C76810">
            <w:pPr>
              <w:rPr>
                <w:lang w:val="de-DE"/>
              </w:rPr>
            </w:pPr>
            <w:r w:rsidRPr="005328FF">
              <w:rPr>
                <w:lang w:val="de-DE"/>
              </w:rPr>
              <w:t>18</w:t>
            </w:r>
          </w:p>
        </w:tc>
        <w:tc>
          <w:tcPr>
            <w:tcW w:w="1122"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0</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5.00</w:t>
            </w:r>
          </w:p>
        </w:tc>
      </w:tr>
      <w:tr w:rsidR="004D541A" w:rsidRPr="003F12D4" w:rsidTr="004F4D3C">
        <w:trPr>
          <w:jc w:val="center"/>
        </w:trPr>
        <w:tc>
          <w:tcPr>
            <w:tcW w:w="2101" w:type="dxa"/>
            <w:shd w:val="clear" w:color="auto" w:fill="FDE9D9"/>
          </w:tcPr>
          <w:p w:rsidR="004D541A" w:rsidRPr="005328FF" w:rsidRDefault="004D541A" w:rsidP="00C76810">
            <w:r w:rsidRPr="005328FF">
              <w:t>Музичка култура</w:t>
            </w:r>
          </w:p>
        </w:tc>
        <w:tc>
          <w:tcPr>
            <w:tcW w:w="1138" w:type="dxa"/>
            <w:shd w:val="clear" w:color="auto" w:fill="auto"/>
          </w:tcPr>
          <w:p w:rsidR="004D541A" w:rsidRPr="005328FF" w:rsidRDefault="004D541A" w:rsidP="00C76810">
            <w:pPr>
              <w:rPr>
                <w:lang w:val="de-DE"/>
              </w:rPr>
            </w:pPr>
            <w:r w:rsidRPr="005328FF">
              <w:rPr>
                <w:lang w:val="de-DE"/>
              </w:rPr>
              <w:t>16</w:t>
            </w:r>
          </w:p>
        </w:tc>
        <w:tc>
          <w:tcPr>
            <w:tcW w:w="1122" w:type="dxa"/>
            <w:shd w:val="clear" w:color="auto" w:fill="auto"/>
          </w:tcPr>
          <w:p w:rsidR="004D541A" w:rsidRPr="005328FF" w:rsidRDefault="004D541A" w:rsidP="00C76810">
            <w:pPr>
              <w:rPr>
                <w:lang w:val="de-DE"/>
              </w:rPr>
            </w:pPr>
            <w:r w:rsidRPr="005328FF">
              <w:rPr>
                <w:lang w:val="de-DE"/>
              </w:rPr>
              <w:t>2</w:t>
            </w:r>
          </w:p>
        </w:tc>
        <w:tc>
          <w:tcPr>
            <w:tcW w:w="1134" w:type="dxa"/>
            <w:shd w:val="clear" w:color="auto" w:fill="auto"/>
          </w:tcPr>
          <w:p w:rsidR="004D541A" w:rsidRPr="005328FF" w:rsidRDefault="004D541A" w:rsidP="00C76810">
            <w:pPr>
              <w:rPr>
                <w:lang w:val="de-DE"/>
              </w:rPr>
            </w:pPr>
            <w:r w:rsidRPr="005328FF">
              <w:rPr>
                <w:lang w:val="de-DE"/>
              </w:rPr>
              <w:t>0</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4.89</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Историја </w:t>
            </w:r>
          </w:p>
        </w:tc>
        <w:tc>
          <w:tcPr>
            <w:tcW w:w="1138" w:type="dxa"/>
            <w:shd w:val="clear" w:color="auto" w:fill="auto"/>
          </w:tcPr>
          <w:p w:rsidR="004D541A" w:rsidRPr="005328FF" w:rsidRDefault="004D541A" w:rsidP="00C76810">
            <w:pPr>
              <w:rPr>
                <w:lang w:val="de-DE"/>
              </w:rPr>
            </w:pPr>
            <w:r w:rsidRPr="005328FF">
              <w:rPr>
                <w:lang w:val="de-DE"/>
              </w:rPr>
              <w:t>9</w:t>
            </w:r>
          </w:p>
        </w:tc>
        <w:tc>
          <w:tcPr>
            <w:tcW w:w="1122" w:type="dxa"/>
            <w:shd w:val="clear" w:color="auto" w:fill="auto"/>
          </w:tcPr>
          <w:p w:rsidR="004D541A" w:rsidRPr="005328FF" w:rsidRDefault="004D541A" w:rsidP="00C76810">
            <w:pPr>
              <w:rPr>
                <w:lang w:val="de-DE"/>
              </w:rPr>
            </w:pPr>
            <w:r w:rsidRPr="005328FF">
              <w:rPr>
                <w:lang w:val="de-DE"/>
              </w:rPr>
              <w:t>3</w:t>
            </w:r>
          </w:p>
        </w:tc>
        <w:tc>
          <w:tcPr>
            <w:tcW w:w="1134" w:type="dxa"/>
            <w:shd w:val="clear" w:color="auto" w:fill="auto"/>
          </w:tcPr>
          <w:p w:rsidR="004D541A" w:rsidRPr="005328FF" w:rsidRDefault="004D541A" w:rsidP="00C76810">
            <w:pPr>
              <w:rPr>
                <w:lang w:val="de-DE"/>
              </w:rPr>
            </w:pPr>
            <w:r w:rsidRPr="005328FF">
              <w:rPr>
                <w:lang w:val="de-DE"/>
              </w:rPr>
              <w:t>6</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4.17</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Географија </w:t>
            </w:r>
          </w:p>
        </w:tc>
        <w:tc>
          <w:tcPr>
            <w:tcW w:w="1138" w:type="dxa"/>
            <w:shd w:val="clear" w:color="auto" w:fill="auto"/>
          </w:tcPr>
          <w:p w:rsidR="004D541A" w:rsidRPr="005328FF" w:rsidRDefault="004D541A" w:rsidP="00C76810">
            <w:pPr>
              <w:rPr>
                <w:lang w:val="de-DE"/>
              </w:rPr>
            </w:pPr>
            <w:r w:rsidRPr="005328FF">
              <w:rPr>
                <w:lang w:val="de-DE"/>
              </w:rPr>
              <w:t>11</w:t>
            </w:r>
          </w:p>
        </w:tc>
        <w:tc>
          <w:tcPr>
            <w:tcW w:w="1122" w:type="dxa"/>
            <w:shd w:val="clear" w:color="auto" w:fill="auto"/>
          </w:tcPr>
          <w:p w:rsidR="004D541A" w:rsidRPr="005328FF" w:rsidRDefault="004D541A" w:rsidP="00C76810">
            <w:pPr>
              <w:rPr>
                <w:lang w:val="de-DE"/>
              </w:rPr>
            </w:pPr>
            <w:r w:rsidRPr="005328FF">
              <w:rPr>
                <w:lang w:val="de-DE"/>
              </w:rPr>
              <w:t>1</w:t>
            </w:r>
          </w:p>
        </w:tc>
        <w:tc>
          <w:tcPr>
            <w:tcW w:w="1134" w:type="dxa"/>
            <w:shd w:val="clear" w:color="auto" w:fill="auto"/>
          </w:tcPr>
          <w:p w:rsidR="004D541A" w:rsidRPr="005328FF" w:rsidRDefault="004D541A" w:rsidP="00C76810">
            <w:pPr>
              <w:rPr>
                <w:lang w:val="de-DE"/>
              </w:rPr>
            </w:pPr>
            <w:r w:rsidRPr="005328FF">
              <w:rPr>
                <w:lang w:val="de-DE"/>
              </w:rPr>
              <w:t>3</w:t>
            </w:r>
          </w:p>
        </w:tc>
        <w:tc>
          <w:tcPr>
            <w:tcW w:w="1276" w:type="dxa"/>
            <w:shd w:val="clear" w:color="auto" w:fill="auto"/>
          </w:tcPr>
          <w:p w:rsidR="004D541A" w:rsidRPr="005328FF" w:rsidRDefault="004D541A" w:rsidP="00C76810">
            <w:pPr>
              <w:rPr>
                <w:lang w:val="de-DE"/>
              </w:rPr>
            </w:pPr>
            <w:r w:rsidRPr="005328FF">
              <w:rPr>
                <w:lang w:val="de-DE"/>
              </w:rPr>
              <w:t>3</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4.11</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Физика </w:t>
            </w:r>
          </w:p>
        </w:tc>
        <w:tc>
          <w:tcPr>
            <w:tcW w:w="1138" w:type="dxa"/>
            <w:shd w:val="clear" w:color="auto" w:fill="auto"/>
          </w:tcPr>
          <w:p w:rsidR="004D541A" w:rsidRPr="005328FF" w:rsidRDefault="004D541A" w:rsidP="00C76810">
            <w:pPr>
              <w:rPr>
                <w:lang w:val="de-DE"/>
              </w:rPr>
            </w:pPr>
            <w:r w:rsidRPr="005328FF">
              <w:rPr>
                <w:lang w:val="de-DE"/>
              </w:rPr>
              <w:t>2</w:t>
            </w:r>
          </w:p>
        </w:tc>
        <w:tc>
          <w:tcPr>
            <w:tcW w:w="1122" w:type="dxa"/>
            <w:shd w:val="clear" w:color="auto" w:fill="auto"/>
          </w:tcPr>
          <w:p w:rsidR="004D541A" w:rsidRPr="005328FF" w:rsidRDefault="004D541A" w:rsidP="00C76810">
            <w:pPr>
              <w:rPr>
                <w:lang w:val="de-DE"/>
              </w:rPr>
            </w:pPr>
            <w:r w:rsidRPr="005328FF">
              <w:rPr>
                <w:lang w:val="de-DE"/>
              </w:rPr>
              <w:t>3</w:t>
            </w:r>
          </w:p>
        </w:tc>
        <w:tc>
          <w:tcPr>
            <w:tcW w:w="1134" w:type="dxa"/>
            <w:shd w:val="clear" w:color="auto" w:fill="auto"/>
          </w:tcPr>
          <w:p w:rsidR="004D541A" w:rsidRPr="005328FF" w:rsidRDefault="004D541A" w:rsidP="00C76810">
            <w:pPr>
              <w:rPr>
                <w:lang w:val="de-DE"/>
              </w:rPr>
            </w:pPr>
            <w:r w:rsidRPr="005328FF">
              <w:rPr>
                <w:lang w:val="de-DE"/>
              </w:rPr>
              <w:t>4</w:t>
            </w:r>
          </w:p>
        </w:tc>
        <w:tc>
          <w:tcPr>
            <w:tcW w:w="1276" w:type="dxa"/>
            <w:shd w:val="clear" w:color="auto" w:fill="auto"/>
          </w:tcPr>
          <w:p w:rsidR="004D541A" w:rsidRPr="005328FF" w:rsidRDefault="004D541A" w:rsidP="00C76810">
            <w:pPr>
              <w:rPr>
                <w:lang w:val="de-DE"/>
              </w:rPr>
            </w:pPr>
            <w:r w:rsidRPr="005328FF">
              <w:rPr>
                <w:lang w:val="de-DE"/>
              </w:rPr>
              <w:t>9</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2.89</w:t>
            </w:r>
          </w:p>
        </w:tc>
      </w:tr>
      <w:tr w:rsidR="004D541A" w:rsidRPr="003F12D4" w:rsidTr="004F4D3C">
        <w:trPr>
          <w:jc w:val="center"/>
        </w:trPr>
        <w:tc>
          <w:tcPr>
            <w:tcW w:w="2101" w:type="dxa"/>
            <w:shd w:val="clear" w:color="auto" w:fill="FDE9D9"/>
          </w:tcPr>
          <w:p w:rsidR="004D541A" w:rsidRPr="005328FF" w:rsidRDefault="004D541A" w:rsidP="00C76810">
            <w:r w:rsidRPr="005328FF">
              <w:t>Математика</w:t>
            </w:r>
          </w:p>
        </w:tc>
        <w:tc>
          <w:tcPr>
            <w:tcW w:w="1138" w:type="dxa"/>
            <w:shd w:val="clear" w:color="auto" w:fill="auto"/>
          </w:tcPr>
          <w:p w:rsidR="004D541A" w:rsidRPr="005328FF" w:rsidRDefault="004D541A" w:rsidP="00C76810">
            <w:pPr>
              <w:rPr>
                <w:lang w:val="de-DE"/>
              </w:rPr>
            </w:pPr>
            <w:r w:rsidRPr="005328FF">
              <w:rPr>
                <w:lang w:val="de-DE"/>
              </w:rPr>
              <w:t>2</w:t>
            </w:r>
          </w:p>
        </w:tc>
        <w:tc>
          <w:tcPr>
            <w:tcW w:w="1122" w:type="dxa"/>
            <w:shd w:val="clear" w:color="auto" w:fill="auto"/>
          </w:tcPr>
          <w:p w:rsidR="004D541A" w:rsidRPr="005328FF" w:rsidRDefault="004D541A" w:rsidP="00C76810">
            <w:pPr>
              <w:rPr>
                <w:lang w:val="de-DE"/>
              </w:rPr>
            </w:pPr>
            <w:r w:rsidRPr="005328FF">
              <w:rPr>
                <w:lang w:val="de-DE"/>
              </w:rPr>
              <w:t>5</w:t>
            </w:r>
          </w:p>
        </w:tc>
        <w:tc>
          <w:tcPr>
            <w:tcW w:w="1134" w:type="dxa"/>
            <w:shd w:val="clear" w:color="auto" w:fill="auto"/>
          </w:tcPr>
          <w:p w:rsidR="004D541A" w:rsidRPr="005328FF" w:rsidRDefault="004D541A" w:rsidP="00C76810">
            <w:pPr>
              <w:rPr>
                <w:lang w:val="de-DE"/>
              </w:rPr>
            </w:pPr>
            <w:r w:rsidRPr="005328FF">
              <w:rPr>
                <w:lang w:val="de-DE"/>
              </w:rPr>
              <w:t>6</w:t>
            </w:r>
          </w:p>
        </w:tc>
        <w:tc>
          <w:tcPr>
            <w:tcW w:w="1276" w:type="dxa"/>
            <w:shd w:val="clear" w:color="auto" w:fill="auto"/>
          </w:tcPr>
          <w:p w:rsidR="004D541A" w:rsidRPr="005328FF" w:rsidRDefault="004D541A" w:rsidP="00C76810">
            <w:pPr>
              <w:rPr>
                <w:lang w:val="de-DE"/>
              </w:rPr>
            </w:pPr>
            <w:r w:rsidRPr="005328FF">
              <w:rPr>
                <w:lang w:val="de-DE"/>
              </w:rPr>
              <w:t>5</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3.22</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Биологија </w:t>
            </w:r>
          </w:p>
        </w:tc>
        <w:tc>
          <w:tcPr>
            <w:tcW w:w="1138" w:type="dxa"/>
            <w:shd w:val="clear" w:color="auto" w:fill="auto"/>
          </w:tcPr>
          <w:p w:rsidR="004D541A" w:rsidRPr="005328FF" w:rsidRDefault="004D541A" w:rsidP="00C76810">
            <w:pPr>
              <w:rPr>
                <w:lang w:val="de-DE"/>
              </w:rPr>
            </w:pPr>
            <w:r w:rsidRPr="005328FF">
              <w:rPr>
                <w:lang w:val="de-DE"/>
              </w:rPr>
              <w:t>2</w:t>
            </w:r>
          </w:p>
        </w:tc>
        <w:tc>
          <w:tcPr>
            <w:tcW w:w="1122" w:type="dxa"/>
            <w:shd w:val="clear" w:color="auto" w:fill="auto"/>
          </w:tcPr>
          <w:p w:rsidR="004D541A" w:rsidRPr="005328FF" w:rsidRDefault="004D541A" w:rsidP="00C76810">
            <w:pPr>
              <w:rPr>
                <w:lang w:val="de-DE"/>
              </w:rPr>
            </w:pPr>
            <w:r w:rsidRPr="005328FF">
              <w:rPr>
                <w:lang w:val="de-DE"/>
              </w:rPr>
              <w:t>8</w:t>
            </w:r>
          </w:p>
        </w:tc>
        <w:tc>
          <w:tcPr>
            <w:tcW w:w="1134" w:type="dxa"/>
            <w:shd w:val="clear" w:color="auto" w:fill="auto"/>
          </w:tcPr>
          <w:p w:rsidR="004D541A" w:rsidRPr="005328FF" w:rsidRDefault="004D541A" w:rsidP="00C76810">
            <w:pPr>
              <w:rPr>
                <w:lang w:val="de-DE"/>
              </w:rPr>
            </w:pPr>
            <w:r w:rsidRPr="005328FF">
              <w:rPr>
                <w:lang w:val="de-DE"/>
              </w:rPr>
              <w:t>4</w:t>
            </w:r>
          </w:p>
        </w:tc>
        <w:tc>
          <w:tcPr>
            <w:tcW w:w="1276" w:type="dxa"/>
            <w:shd w:val="clear" w:color="auto" w:fill="auto"/>
          </w:tcPr>
          <w:p w:rsidR="004D541A" w:rsidRPr="005328FF" w:rsidRDefault="004D541A" w:rsidP="00C76810">
            <w:pPr>
              <w:rPr>
                <w:lang w:val="de-DE"/>
              </w:rPr>
            </w:pPr>
            <w:r w:rsidRPr="005328FF">
              <w:rPr>
                <w:lang w:val="de-DE"/>
              </w:rPr>
              <w:t>4</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3.44</w:t>
            </w:r>
          </w:p>
        </w:tc>
      </w:tr>
      <w:tr w:rsidR="004D541A" w:rsidRPr="003F12D4" w:rsidTr="004F4D3C">
        <w:trPr>
          <w:jc w:val="center"/>
        </w:trPr>
        <w:tc>
          <w:tcPr>
            <w:tcW w:w="2101" w:type="dxa"/>
            <w:shd w:val="clear" w:color="auto" w:fill="FDE9D9"/>
          </w:tcPr>
          <w:p w:rsidR="004D541A" w:rsidRPr="005328FF" w:rsidRDefault="004D541A" w:rsidP="00C76810">
            <w:r w:rsidRPr="005328FF">
              <w:t>Хемија</w:t>
            </w:r>
          </w:p>
        </w:tc>
        <w:tc>
          <w:tcPr>
            <w:tcW w:w="1138" w:type="dxa"/>
            <w:shd w:val="clear" w:color="auto" w:fill="auto"/>
          </w:tcPr>
          <w:p w:rsidR="004D541A" w:rsidRPr="005328FF" w:rsidRDefault="004D541A" w:rsidP="00C76810">
            <w:pPr>
              <w:rPr>
                <w:lang w:val="de-DE"/>
              </w:rPr>
            </w:pPr>
            <w:r w:rsidRPr="005328FF">
              <w:rPr>
                <w:lang w:val="de-DE"/>
              </w:rPr>
              <w:t>4</w:t>
            </w:r>
          </w:p>
        </w:tc>
        <w:tc>
          <w:tcPr>
            <w:tcW w:w="1122" w:type="dxa"/>
            <w:shd w:val="clear" w:color="auto" w:fill="auto"/>
          </w:tcPr>
          <w:p w:rsidR="004D541A" w:rsidRPr="005328FF" w:rsidRDefault="004D541A" w:rsidP="00C76810">
            <w:pPr>
              <w:rPr>
                <w:lang w:val="de-DE"/>
              </w:rPr>
            </w:pPr>
            <w:r w:rsidRPr="005328FF">
              <w:rPr>
                <w:lang w:val="de-DE"/>
              </w:rPr>
              <w:t>8</w:t>
            </w:r>
          </w:p>
        </w:tc>
        <w:tc>
          <w:tcPr>
            <w:tcW w:w="1134" w:type="dxa"/>
            <w:shd w:val="clear" w:color="auto" w:fill="auto"/>
          </w:tcPr>
          <w:p w:rsidR="004D541A" w:rsidRPr="005328FF" w:rsidRDefault="004D541A" w:rsidP="00C76810">
            <w:pPr>
              <w:rPr>
                <w:lang w:val="de-DE"/>
              </w:rPr>
            </w:pPr>
            <w:r w:rsidRPr="005328FF">
              <w:rPr>
                <w:lang w:val="de-DE"/>
              </w:rPr>
              <w:t>3</w:t>
            </w:r>
          </w:p>
        </w:tc>
        <w:tc>
          <w:tcPr>
            <w:tcW w:w="1276" w:type="dxa"/>
            <w:shd w:val="clear" w:color="auto" w:fill="auto"/>
          </w:tcPr>
          <w:p w:rsidR="004D541A" w:rsidRPr="005328FF" w:rsidRDefault="004D541A" w:rsidP="00C76810">
            <w:pPr>
              <w:rPr>
                <w:lang w:val="de-DE"/>
              </w:rPr>
            </w:pPr>
            <w:r w:rsidRPr="005328FF">
              <w:rPr>
                <w:lang w:val="de-DE"/>
              </w:rPr>
              <w:t>3</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3.72</w:t>
            </w:r>
          </w:p>
        </w:tc>
      </w:tr>
      <w:tr w:rsidR="004D541A" w:rsidRPr="003F12D4" w:rsidTr="004F4D3C">
        <w:trPr>
          <w:jc w:val="center"/>
        </w:trPr>
        <w:tc>
          <w:tcPr>
            <w:tcW w:w="2101" w:type="dxa"/>
            <w:shd w:val="clear" w:color="auto" w:fill="FDE9D9"/>
          </w:tcPr>
          <w:p w:rsidR="004D541A" w:rsidRPr="005328FF" w:rsidRDefault="004D541A" w:rsidP="00C76810">
            <w:r w:rsidRPr="005328FF">
              <w:t>Техника и технологија</w:t>
            </w:r>
          </w:p>
        </w:tc>
        <w:tc>
          <w:tcPr>
            <w:tcW w:w="1138" w:type="dxa"/>
            <w:shd w:val="clear" w:color="auto" w:fill="auto"/>
          </w:tcPr>
          <w:p w:rsidR="004D541A" w:rsidRPr="005328FF" w:rsidRDefault="004D541A" w:rsidP="00C76810">
            <w:pPr>
              <w:rPr>
                <w:lang w:val="de-DE"/>
              </w:rPr>
            </w:pPr>
            <w:r w:rsidRPr="005328FF">
              <w:rPr>
                <w:lang w:val="de-DE"/>
              </w:rPr>
              <w:t>15</w:t>
            </w:r>
          </w:p>
        </w:tc>
        <w:tc>
          <w:tcPr>
            <w:tcW w:w="1122" w:type="dxa"/>
            <w:shd w:val="clear" w:color="auto" w:fill="auto"/>
          </w:tcPr>
          <w:p w:rsidR="004D541A" w:rsidRPr="005328FF" w:rsidRDefault="004D541A" w:rsidP="00C76810">
            <w:pPr>
              <w:rPr>
                <w:lang w:val="de-DE"/>
              </w:rPr>
            </w:pPr>
            <w:r w:rsidRPr="005328FF">
              <w:rPr>
                <w:lang w:val="de-DE"/>
              </w:rPr>
              <w:t>2</w:t>
            </w:r>
          </w:p>
        </w:tc>
        <w:tc>
          <w:tcPr>
            <w:tcW w:w="1134" w:type="dxa"/>
            <w:shd w:val="clear" w:color="auto" w:fill="auto"/>
          </w:tcPr>
          <w:p w:rsidR="004D541A" w:rsidRPr="005328FF" w:rsidRDefault="004D541A" w:rsidP="00C76810">
            <w:pPr>
              <w:rPr>
                <w:lang w:val="de-DE"/>
              </w:rPr>
            </w:pPr>
            <w:r w:rsidRPr="005328FF">
              <w:rPr>
                <w:lang w:val="de-DE"/>
              </w:rPr>
              <w:t>1</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4.78</w:t>
            </w:r>
          </w:p>
        </w:tc>
      </w:tr>
      <w:tr w:rsidR="004D541A" w:rsidRPr="003F12D4" w:rsidTr="004F4D3C">
        <w:trPr>
          <w:jc w:val="center"/>
        </w:trPr>
        <w:tc>
          <w:tcPr>
            <w:tcW w:w="2101" w:type="dxa"/>
            <w:shd w:val="clear" w:color="auto" w:fill="FDE9D9"/>
          </w:tcPr>
          <w:p w:rsidR="004D541A" w:rsidRPr="005328FF" w:rsidRDefault="004D541A" w:rsidP="00C76810">
            <w:r w:rsidRPr="005328FF">
              <w:t>Физичко и здравствено васпитање</w:t>
            </w:r>
          </w:p>
        </w:tc>
        <w:tc>
          <w:tcPr>
            <w:tcW w:w="1138" w:type="dxa"/>
            <w:shd w:val="clear" w:color="auto" w:fill="auto"/>
          </w:tcPr>
          <w:p w:rsidR="004D541A" w:rsidRPr="005328FF" w:rsidRDefault="004D541A" w:rsidP="00C76810">
            <w:pPr>
              <w:rPr>
                <w:lang w:val="de-DE"/>
              </w:rPr>
            </w:pPr>
            <w:r w:rsidRPr="005328FF">
              <w:rPr>
                <w:lang w:val="de-DE"/>
              </w:rPr>
              <w:t>16</w:t>
            </w:r>
          </w:p>
        </w:tc>
        <w:tc>
          <w:tcPr>
            <w:tcW w:w="1122"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2</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4.78</w:t>
            </w:r>
          </w:p>
        </w:tc>
      </w:tr>
      <w:tr w:rsidR="004D541A" w:rsidRPr="003F12D4" w:rsidTr="004F4D3C">
        <w:trPr>
          <w:jc w:val="center"/>
        </w:trPr>
        <w:tc>
          <w:tcPr>
            <w:tcW w:w="2101" w:type="dxa"/>
            <w:shd w:val="clear" w:color="auto" w:fill="FDE9D9"/>
          </w:tcPr>
          <w:p w:rsidR="004D541A" w:rsidRPr="005328FF" w:rsidRDefault="004D541A" w:rsidP="00C76810">
            <w:r w:rsidRPr="005328FF">
              <w:t>Немачки језик</w:t>
            </w:r>
          </w:p>
        </w:tc>
        <w:tc>
          <w:tcPr>
            <w:tcW w:w="1138" w:type="dxa"/>
            <w:shd w:val="clear" w:color="auto" w:fill="auto"/>
          </w:tcPr>
          <w:p w:rsidR="004D541A" w:rsidRPr="005328FF" w:rsidRDefault="004D541A" w:rsidP="00C76810">
            <w:pPr>
              <w:rPr>
                <w:lang w:val="de-DE"/>
              </w:rPr>
            </w:pPr>
            <w:r w:rsidRPr="005328FF">
              <w:rPr>
                <w:lang w:val="de-DE"/>
              </w:rPr>
              <w:t>5</w:t>
            </w:r>
          </w:p>
        </w:tc>
        <w:tc>
          <w:tcPr>
            <w:tcW w:w="1122" w:type="dxa"/>
            <w:shd w:val="clear" w:color="auto" w:fill="auto"/>
          </w:tcPr>
          <w:p w:rsidR="004D541A" w:rsidRPr="005328FF" w:rsidRDefault="004D541A" w:rsidP="00C76810">
            <w:pPr>
              <w:rPr>
                <w:lang w:val="de-DE"/>
              </w:rPr>
            </w:pPr>
            <w:r w:rsidRPr="005328FF">
              <w:rPr>
                <w:lang w:val="de-DE"/>
              </w:rPr>
              <w:t>5</w:t>
            </w:r>
          </w:p>
        </w:tc>
        <w:tc>
          <w:tcPr>
            <w:tcW w:w="1134" w:type="dxa"/>
            <w:shd w:val="clear" w:color="auto" w:fill="auto"/>
          </w:tcPr>
          <w:p w:rsidR="004D541A" w:rsidRPr="005328FF" w:rsidRDefault="004D541A" w:rsidP="00C76810">
            <w:pPr>
              <w:rPr>
                <w:lang w:val="de-DE"/>
              </w:rPr>
            </w:pPr>
            <w:r w:rsidRPr="005328FF">
              <w:rPr>
                <w:lang w:val="de-DE"/>
              </w:rPr>
              <w:t>3</w:t>
            </w:r>
          </w:p>
        </w:tc>
        <w:tc>
          <w:tcPr>
            <w:tcW w:w="1276" w:type="dxa"/>
            <w:shd w:val="clear" w:color="auto" w:fill="auto"/>
          </w:tcPr>
          <w:p w:rsidR="004D541A" w:rsidRPr="005328FF" w:rsidRDefault="004D541A" w:rsidP="00C76810">
            <w:pPr>
              <w:rPr>
                <w:lang w:val="de-DE"/>
              </w:rPr>
            </w:pPr>
            <w:r w:rsidRPr="005328FF">
              <w:rPr>
                <w:lang w:val="de-DE"/>
              </w:rPr>
              <w:t>5</w:t>
            </w:r>
          </w:p>
        </w:tc>
        <w:tc>
          <w:tcPr>
            <w:tcW w:w="1417" w:type="dxa"/>
            <w:shd w:val="clear" w:color="auto" w:fill="auto"/>
          </w:tcPr>
          <w:p w:rsidR="004D541A" w:rsidRPr="005328FF" w:rsidRDefault="004D541A" w:rsidP="00C76810"/>
        </w:tc>
        <w:tc>
          <w:tcPr>
            <w:tcW w:w="1134" w:type="dxa"/>
            <w:shd w:val="clear" w:color="auto" w:fill="auto"/>
          </w:tcPr>
          <w:p w:rsidR="004D541A" w:rsidRPr="005328FF" w:rsidRDefault="004D541A" w:rsidP="00C76810">
            <w:pPr>
              <w:rPr>
                <w:lang w:val="de-DE"/>
              </w:rPr>
            </w:pPr>
            <w:r w:rsidRPr="005328FF">
              <w:rPr>
                <w:lang w:val="de-DE"/>
              </w:rPr>
              <w:t>3.56</w:t>
            </w:r>
          </w:p>
        </w:tc>
      </w:tr>
      <w:tr w:rsidR="004D541A" w:rsidRPr="003F12D4" w:rsidTr="004F4D3C">
        <w:trPr>
          <w:jc w:val="center"/>
        </w:trPr>
        <w:tc>
          <w:tcPr>
            <w:tcW w:w="2101" w:type="dxa"/>
            <w:shd w:val="clear" w:color="auto" w:fill="FDE9D9"/>
          </w:tcPr>
          <w:p w:rsidR="004D541A" w:rsidRPr="00D71BF2" w:rsidRDefault="00D71BF2" w:rsidP="00C76810">
            <w:r>
              <w:t>Информатика и рачунарство</w:t>
            </w:r>
          </w:p>
        </w:tc>
        <w:tc>
          <w:tcPr>
            <w:tcW w:w="1138" w:type="dxa"/>
            <w:shd w:val="clear" w:color="auto" w:fill="auto"/>
          </w:tcPr>
          <w:p w:rsidR="004D541A" w:rsidRPr="005328FF" w:rsidRDefault="004D541A" w:rsidP="00C76810">
            <w:pPr>
              <w:rPr>
                <w:lang w:val="de-DE"/>
              </w:rPr>
            </w:pPr>
            <w:r w:rsidRPr="005328FF">
              <w:rPr>
                <w:lang w:val="de-DE"/>
              </w:rPr>
              <w:t>10</w:t>
            </w:r>
          </w:p>
        </w:tc>
        <w:tc>
          <w:tcPr>
            <w:tcW w:w="1122" w:type="dxa"/>
            <w:shd w:val="clear" w:color="auto" w:fill="auto"/>
          </w:tcPr>
          <w:p w:rsidR="004D541A" w:rsidRPr="005328FF" w:rsidRDefault="004D541A" w:rsidP="00C76810">
            <w:pPr>
              <w:rPr>
                <w:lang w:val="de-DE"/>
              </w:rPr>
            </w:pPr>
            <w:r w:rsidRPr="005328FF">
              <w:rPr>
                <w:lang w:val="de-DE"/>
              </w:rPr>
              <w:t>5</w:t>
            </w:r>
          </w:p>
        </w:tc>
        <w:tc>
          <w:tcPr>
            <w:tcW w:w="1134" w:type="dxa"/>
            <w:shd w:val="clear" w:color="auto" w:fill="auto"/>
          </w:tcPr>
          <w:p w:rsidR="004D541A" w:rsidRPr="005328FF" w:rsidRDefault="004D541A" w:rsidP="00C76810">
            <w:pPr>
              <w:rPr>
                <w:lang w:val="de-DE"/>
              </w:rPr>
            </w:pPr>
            <w:r w:rsidRPr="005328FF">
              <w:rPr>
                <w:lang w:val="de-DE"/>
              </w:rPr>
              <w:t>3</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4.39</w:t>
            </w:r>
          </w:p>
        </w:tc>
      </w:tr>
      <w:tr w:rsidR="004D541A" w:rsidRPr="003F12D4" w:rsidTr="004F4D3C">
        <w:trPr>
          <w:jc w:val="center"/>
        </w:trPr>
        <w:tc>
          <w:tcPr>
            <w:tcW w:w="2101" w:type="dxa"/>
            <w:shd w:val="clear" w:color="auto" w:fill="FDE9D9"/>
          </w:tcPr>
          <w:p w:rsidR="004D541A" w:rsidRPr="005328FF" w:rsidRDefault="004D541A" w:rsidP="00C76810">
            <w:r w:rsidRPr="005328FF">
              <w:t>Владање</w:t>
            </w:r>
          </w:p>
        </w:tc>
        <w:tc>
          <w:tcPr>
            <w:tcW w:w="1138" w:type="dxa"/>
            <w:shd w:val="clear" w:color="auto" w:fill="auto"/>
          </w:tcPr>
          <w:p w:rsidR="004D541A" w:rsidRPr="005328FF" w:rsidRDefault="004D541A" w:rsidP="00C76810">
            <w:pPr>
              <w:rPr>
                <w:lang w:val="de-DE"/>
              </w:rPr>
            </w:pPr>
            <w:r w:rsidRPr="005328FF">
              <w:rPr>
                <w:lang w:val="de-DE"/>
              </w:rPr>
              <w:t>18</w:t>
            </w:r>
          </w:p>
        </w:tc>
        <w:tc>
          <w:tcPr>
            <w:tcW w:w="1122"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0</w:t>
            </w:r>
          </w:p>
        </w:tc>
        <w:tc>
          <w:tcPr>
            <w:tcW w:w="1276" w:type="dxa"/>
            <w:shd w:val="clear" w:color="auto" w:fill="auto"/>
          </w:tcPr>
          <w:p w:rsidR="004D541A" w:rsidRPr="005328FF" w:rsidRDefault="004D541A" w:rsidP="00C76810">
            <w:pPr>
              <w:rPr>
                <w:lang w:val="de-DE"/>
              </w:rPr>
            </w:pPr>
            <w:r w:rsidRPr="005328FF">
              <w:rPr>
                <w:lang w:val="de-DE"/>
              </w:rPr>
              <w:t>0</w:t>
            </w:r>
          </w:p>
        </w:tc>
        <w:tc>
          <w:tcPr>
            <w:tcW w:w="1417" w:type="dxa"/>
            <w:shd w:val="clear" w:color="auto" w:fill="auto"/>
          </w:tcPr>
          <w:p w:rsidR="004D541A" w:rsidRPr="005328FF" w:rsidRDefault="004D541A" w:rsidP="00C76810">
            <w:pPr>
              <w:rPr>
                <w:lang w:val="de-DE"/>
              </w:rPr>
            </w:pPr>
            <w:r w:rsidRPr="005328FF">
              <w:rPr>
                <w:lang w:val="de-DE"/>
              </w:rPr>
              <w:t>0</w:t>
            </w:r>
          </w:p>
        </w:tc>
        <w:tc>
          <w:tcPr>
            <w:tcW w:w="1134" w:type="dxa"/>
            <w:shd w:val="clear" w:color="auto" w:fill="auto"/>
          </w:tcPr>
          <w:p w:rsidR="004D541A" w:rsidRPr="005328FF" w:rsidRDefault="004D541A" w:rsidP="00C76810">
            <w:pPr>
              <w:rPr>
                <w:lang w:val="de-DE"/>
              </w:rPr>
            </w:pPr>
            <w:r w:rsidRPr="005328FF">
              <w:rPr>
                <w:lang w:val="de-DE"/>
              </w:rPr>
              <w:t>5.00</w:t>
            </w:r>
          </w:p>
        </w:tc>
      </w:tr>
      <w:tr w:rsidR="004D541A" w:rsidRPr="003F12D4" w:rsidTr="004F4D3C">
        <w:trPr>
          <w:jc w:val="center"/>
        </w:trPr>
        <w:tc>
          <w:tcPr>
            <w:tcW w:w="2101" w:type="dxa"/>
            <w:shd w:val="clear" w:color="auto" w:fill="EAF1DD"/>
          </w:tcPr>
          <w:p w:rsidR="004D541A" w:rsidRPr="005328FF" w:rsidRDefault="004D541A" w:rsidP="00C76810">
            <w:r w:rsidRPr="005328FF">
              <w:t>Свега</w:t>
            </w:r>
          </w:p>
        </w:tc>
        <w:tc>
          <w:tcPr>
            <w:tcW w:w="1138" w:type="dxa"/>
            <w:shd w:val="clear" w:color="auto" w:fill="EAF1DD"/>
          </w:tcPr>
          <w:p w:rsidR="004D541A" w:rsidRPr="005328FF" w:rsidRDefault="004D541A" w:rsidP="00C76810">
            <w:pPr>
              <w:rPr>
                <w:lang w:val="de-DE"/>
              </w:rPr>
            </w:pPr>
            <w:r w:rsidRPr="005328FF">
              <w:rPr>
                <w:lang w:val="de-DE"/>
              </w:rPr>
              <w:t>138</w:t>
            </w:r>
          </w:p>
        </w:tc>
        <w:tc>
          <w:tcPr>
            <w:tcW w:w="1122" w:type="dxa"/>
            <w:shd w:val="clear" w:color="auto" w:fill="EAF1DD"/>
          </w:tcPr>
          <w:p w:rsidR="004D541A" w:rsidRPr="005328FF" w:rsidRDefault="004D541A" w:rsidP="00C76810">
            <w:pPr>
              <w:rPr>
                <w:lang w:val="de-DE"/>
              </w:rPr>
            </w:pPr>
            <w:r w:rsidRPr="005328FF">
              <w:rPr>
                <w:lang w:val="de-DE"/>
              </w:rPr>
              <w:t>49</w:t>
            </w:r>
          </w:p>
        </w:tc>
        <w:tc>
          <w:tcPr>
            <w:tcW w:w="1134" w:type="dxa"/>
            <w:shd w:val="clear" w:color="auto" w:fill="EAF1DD"/>
          </w:tcPr>
          <w:p w:rsidR="004D541A" w:rsidRPr="005328FF" w:rsidRDefault="004D541A" w:rsidP="00C76810">
            <w:pPr>
              <w:rPr>
                <w:lang w:val="de-DE"/>
              </w:rPr>
            </w:pPr>
            <w:r w:rsidRPr="005328FF">
              <w:rPr>
                <w:lang w:val="de-DE"/>
              </w:rPr>
              <w:t>44</w:t>
            </w:r>
          </w:p>
        </w:tc>
        <w:tc>
          <w:tcPr>
            <w:tcW w:w="1276" w:type="dxa"/>
            <w:shd w:val="clear" w:color="auto" w:fill="EAF1DD"/>
          </w:tcPr>
          <w:p w:rsidR="004D541A" w:rsidRPr="005328FF" w:rsidRDefault="004D541A" w:rsidP="00C76810">
            <w:pPr>
              <w:rPr>
                <w:lang w:val="de-DE"/>
              </w:rPr>
            </w:pPr>
            <w:r w:rsidRPr="005328FF">
              <w:rPr>
                <w:lang w:val="de-DE"/>
              </w:rPr>
              <w:t>39</w:t>
            </w:r>
          </w:p>
        </w:tc>
        <w:tc>
          <w:tcPr>
            <w:tcW w:w="1417" w:type="dxa"/>
            <w:shd w:val="clear" w:color="auto" w:fill="EAF1DD"/>
          </w:tcPr>
          <w:p w:rsidR="004D541A" w:rsidRPr="005328FF" w:rsidRDefault="004D541A" w:rsidP="00C76810">
            <w:pPr>
              <w:rPr>
                <w:lang w:val="de-DE"/>
              </w:rPr>
            </w:pPr>
            <w:r w:rsidRPr="005328FF">
              <w:rPr>
                <w:lang w:val="de-DE"/>
              </w:rPr>
              <w:t>0</w:t>
            </w:r>
          </w:p>
        </w:tc>
        <w:tc>
          <w:tcPr>
            <w:tcW w:w="1134" w:type="dxa"/>
            <w:shd w:val="clear" w:color="auto" w:fill="EAF1DD"/>
          </w:tcPr>
          <w:p w:rsidR="004D541A" w:rsidRPr="005328FF" w:rsidRDefault="004D541A" w:rsidP="00C76810">
            <w:pPr>
              <w:rPr>
                <w:lang w:val="de-DE"/>
              </w:rPr>
            </w:pPr>
            <w:r w:rsidRPr="005328FF">
              <w:rPr>
                <w:lang w:val="de-DE"/>
              </w:rPr>
              <w:t>4.06</w:t>
            </w:r>
          </w:p>
        </w:tc>
      </w:tr>
    </w:tbl>
    <w:p w:rsidR="00AC66E5" w:rsidRDefault="00AC66E5" w:rsidP="00AC66E5">
      <w:pPr>
        <w:rPr>
          <w:b/>
          <w:lang w:val="en-US"/>
        </w:rPr>
      </w:pPr>
    </w:p>
    <w:p w:rsidR="00A204C0" w:rsidRDefault="00A204C0" w:rsidP="00AC66E5">
      <w:pPr>
        <w:rPr>
          <w:b/>
        </w:rPr>
      </w:pPr>
    </w:p>
    <w:p w:rsidR="00C93DAE" w:rsidRPr="00AC66E5" w:rsidRDefault="00C93DAE" w:rsidP="00AC66E5">
      <w:pPr>
        <w:rPr>
          <w:b/>
          <w:lang w:val="en-US"/>
        </w:rPr>
      </w:pPr>
      <w:r w:rsidRPr="00BB2763">
        <w:rPr>
          <w:b/>
        </w:rPr>
        <w:t>Табела за  VII</w:t>
      </w:r>
      <w:r>
        <w:rPr>
          <w:b/>
          <w:lang w:val="en-US"/>
        </w:rPr>
        <w:t>I</w:t>
      </w:r>
      <w:r w:rsidRPr="00BB2763">
        <w:rPr>
          <w:b/>
        </w:rPr>
        <w:t xml:space="preserve">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1138"/>
        <w:gridCol w:w="1122"/>
        <w:gridCol w:w="1134"/>
        <w:gridCol w:w="1276"/>
        <w:gridCol w:w="1417"/>
        <w:gridCol w:w="1134"/>
      </w:tblGrid>
      <w:tr w:rsidR="00C93DAE" w:rsidRPr="003F12D4" w:rsidTr="00761DFD">
        <w:trPr>
          <w:jc w:val="center"/>
        </w:trPr>
        <w:tc>
          <w:tcPr>
            <w:tcW w:w="2101" w:type="dxa"/>
            <w:shd w:val="clear" w:color="auto" w:fill="FDE9D9"/>
          </w:tcPr>
          <w:p w:rsidR="00C93DAE" w:rsidRPr="005328FF" w:rsidRDefault="00C93DAE" w:rsidP="00761DFD">
            <w:r w:rsidRPr="005328FF">
              <w:t xml:space="preserve">Предмети </w:t>
            </w:r>
          </w:p>
        </w:tc>
        <w:tc>
          <w:tcPr>
            <w:tcW w:w="1138" w:type="dxa"/>
            <w:shd w:val="clear" w:color="auto" w:fill="FDE9D9"/>
          </w:tcPr>
          <w:p w:rsidR="00C93DAE" w:rsidRPr="005328FF" w:rsidRDefault="00C93DAE" w:rsidP="00761DFD">
            <w:r w:rsidRPr="005328FF">
              <w:t xml:space="preserve">Одлични </w:t>
            </w:r>
          </w:p>
        </w:tc>
        <w:tc>
          <w:tcPr>
            <w:tcW w:w="1122" w:type="dxa"/>
            <w:shd w:val="clear" w:color="auto" w:fill="FDE9D9"/>
          </w:tcPr>
          <w:p w:rsidR="00C93DAE" w:rsidRPr="005328FF" w:rsidRDefault="00C93DAE" w:rsidP="00761DFD">
            <w:r w:rsidRPr="005328FF">
              <w:t xml:space="preserve">Врло добри </w:t>
            </w:r>
          </w:p>
        </w:tc>
        <w:tc>
          <w:tcPr>
            <w:tcW w:w="1134" w:type="dxa"/>
            <w:shd w:val="clear" w:color="auto" w:fill="FDE9D9"/>
          </w:tcPr>
          <w:p w:rsidR="00C93DAE" w:rsidRPr="005328FF" w:rsidRDefault="00C93DAE" w:rsidP="00761DFD">
            <w:r w:rsidRPr="005328FF">
              <w:t xml:space="preserve"> Добри </w:t>
            </w:r>
          </w:p>
        </w:tc>
        <w:tc>
          <w:tcPr>
            <w:tcW w:w="1276" w:type="dxa"/>
            <w:shd w:val="clear" w:color="auto" w:fill="FDE9D9"/>
          </w:tcPr>
          <w:p w:rsidR="00C93DAE" w:rsidRPr="005328FF" w:rsidRDefault="00C93DAE" w:rsidP="00761DFD">
            <w:r w:rsidRPr="005328FF">
              <w:t xml:space="preserve">Довољни </w:t>
            </w:r>
          </w:p>
        </w:tc>
        <w:tc>
          <w:tcPr>
            <w:tcW w:w="1417" w:type="dxa"/>
            <w:shd w:val="clear" w:color="auto" w:fill="FDE9D9"/>
          </w:tcPr>
          <w:p w:rsidR="00C93DAE" w:rsidRPr="005328FF" w:rsidRDefault="00C93DAE" w:rsidP="00761DFD">
            <w:r w:rsidRPr="005328FF">
              <w:t xml:space="preserve">Недовољни </w:t>
            </w:r>
          </w:p>
        </w:tc>
        <w:tc>
          <w:tcPr>
            <w:tcW w:w="1134" w:type="dxa"/>
            <w:shd w:val="clear" w:color="auto" w:fill="FDE9D9"/>
          </w:tcPr>
          <w:p w:rsidR="00C93DAE" w:rsidRPr="005328FF" w:rsidRDefault="00C93DAE" w:rsidP="00761DFD">
            <w:r w:rsidRPr="005328FF">
              <w:t xml:space="preserve">Средња оцена </w:t>
            </w:r>
          </w:p>
        </w:tc>
      </w:tr>
      <w:tr w:rsidR="00C93DAE" w:rsidRPr="003F12D4" w:rsidTr="00761DFD">
        <w:trPr>
          <w:jc w:val="center"/>
        </w:trPr>
        <w:tc>
          <w:tcPr>
            <w:tcW w:w="2101" w:type="dxa"/>
            <w:shd w:val="clear" w:color="auto" w:fill="FDE9D9"/>
          </w:tcPr>
          <w:p w:rsidR="00C93DAE" w:rsidRPr="005328FF" w:rsidRDefault="00C93DAE" w:rsidP="00761DFD">
            <w:r w:rsidRPr="005328FF">
              <w:t>Српски језик и књижевност</w:t>
            </w:r>
          </w:p>
        </w:tc>
        <w:tc>
          <w:tcPr>
            <w:tcW w:w="1138" w:type="dxa"/>
            <w:shd w:val="clear" w:color="auto" w:fill="auto"/>
          </w:tcPr>
          <w:p w:rsidR="00C93DAE" w:rsidRPr="005328FF" w:rsidRDefault="006C3CEC" w:rsidP="00761DFD">
            <w:pPr>
              <w:rPr>
                <w:lang w:val="de-DE"/>
              </w:rPr>
            </w:pPr>
            <w:r>
              <w:rPr>
                <w:lang w:val="de-DE"/>
              </w:rPr>
              <w:t>8</w:t>
            </w:r>
          </w:p>
        </w:tc>
        <w:tc>
          <w:tcPr>
            <w:tcW w:w="1122" w:type="dxa"/>
            <w:shd w:val="clear" w:color="auto" w:fill="auto"/>
          </w:tcPr>
          <w:p w:rsidR="00C93DAE" w:rsidRPr="005328FF" w:rsidRDefault="006C3CEC" w:rsidP="00761DFD">
            <w:pPr>
              <w:rPr>
                <w:lang w:val="de-DE"/>
              </w:rPr>
            </w:pPr>
            <w:r>
              <w:rPr>
                <w:lang w:val="de-DE"/>
              </w:rPr>
              <w:t>2</w:t>
            </w:r>
          </w:p>
        </w:tc>
        <w:tc>
          <w:tcPr>
            <w:tcW w:w="1134" w:type="dxa"/>
            <w:shd w:val="clear" w:color="auto" w:fill="auto"/>
          </w:tcPr>
          <w:p w:rsidR="00C93DAE" w:rsidRPr="005328FF" w:rsidRDefault="006C3CEC" w:rsidP="00761DFD">
            <w:pPr>
              <w:rPr>
                <w:lang w:val="de-DE"/>
              </w:rPr>
            </w:pPr>
            <w:r>
              <w:rPr>
                <w:lang w:val="de-DE"/>
              </w:rPr>
              <w:t>3</w:t>
            </w:r>
          </w:p>
        </w:tc>
        <w:tc>
          <w:tcPr>
            <w:tcW w:w="1276" w:type="dxa"/>
            <w:shd w:val="clear" w:color="auto" w:fill="auto"/>
          </w:tcPr>
          <w:p w:rsidR="00C93DAE" w:rsidRPr="005328FF" w:rsidRDefault="006C3CEC" w:rsidP="00761DFD">
            <w:pPr>
              <w:rPr>
                <w:lang w:val="de-DE"/>
              </w:rPr>
            </w:pPr>
            <w:r>
              <w:rPr>
                <w:lang w:val="de-DE"/>
              </w:rPr>
              <w:t>5</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3.72</w:t>
            </w:r>
          </w:p>
        </w:tc>
      </w:tr>
      <w:tr w:rsidR="00C93DAE" w:rsidRPr="003F12D4" w:rsidTr="00761DFD">
        <w:trPr>
          <w:jc w:val="center"/>
        </w:trPr>
        <w:tc>
          <w:tcPr>
            <w:tcW w:w="2101" w:type="dxa"/>
            <w:shd w:val="clear" w:color="auto" w:fill="FDE9D9"/>
          </w:tcPr>
          <w:p w:rsidR="00C93DAE" w:rsidRPr="005328FF" w:rsidRDefault="00C93DAE" w:rsidP="00761DFD">
            <w:r w:rsidRPr="005328FF">
              <w:t>Енглески језик</w:t>
            </w:r>
          </w:p>
        </w:tc>
        <w:tc>
          <w:tcPr>
            <w:tcW w:w="1138" w:type="dxa"/>
            <w:shd w:val="clear" w:color="auto" w:fill="auto"/>
          </w:tcPr>
          <w:p w:rsidR="00C93DAE" w:rsidRPr="005328FF" w:rsidRDefault="006C3CEC" w:rsidP="00761DFD">
            <w:pPr>
              <w:rPr>
                <w:lang w:val="de-DE"/>
              </w:rPr>
            </w:pPr>
            <w:r>
              <w:rPr>
                <w:lang w:val="de-DE"/>
              </w:rPr>
              <w:t>10</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1</w:t>
            </w:r>
          </w:p>
        </w:tc>
        <w:tc>
          <w:tcPr>
            <w:tcW w:w="1276" w:type="dxa"/>
            <w:shd w:val="clear" w:color="auto" w:fill="auto"/>
          </w:tcPr>
          <w:p w:rsidR="00C93DAE" w:rsidRPr="005328FF" w:rsidRDefault="006C3CEC" w:rsidP="00761DFD">
            <w:pPr>
              <w:rPr>
                <w:lang w:val="de-DE"/>
              </w:rPr>
            </w:pPr>
            <w:r>
              <w:rPr>
                <w:lang w:val="de-DE"/>
              </w:rPr>
              <w:t>7</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3.72</w:t>
            </w:r>
          </w:p>
        </w:tc>
      </w:tr>
      <w:tr w:rsidR="00C93DAE" w:rsidRPr="003F12D4" w:rsidTr="00761DFD">
        <w:trPr>
          <w:jc w:val="center"/>
        </w:trPr>
        <w:tc>
          <w:tcPr>
            <w:tcW w:w="2101" w:type="dxa"/>
            <w:shd w:val="clear" w:color="auto" w:fill="FDE9D9"/>
          </w:tcPr>
          <w:p w:rsidR="00C93DAE" w:rsidRPr="005328FF" w:rsidRDefault="00C93DAE" w:rsidP="00761DFD">
            <w:r w:rsidRPr="005328FF">
              <w:t>Ликовна култура</w:t>
            </w:r>
          </w:p>
        </w:tc>
        <w:tc>
          <w:tcPr>
            <w:tcW w:w="1138" w:type="dxa"/>
            <w:shd w:val="clear" w:color="auto" w:fill="auto"/>
          </w:tcPr>
          <w:p w:rsidR="00C93DAE" w:rsidRPr="005328FF" w:rsidRDefault="006C3CEC" w:rsidP="00761DFD">
            <w:pPr>
              <w:rPr>
                <w:lang w:val="de-DE"/>
              </w:rPr>
            </w:pPr>
            <w:r>
              <w:rPr>
                <w:lang w:val="de-DE"/>
              </w:rPr>
              <w:t>18</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0</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5.00</w:t>
            </w:r>
          </w:p>
        </w:tc>
      </w:tr>
      <w:tr w:rsidR="00C93DAE" w:rsidRPr="003F12D4" w:rsidTr="00761DFD">
        <w:trPr>
          <w:jc w:val="center"/>
        </w:trPr>
        <w:tc>
          <w:tcPr>
            <w:tcW w:w="2101" w:type="dxa"/>
            <w:shd w:val="clear" w:color="auto" w:fill="FDE9D9"/>
          </w:tcPr>
          <w:p w:rsidR="00C93DAE" w:rsidRPr="005328FF" w:rsidRDefault="00C93DAE" w:rsidP="00761DFD">
            <w:r w:rsidRPr="005328FF">
              <w:t>Музичка култура</w:t>
            </w:r>
          </w:p>
        </w:tc>
        <w:tc>
          <w:tcPr>
            <w:tcW w:w="1138" w:type="dxa"/>
            <w:shd w:val="clear" w:color="auto" w:fill="auto"/>
          </w:tcPr>
          <w:p w:rsidR="00C93DAE" w:rsidRPr="005328FF" w:rsidRDefault="006C3CEC" w:rsidP="00761DFD">
            <w:pPr>
              <w:rPr>
                <w:lang w:val="de-DE"/>
              </w:rPr>
            </w:pPr>
            <w:r>
              <w:rPr>
                <w:lang w:val="de-DE"/>
              </w:rPr>
              <w:t>18</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0</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5.00</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Историја </w:t>
            </w:r>
          </w:p>
        </w:tc>
        <w:tc>
          <w:tcPr>
            <w:tcW w:w="1138" w:type="dxa"/>
            <w:shd w:val="clear" w:color="auto" w:fill="auto"/>
          </w:tcPr>
          <w:p w:rsidR="00C93DAE" w:rsidRPr="005328FF" w:rsidRDefault="006C3CEC" w:rsidP="00761DFD">
            <w:pPr>
              <w:rPr>
                <w:lang w:val="de-DE"/>
              </w:rPr>
            </w:pPr>
            <w:r>
              <w:rPr>
                <w:lang w:val="de-DE"/>
              </w:rPr>
              <w:t>9</w:t>
            </w:r>
          </w:p>
        </w:tc>
        <w:tc>
          <w:tcPr>
            <w:tcW w:w="1122" w:type="dxa"/>
            <w:shd w:val="clear" w:color="auto" w:fill="auto"/>
          </w:tcPr>
          <w:p w:rsidR="00C93DAE" w:rsidRPr="005328FF" w:rsidRDefault="006C3CEC" w:rsidP="00761DFD">
            <w:pPr>
              <w:rPr>
                <w:lang w:val="de-DE"/>
              </w:rPr>
            </w:pPr>
            <w:r>
              <w:rPr>
                <w:lang w:val="de-DE"/>
              </w:rPr>
              <w:t>1</w:t>
            </w:r>
          </w:p>
        </w:tc>
        <w:tc>
          <w:tcPr>
            <w:tcW w:w="1134" w:type="dxa"/>
            <w:shd w:val="clear" w:color="auto" w:fill="auto"/>
          </w:tcPr>
          <w:p w:rsidR="00C93DAE" w:rsidRPr="005328FF" w:rsidRDefault="006C3CEC" w:rsidP="00761DFD">
            <w:pPr>
              <w:rPr>
                <w:lang w:val="de-DE"/>
              </w:rPr>
            </w:pPr>
            <w:r>
              <w:rPr>
                <w:lang w:val="de-DE"/>
              </w:rPr>
              <w:t>6</w:t>
            </w:r>
          </w:p>
        </w:tc>
        <w:tc>
          <w:tcPr>
            <w:tcW w:w="1276" w:type="dxa"/>
            <w:shd w:val="clear" w:color="auto" w:fill="auto"/>
          </w:tcPr>
          <w:p w:rsidR="00C93DAE" w:rsidRPr="005328FF" w:rsidRDefault="006C3CEC" w:rsidP="00761DFD">
            <w:pPr>
              <w:rPr>
                <w:lang w:val="de-DE"/>
              </w:rPr>
            </w:pPr>
            <w:r>
              <w:rPr>
                <w:lang w:val="de-DE"/>
              </w:rPr>
              <w:t>2</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3.94</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Географија </w:t>
            </w:r>
          </w:p>
        </w:tc>
        <w:tc>
          <w:tcPr>
            <w:tcW w:w="1138" w:type="dxa"/>
            <w:shd w:val="clear" w:color="auto" w:fill="auto"/>
          </w:tcPr>
          <w:p w:rsidR="00C93DAE" w:rsidRPr="005328FF" w:rsidRDefault="006C3CEC" w:rsidP="00761DFD">
            <w:pPr>
              <w:rPr>
                <w:lang w:val="de-DE"/>
              </w:rPr>
            </w:pPr>
            <w:r>
              <w:rPr>
                <w:lang w:val="de-DE"/>
              </w:rPr>
              <w:t>8</w:t>
            </w:r>
          </w:p>
        </w:tc>
        <w:tc>
          <w:tcPr>
            <w:tcW w:w="1122" w:type="dxa"/>
            <w:shd w:val="clear" w:color="auto" w:fill="auto"/>
          </w:tcPr>
          <w:p w:rsidR="00C93DAE" w:rsidRPr="005328FF" w:rsidRDefault="006C3CEC" w:rsidP="00761DFD">
            <w:pPr>
              <w:rPr>
                <w:lang w:val="de-DE"/>
              </w:rPr>
            </w:pPr>
            <w:r>
              <w:rPr>
                <w:lang w:val="de-DE"/>
              </w:rPr>
              <w:t>2</w:t>
            </w:r>
          </w:p>
        </w:tc>
        <w:tc>
          <w:tcPr>
            <w:tcW w:w="1134" w:type="dxa"/>
            <w:shd w:val="clear" w:color="auto" w:fill="auto"/>
          </w:tcPr>
          <w:p w:rsidR="00C93DAE" w:rsidRPr="005328FF" w:rsidRDefault="006C3CEC" w:rsidP="00761DFD">
            <w:pPr>
              <w:rPr>
                <w:lang w:val="de-DE"/>
              </w:rPr>
            </w:pPr>
            <w:r>
              <w:rPr>
                <w:lang w:val="de-DE"/>
              </w:rPr>
              <w:t>2</w:t>
            </w:r>
          </w:p>
        </w:tc>
        <w:tc>
          <w:tcPr>
            <w:tcW w:w="1276" w:type="dxa"/>
            <w:shd w:val="clear" w:color="auto" w:fill="auto"/>
          </w:tcPr>
          <w:p w:rsidR="00C93DAE" w:rsidRPr="005328FF" w:rsidRDefault="006C3CEC" w:rsidP="00761DFD">
            <w:pPr>
              <w:rPr>
                <w:lang w:val="de-DE"/>
              </w:rPr>
            </w:pPr>
            <w:r>
              <w:rPr>
                <w:lang w:val="de-DE"/>
              </w:rPr>
              <w:t>6</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3.67</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Физика </w:t>
            </w:r>
          </w:p>
        </w:tc>
        <w:tc>
          <w:tcPr>
            <w:tcW w:w="1138" w:type="dxa"/>
            <w:shd w:val="clear" w:color="auto" w:fill="auto"/>
          </w:tcPr>
          <w:p w:rsidR="00C93DAE" w:rsidRPr="005328FF" w:rsidRDefault="006C3CEC" w:rsidP="00761DFD">
            <w:pPr>
              <w:rPr>
                <w:lang w:val="de-DE"/>
              </w:rPr>
            </w:pPr>
            <w:r>
              <w:rPr>
                <w:lang w:val="de-DE"/>
              </w:rPr>
              <w:t>8</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2</w:t>
            </w:r>
          </w:p>
        </w:tc>
        <w:tc>
          <w:tcPr>
            <w:tcW w:w="1276" w:type="dxa"/>
            <w:shd w:val="clear" w:color="auto" w:fill="auto"/>
          </w:tcPr>
          <w:p w:rsidR="00C93DAE" w:rsidRPr="005328FF" w:rsidRDefault="006C3CEC" w:rsidP="00761DFD">
            <w:pPr>
              <w:rPr>
                <w:lang w:val="de-DE"/>
              </w:rPr>
            </w:pPr>
            <w:r>
              <w:rPr>
                <w:lang w:val="de-DE"/>
              </w:rPr>
              <w:t>8</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3.44</w:t>
            </w:r>
          </w:p>
        </w:tc>
      </w:tr>
      <w:tr w:rsidR="00C93DAE" w:rsidRPr="003F12D4" w:rsidTr="00761DFD">
        <w:trPr>
          <w:jc w:val="center"/>
        </w:trPr>
        <w:tc>
          <w:tcPr>
            <w:tcW w:w="2101" w:type="dxa"/>
            <w:shd w:val="clear" w:color="auto" w:fill="FDE9D9"/>
          </w:tcPr>
          <w:p w:rsidR="00C93DAE" w:rsidRPr="005328FF" w:rsidRDefault="00C93DAE" w:rsidP="00761DFD">
            <w:r w:rsidRPr="005328FF">
              <w:t>Математика</w:t>
            </w:r>
          </w:p>
        </w:tc>
        <w:tc>
          <w:tcPr>
            <w:tcW w:w="1138" w:type="dxa"/>
            <w:shd w:val="clear" w:color="auto" w:fill="auto"/>
          </w:tcPr>
          <w:p w:rsidR="00C93DAE" w:rsidRPr="005328FF" w:rsidRDefault="006C3CEC" w:rsidP="00761DFD">
            <w:pPr>
              <w:rPr>
                <w:lang w:val="de-DE"/>
              </w:rPr>
            </w:pPr>
            <w:r>
              <w:rPr>
                <w:lang w:val="de-DE"/>
              </w:rPr>
              <w:t>7</w:t>
            </w:r>
          </w:p>
        </w:tc>
        <w:tc>
          <w:tcPr>
            <w:tcW w:w="1122" w:type="dxa"/>
            <w:shd w:val="clear" w:color="auto" w:fill="auto"/>
          </w:tcPr>
          <w:p w:rsidR="00C93DAE" w:rsidRPr="005328FF" w:rsidRDefault="006C3CEC" w:rsidP="00761DFD">
            <w:pPr>
              <w:rPr>
                <w:lang w:val="de-DE"/>
              </w:rPr>
            </w:pPr>
            <w:r>
              <w:rPr>
                <w:lang w:val="de-DE"/>
              </w:rPr>
              <w:t>1</w:t>
            </w:r>
          </w:p>
        </w:tc>
        <w:tc>
          <w:tcPr>
            <w:tcW w:w="1134" w:type="dxa"/>
            <w:shd w:val="clear" w:color="auto" w:fill="auto"/>
          </w:tcPr>
          <w:p w:rsidR="00C93DAE" w:rsidRPr="005328FF" w:rsidRDefault="006C3CEC" w:rsidP="00761DFD">
            <w:pPr>
              <w:rPr>
                <w:lang w:val="de-DE"/>
              </w:rPr>
            </w:pPr>
            <w:r>
              <w:rPr>
                <w:lang w:val="de-DE"/>
              </w:rPr>
              <w:t>2</w:t>
            </w:r>
          </w:p>
        </w:tc>
        <w:tc>
          <w:tcPr>
            <w:tcW w:w="1276" w:type="dxa"/>
            <w:shd w:val="clear" w:color="auto" w:fill="auto"/>
          </w:tcPr>
          <w:p w:rsidR="00C93DAE" w:rsidRPr="005328FF" w:rsidRDefault="006C3CEC" w:rsidP="00761DFD">
            <w:pPr>
              <w:rPr>
                <w:lang w:val="de-DE"/>
              </w:rPr>
            </w:pPr>
            <w:r>
              <w:rPr>
                <w:lang w:val="de-DE"/>
              </w:rPr>
              <w:t>8</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3.39</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Биологија </w:t>
            </w:r>
          </w:p>
        </w:tc>
        <w:tc>
          <w:tcPr>
            <w:tcW w:w="1138" w:type="dxa"/>
            <w:shd w:val="clear" w:color="auto" w:fill="auto"/>
          </w:tcPr>
          <w:p w:rsidR="00C93DAE" w:rsidRPr="005328FF" w:rsidRDefault="006C3CEC" w:rsidP="00761DFD">
            <w:pPr>
              <w:rPr>
                <w:lang w:val="de-DE"/>
              </w:rPr>
            </w:pPr>
            <w:r>
              <w:rPr>
                <w:lang w:val="de-DE"/>
              </w:rPr>
              <w:t>8</w:t>
            </w:r>
          </w:p>
        </w:tc>
        <w:tc>
          <w:tcPr>
            <w:tcW w:w="1122" w:type="dxa"/>
            <w:shd w:val="clear" w:color="auto" w:fill="auto"/>
          </w:tcPr>
          <w:p w:rsidR="00C93DAE" w:rsidRPr="005328FF" w:rsidRDefault="006C3CEC" w:rsidP="00761DFD">
            <w:pPr>
              <w:rPr>
                <w:lang w:val="de-DE"/>
              </w:rPr>
            </w:pPr>
            <w:r>
              <w:rPr>
                <w:lang w:val="de-DE"/>
              </w:rPr>
              <w:t>1</w:t>
            </w:r>
          </w:p>
        </w:tc>
        <w:tc>
          <w:tcPr>
            <w:tcW w:w="1134" w:type="dxa"/>
            <w:shd w:val="clear" w:color="auto" w:fill="auto"/>
          </w:tcPr>
          <w:p w:rsidR="00C93DAE" w:rsidRPr="005328FF" w:rsidRDefault="006C3CEC" w:rsidP="00761DFD">
            <w:pPr>
              <w:rPr>
                <w:lang w:val="de-DE"/>
              </w:rPr>
            </w:pPr>
            <w:r>
              <w:rPr>
                <w:lang w:val="de-DE"/>
              </w:rPr>
              <w:t>2</w:t>
            </w:r>
          </w:p>
        </w:tc>
        <w:tc>
          <w:tcPr>
            <w:tcW w:w="1276" w:type="dxa"/>
            <w:shd w:val="clear" w:color="auto" w:fill="auto"/>
          </w:tcPr>
          <w:p w:rsidR="00C93DAE" w:rsidRPr="005328FF" w:rsidRDefault="006C3CEC" w:rsidP="00761DFD">
            <w:pPr>
              <w:rPr>
                <w:lang w:val="de-DE"/>
              </w:rPr>
            </w:pPr>
            <w:r>
              <w:rPr>
                <w:lang w:val="de-DE"/>
              </w:rPr>
              <w:t>7</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3.56</w:t>
            </w:r>
          </w:p>
        </w:tc>
      </w:tr>
      <w:tr w:rsidR="00C93DAE" w:rsidRPr="003F12D4" w:rsidTr="00761DFD">
        <w:trPr>
          <w:jc w:val="center"/>
        </w:trPr>
        <w:tc>
          <w:tcPr>
            <w:tcW w:w="2101" w:type="dxa"/>
            <w:shd w:val="clear" w:color="auto" w:fill="FDE9D9"/>
          </w:tcPr>
          <w:p w:rsidR="00C93DAE" w:rsidRPr="005328FF" w:rsidRDefault="00C93DAE" w:rsidP="00761DFD">
            <w:r w:rsidRPr="005328FF">
              <w:t>Хемија</w:t>
            </w:r>
          </w:p>
        </w:tc>
        <w:tc>
          <w:tcPr>
            <w:tcW w:w="1138" w:type="dxa"/>
            <w:shd w:val="clear" w:color="auto" w:fill="auto"/>
          </w:tcPr>
          <w:p w:rsidR="00C93DAE" w:rsidRPr="005328FF" w:rsidRDefault="006C3CEC" w:rsidP="00761DFD">
            <w:pPr>
              <w:rPr>
                <w:lang w:val="de-DE"/>
              </w:rPr>
            </w:pPr>
            <w:r>
              <w:rPr>
                <w:lang w:val="de-DE"/>
              </w:rPr>
              <w:t>8</w:t>
            </w:r>
          </w:p>
        </w:tc>
        <w:tc>
          <w:tcPr>
            <w:tcW w:w="1122" w:type="dxa"/>
            <w:shd w:val="clear" w:color="auto" w:fill="auto"/>
          </w:tcPr>
          <w:p w:rsidR="00C93DAE" w:rsidRPr="005328FF" w:rsidRDefault="006C3CEC" w:rsidP="00761DFD">
            <w:pPr>
              <w:rPr>
                <w:lang w:val="de-DE"/>
              </w:rPr>
            </w:pPr>
            <w:r>
              <w:rPr>
                <w:lang w:val="de-DE"/>
              </w:rPr>
              <w:t>3</w:t>
            </w:r>
          </w:p>
        </w:tc>
        <w:tc>
          <w:tcPr>
            <w:tcW w:w="1134" w:type="dxa"/>
            <w:shd w:val="clear" w:color="auto" w:fill="auto"/>
          </w:tcPr>
          <w:p w:rsidR="00C93DAE" w:rsidRPr="005328FF" w:rsidRDefault="006C3CEC" w:rsidP="00761DFD">
            <w:pPr>
              <w:rPr>
                <w:lang w:val="de-DE"/>
              </w:rPr>
            </w:pPr>
            <w:r>
              <w:rPr>
                <w:lang w:val="de-DE"/>
              </w:rPr>
              <w:t>2</w:t>
            </w:r>
          </w:p>
        </w:tc>
        <w:tc>
          <w:tcPr>
            <w:tcW w:w="1276" w:type="dxa"/>
            <w:shd w:val="clear" w:color="auto" w:fill="auto"/>
          </w:tcPr>
          <w:p w:rsidR="00C93DAE" w:rsidRPr="005328FF" w:rsidRDefault="006C3CEC" w:rsidP="00761DFD">
            <w:pPr>
              <w:rPr>
                <w:lang w:val="de-DE"/>
              </w:rPr>
            </w:pPr>
            <w:r>
              <w:rPr>
                <w:lang w:val="de-DE"/>
              </w:rPr>
              <w:t>5</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3.78</w:t>
            </w:r>
          </w:p>
        </w:tc>
      </w:tr>
      <w:tr w:rsidR="00C93DAE" w:rsidRPr="003F12D4" w:rsidTr="00761DFD">
        <w:trPr>
          <w:jc w:val="center"/>
        </w:trPr>
        <w:tc>
          <w:tcPr>
            <w:tcW w:w="2101" w:type="dxa"/>
            <w:shd w:val="clear" w:color="auto" w:fill="FDE9D9"/>
          </w:tcPr>
          <w:p w:rsidR="00C93DAE" w:rsidRPr="005328FF" w:rsidRDefault="00C93DAE" w:rsidP="00761DFD">
            <w:r w:rsidRPr="005328FF">
              <w:t>Техника и технологија</w:t>
            </w:r>
          </w:p>
        </w:tc>
        <w:tc>
          <w:tcPr>
            <w:tcW w:w="1138" w:type="dxa"/>
            <w:shd w:val="clear" w:color="auto" w:fill="auto"/>
          </w:tcPr>
          <w:p w:rsidR="00C93DAE" w:rsidRPr="005328FF" w:rsidRDefault="006C3CEC" w:rsidP="00761DFD">
            <w:pPr>
              <w:rPr>
                <w:lang w:val="de-DE"/>
              </w:rPr>
            </w:pPr>
            <w:r>
              <w:rPr>
                <w:lang w:val="de-DE"/>
              </w:rPr>
              <w:t>12</w:t>
            </w:r>
          </w:p>
        </w:tc>
        <w:tc>
          <w:tcPr>
            <w:tcW w:w="1122" w:type="dxa"/>
            <w:shd w:val="clear" w:color="auto" w:fill="auto"/>
          </w:tcPr>
          <w:p w:rsidR="00C93DAE" w:rsidRPr="005328FF" w:rsidRDefault="006C3CEC" w:rsidP="00761DFD">
            <w:pPr>
              <w:rPr>
                <w:lang w:val="de-DE"/>
              </w:rPr>
            </w:pPr>
            <w:r>
              <w:rPr>
                <w:lang w:val="de-DE"/>
              </w:rPr>
              <w:t>5</w:t>
            </w:r>
          </w:p>
        </w:tc>
        <w:tc>
          <w:tcPr>
            <w:tcW w:w="1134" w:type="dxa"/>
            <w:shd w:val="clear" w:color="auto" w:fill="auto"/>
          </w:tcPr>
          <w:p w:rsidR="00C93DAE" w:rsidRPr="005328FF" w:rsidRDefault="006C3CEC" w:rsidP="00761DFD">
            <w:pPr>
              <w:rPr>
                <w:lang w:val="de-DE"/>
              </w:rPr>
            </w:pPr>
            <w:r>
              <w:rPr>
                <w:lang w:val="de-DE"/>
              </w:rPr>
              <w:t>1</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4.39</w:t>
            </w:r>
          </w:p>
        </w:tc>
      </w:tr>
      <w:tr w:rsidR="00C93DAE" w:rsidRPr="003F12D4" w:rsidTr="00761DFD">
        <w:trPr>
          <w:jc w:val="center"/>
        </w:trPr>
        <w:tc>
          <w:tcPr>
            <w:tcW w:w="2101" w:type="dxa"/>
            <w:shd w:val="clear" w:color="auto" w:fill="FDE9D9"/>
          </w:tcPr>
          <w:p w:rsidR="00C93DAE" w:rsidRPr="005328FF" w:rsidRDefault="00C93DAE" w:rsidP="00761DFD">
            <w:r w:rsidRPr="005328FF">
              <w:t>Физичко и здравствено васпитање</w:t>
            </w:r>
          </w:p>
        </w:tc>
        <w:tc>
          <w:tcPr>
            <w:tcW w:w="1138" w:type="dxa"/>
            <w:shd w:val="clear" w:color="auto" w:fill="auto"/>
          </w:tcPr>
          <w:p w:rsidR="00C93DAE" w:rsidRPr="005328FF" w:rsidRDefault="006C3CEC" w:rsidP="00761DFD">
            <w:pPr>
              <w:rPr>
                <w:lang w:val="de-DE"/>
              </w:rPr>
            </w:pPr>
            <w:r>
              <w:rPr>
                <w:lang w:val="de-DE"/>
              </w:rPr>
              <w:t>15</w:t>
            </w:r>
          </w:p>
        </w:tc>
        <w:tc>
          <w:tcPr>
            <w:tcW w:w="1122" w:type="dxa"/>
            <w:shd w:val="clear" w:color="auto" w:fill="auto"/>
          </w:tcPr>
          <w:p w:rsidR="00C93DAE" w:rsidRPr="005328FF" w:rsidRDefault="006C3CEC" w:rsidP="00761DFD">
            <w:pPr>
              <w:rPr>
                <w:lang w:val="de-DE"/>
              </w:rPr>
            </w:pPr>
            <w:r>
              <w:rPr>
                <w:lang w:val="de-DE"/>
              </w:rPr>
              <w:t>3</w:t>
            </w:r>
          </w:p>
        </w:tc>
        <w:tc>
          <w:tcPr>
            <w:tcW w:w="1134" w:type="dxa"/>
            <w:shd w:val="clear" w:color="auto" w:fill="auto"/>
          </w:tcPr>
          <w:p w:rsidR="00C93DAE" w:rsidRPr="005328FF" w:rsidRDefault="006C3CEC" w:rsidP="00761DFD">
            <w:pPr>
              <w:rPr>
                <w:lang w:val="de-DE"/>
              </w:rPr>
            </w:pPr>
            <w:r>
              <w:rPr>
                <w:lang w:val="de-DE"/>
              </w:rPr>
              <w:t>0</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4.83</w:t>
            </w:r>
          </w:p>
        </w:tc>
      </w:tr>
      <w:tr w:rsidR="00C93DAE" w:rsidRPr="003F12D4" w:rsidTr="00761DFD">
        <w:trPr>
          <w:jc w:val="center"/>
        </w:trPr>
        <w:tc>
          <w:tcPr>
            <w:tcW w:w="2101" w:type="dxa"/>
            <w:shd w:val="clear" w:color="auto" w:fill="FDE9D9"/>
          </w:tcPr>
          <w:p w:rsidR="00C93DAE" w:rsidRPr="005328FF" w:rsidRDefault="00C93DAE" w:rsidP="00761DFD">
            <w:r w:rsidRPr="005328FF">
              <w:t>Немачки језик</w:t>
            </w:r>
          </w:p>
        </w:tc>
        <w:tc>
          <w:tcPr>
            <w:tcW w:w="1138" w:type="dxa"/>
            <w:shd w:val="clear" w:color="auto" w:fill="auto"/>
          </w:tcPr>
          <w:p w:rsidR="00C93DAE" w:rsidRPr="005328FF" w:rsidRDefault="006C3CEC" w:rsidP="00761DFD">
            <w:pPr>
              <w:rPr>
                <w:lang w:val="de-DE"/>
              </w:rPr>
            </w:pPr>
            <w:r>
              <w:rPr>
                <w:lang w:val="de-DE"/>
              </w:rPr>
              <w:t>10</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1</w:t>
            </w:r>
          </w:p>
        </w:tc>
        <w:tc>
          <w:tcPr>
            <w:tcW w:w="1276" w:type="dxa"/>
            <w:shd w:val="clear" w:color="auto" w:fill="auto"/>
          </w:tcPr>
          <w:p w:rsidR="00C93DAE" w:rsidRPr="005328FF" w:rsidRDefault="006C3CEC" w:rsidP="00761DFD">
            <w:pPr>
              <w:rPr>
                <w:lang w:val="de-DE"/>
              </w:rPr>
            </w:pPr>
            <w:r>
              <w:rPr>
                <w:lang w:val="de-DE"/>
              </w:rPr>
              <w:t>6</w:t>
            </w:r>
          </w:p>
        </w:tc>
        <w:tc>
          <w:tcPr>
            <w:tcW w:w="1417" w:type="dxa"/>
            <w:shd w:val="clear" w:color="auto" w:fill="auto"/>
          </w:tcPr>
          <w:p w:rsidR="00C93DAE" w:rsidRPr="006C3CEC" w:rsidRDefault="006C3CEC" w:rsidP="00761DFD">
            <w:pPr>
              <w:rPr>
                <w:lang w:val="en-US"/>
              </w:rPr>
            </w:pPr>
            <w:r>
              <w:rPr>
                <w:lang w:val="en-US"/>
              </w:rPr>
              <w:t>0</w:t>
            </w:r>
          </w:p>
        </w:tc>
        <w:tc>
          <w:tcPr>
            <w:tcW w:w="1134" w:type="dxa"/>
            <w:shd w:val="clear" w:color="auto" w:fill="auto"/>
          </w:tcPr>
          <w:p w:rsidR="00C93DAE" w:rsidRPr="005328FF" w:rsidRDefault="006C3CEC" w:rsidP="00761DFD">
            <w:pPr>
              <w:rPr>
                <w:lang w:val="de-DE"/>
              </w:rPr>
            </w:pPr>
            <w:r>
              <w:rPr>
                <w:lang w:val="de-DE"/>
              </w:rPr>
              <w:t>3.82</w:t>
            </w:r>
          </w:p>
        </w:tc>
      </w:tr>
      <w:tr w:rsidR="00C93DAE" w:rsidRPr="003F12D4" w:rsidTr="00761DFD">
        <w:trPr>
          <w:jc w:val="center"/>
        </w:trPr>
        <w:tc>
          <w:tcPr>
            <w:tcW w:w="2101" w:type="dxa"/>
            <w:shd w:val="clear" w:color="auto" w:fill="FDE9D9"/>
          </w:tcPr>
          <w:p w:rsidR="00C93DAE" w:rsidRPr="00D71BF2" w:rsidRDefault="00D71BF2" w:rsidP="00761DFD">
            <w:r>
              <w:t>Информатика и рачунарство</w:t>
            </w:r>
          </w:p>
        </w:tc>
        <w:tc>
          <w:tcPr>
            <w:tcW w:w="1138" w:type="dxa"/>
            <w:shd w:val="clear" w:color="auto" w:fill="auto"/>
          </w:tcPr>
          <w:p w:rsidR="00C93DAE" w:rsidRPr="005328FF" w:rsidRDefault="006C3CEC" w:rsidP="00761DFD">
            <w:pPr>
              <w:rPr>
                <w:lang w:val="de-DE"/>
              </w:rPr>
            </w:pPr>
            <w:r>
              <w:rPr>
                <w:lang w:val="de-DE"/>
              </w:rPr>
              <w:t>12</w:t>
            </w:r>
          </w:p>
        </w:tc>
        <w:tc>
          <w:tcPr>
            <w:tcW w:w="1122" w:type="dxa"/>
            <w:shd w:val="clear" w:color="auto" w:fill="auto"/>
          </w:tcPr>
          <w:p w:rsidR="00C93DAE" w:rsidRPr="005328FF" w:rsidRDefault="006C3CEC" w:rsidP="00761DFD">
            <w:pPr>
              <w:rPr>
                <w:lang w:val="de-DE"/>
              </w:rPr>
            </w:pPr>
            <w:r>
              <w:rPr>
                <w:lang w:val="de-DE"/>
              </w:rPr>
              <w:t>5</w:t>
            </w:r>
          </w:p>
        </w:tc>
        <w:tc>
          <w:tcPr>
            <w:tcW w:w="1134" w:type="dxa"/>
            <w:shd w:val="clear" w:color="auto" w:fill="auto"/>
          </w:tcPr>
          <w:p w:rsidR="00C93DAE" w:rsidRPr="005328FF" w:rsidRDefault="006C3CEC" w:rsidP="00761DFD">
            <w:pPr>
              <w:rPr>
                <w:lang w:val="de-DE"/>
              </w:rPr>
            </w:pPr>
            <w:r>
              <w:rPr>
                <w:lang w:val="de-DE"/>
              </w:rPr>
              <w:t>1</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4.61</w:t>
            </w:r>
          </w:p>
        </w:tc>
      </w:tr>
      <w:tr w:rsidR="008A47DA" w:rsidRPr="003F12D4" w:rsidTr="00761DFD">
        <w:trPr>
          <w:jc w:val="center"/>
        </w:trPr>
        <w:tc>
          <w:tcPr>
            <w:tcW w:w="2101" w:type="dxa"/>
            <w:shd w:val="clear" w:color="auto" w:fill="FDE9D9"/>
          </w:tcPr>
          <w:p w:rsidR="008A47DA" w:rsidRDefault="008A47DA" w:rsidP="00761DFD">
            <w:r>
              <w:t>Француски језик</w:t>
            </w:r>
          </w:p>
          <w:p w:rsidR="008A47DA" w:rsidRPr="008A47DA" w:rsidRDefault="008A47DA" w:rsidP="00761DFD">
            <w:r>
              <w:t>(Један ученик)</w:t>
            </w:r>
          </w:p>
        </w:tc>
        <w:tc>
          <w:tcPr>
            <w:tcW w:w="1138" w:type="dxa"/>
            <w:shd w:val="clear" w:color="auto" w:fill="auto"/>
          </w:tcPr>
          <w:p w:rsidR="008A47DA" w:rsidRPr="008A47DA" w:rsidRDefault="008A47DA" w:rsidP="00761DFD">
            <w:r>
              <w:t>0</w:t>
            </w:r>
          </w:p>
        </w:tc>
        <w:tc>
          <w:tcPr>
            <w:tcW w:w="1122" w:type="dxa"/>
            <w:shd w:val="clear" w:color="auto" w:fill="auto"/>
          </w:tcPr>
          <w:p w:rsidR="008A47DA" w:rsidRPr="008A47DA" w:rsidRDefault="008A47DA" w:rsidP="00761DFD">
            <w:r>
              <w:t>1</w:t>
            </w:r>
          </w:p>
        </w:tc>
        <w:tc>
          <w:tcPr>
            <w:tcW w:w="1134" w:type="dxa"/>
            <w:shd w:val="clear" w:color="auto" w:fill="auto"/>
          </w:tcPr>
          <w:p w:rsidR="008A47DA" w:rsidRPr="008A47DA" w:rsidRDefault="008A47DA" w:rsidP="00761DFD">
            <w:r>
              <w:t>0</w:t>
            </w:r>
          </w:p>
        </w:tc>
        <w:tc>
          <w:tcPr>
            <w:tcW w:w="1276" w:type="dxa"/>
            <w:shd w:val="clear" w:color="auto" w:fill="auto"/>
          </w:tcPr>
          <w:p w:rsidR="008A47DA" w:rsidRPr="008A47DA" w:rsidRDefault="008A47DA" w:rsidP="00761DFD">
            <w:r>
              <w:t>0</w:t>
            </w:r>
          </w:p>
        </w:tc>
        <w:tc>
          <w:tcPr>
            <w:tcW w:w="1417" w:type="dxa"/>
            <w:shd w:val="clear" w:color="auto" w:fill="auto"/>
          </w:tcPr>
          <w:p w:rsidR="008A47DA" w:rsidRPr="008A47DA" w:rsidRDefault="008A47DA" w:rsidP="00761DFD">
            <w:r>
              <w:t>0</w:t>
            </w:r>
          </w:p>
        </w:tc>
        <w:tc>
          <w:tcPr>
            <w:tcW w:w="1134" w:type="dxa"/>
            <w:shd w:val="clear" w:color="auto" w:fill="auto"/>
          </w:tcPr>
          <w:p w:rsidR="008A47DA" w:rsidRPr="008A47DA" w:rsidRDefault="008E3A4E" w:rsidP="00761DFD">
            <w:r>
              <w:t>4.00</w:t>
            </w:r>
          </w:p>
        </w:tc>
      </w:tr>
      <w:tr w:rsidR="00C93DAE" w:rsidRPr="003F12D4" w:rsidTr="00761DFD">
        <w:trPr>
          <w:jc w:val="center"/>
        </w:trPr>
        <w:tc>
          <w:tcPr>
            <w:tcW w:w="2101" w:type="dxa"/>
            <w:shd w:val="clear" w:color="auto" w:fill="FDE9D9"/>
          </w:tcPr>
          <w:p w:rsidR="00C93DAE" w:rsidRPr="005328FF" w:rsidRDefault="00C93DAE" w:rsidP="00761DFD">
            <w:r w:rsidRPr="005328FF">
              <w:t>Владање</w:t>
            </w:r>
          </w:p>
        </w:tc>
        <w:tc>
          <w:tcPr>
            <w:tcW w:w="1138" w:type="dxa"/>
            <w:shd w:val="clear" w:color="auto" w:fill="auto"/>
          </w:tcPr>
          <w:p w:rsidR="00C93DAE" w:rsidRPr="005328FF" w:rsidRDefault="006C3CEC" w:rsidP="00761DFD">
            <w:pPr>
              <w:rPr>
                <w:lang w:val="de-DE"/>
              </w:rPr>
            </w:pPr>
            <w:r>
              <w:rPr>
                <w:lang w:val="de-DE"/>
              </w:rPr>
              <w:t>18</w:t>
            </w:r>
          </w:p>
        </w:tc>
        <w:tc>
          <w:tcPr>
            <w:tcW w:w="1122"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0</w:t>
            </w:r>
          </w:p>
        </w:tc>
        <w:tc>
          <w:tcPr>
            <w:tcW w:w="1276" w:type="dxa"/>
            <w:shd w:val="clear" w:color="auto" w:fill="auto"/>
          </w:tcPr>
          <w:p w:rsidR="00C93DAE" w:rsidRPr="005328FF" w:rsidRDefault="006C3CEC" w:rsidP="00761DFD">
            <w:pPr>
              <w:rPr>
                <w:lang w:val="de-DE"/>
              </w:rPr>
            </w:pPr>
            <w:r>
              <w:rPr>
                <w:lang w:val="de-DE"/>
              </w:rPr>
              <w:t>0</w:t>
            </w:r>
          </w:p>
        </w:tc>
        <w:tc>
          <w:tcPr>
            <w:tcW w:w="1417" w:type="dxa"/>
            <w:shd w:val="clear" w:color="auto" w:fill="auto"/>
          </w:tcPr>
          <w:p w:rsidR="00C93DAE" w:rsidRPr="005328FF" w:rsidRDefault="006C3CEC" w:rsidP="00761DFD">
            <w:pPr>
              <w:rPr>
                <w:lang w:val="de-DE"/>
              </w:rPr>
            </w:pPr>
            <w:r>
              <w:rPr>
                <w:lang w:val="de-DE"/>
              </w:rPr>
              <w:t>0</w:t>
            </w:r>
          </w:p>
        </w:tc>
        <w:tc>
          <w:tcPr>
            <w:tcW w:w="1134" w:type="dxa"/>
            <w:shd w:val="clear" w:color="auto" w:fill="auto"/>
          </w:tcPr>
          <w:p w:rsidR="00C93DAE" w:rsidRPr="005328FF" w:rsidRDefault="006C3CEC" w:rsidP="00761DFD">
            <w:pPr>
              <w:rPr>
                <w:lang w:val="de-DE"/>
              </w:rPr>
            </w:pPr>
            <w:r>
              <w:rPr>
                <w:lang w:val="de-DE"/>
              </w:rPr>
              <w:t>5.00</w:t>
            </w:r>
          </w:p>
        </w:tc>
      </w:tr>
      <w:tr w:rsidR="00C93DAE" w:rsidRPr="003F12D4" w:rsidTr="00761DFD">
        <w:trPr>
          <w:jc w:val="center"/>
        </w:trPr>
        <w:tc>
          <w:tcPr>
            <w:tcW w:w="2101" w:type="dxa"/>
            <w:shd w:val="clear" w:color="auto" w:fill="EAF1DD"/>
          </w:tcPr>
          <w:p w:rsidR="00C93DAE" w:rsidRPr="005328FF" w:rsidRDefault="00C93DAE" w:rsidP="00761DFD">
            <w:r w:rsidRPr="005328FF">
              <w:t>Свега</w:t>
            </w:r>
          </w:p>
        </w:tc>
        <w:tc>
          <w:tcPr>
            <w:tcW w:w="1138" w:type="dxa"/>
            <w:shd w:val="clear" w:color="auto" w:fill="EAF1DD"/>
          </w:tcPr>
          <w:p w:rsidR="00C93DAE" w:rsidRPr="005328FF" w:rsidRDefault="008A47DA" w:rsidP="00761DFD">
            <w:pPr>
              <w:rPr>
                <w:lang w:val="de-DE"/>
              </w:rPr>
            </w:pPr>
            <w:r>
              <w:rPr>
                <w:lang w:val="de-DE"/>
              </w:rPr>
              <w:t>169</w:t>
            </w:r>
          </w:p>
        </w:tc>
        <w:tc>
          <w:tcPr>
            <w:tcW w:w="1122" w:type="dxa"/>
            <w:shd w:val="clear" w:color="auto" w:fill="EAF1DD"/>
          </w:tcPr>
          <w:p w:rsidR="00C93DAE" w:rsidRPr="008A47DA" w:rsidRDefault="008A47DA" w:rsidP="00761DFD">
            <w:r>
              <w:rPr>
                <w:lang w:val="de-DE"/>
              </w:rPr>
              <w:t>2</w:t>
            </w:r>
            <w:r>
              <w:t>4</w:t>
            </w:r>
          </w:p>
        </w:tc>
        <w:tc>
          <w:tcPr>
            <w:tcW w:w="1134" w:type="dxa"/>
            <w:shd w:val="clear" w:color="auto" w:fill="EAF1DD"/>
          </w:tcPr>
          <w:p w:rsidR="00C93DAE" w:rsidRPr="005328FF" w:rsidRDefault="008A47DA" w:rsidP="00761DFD">
            <w:pPr>
              <w:rPr>
                <w:lang w:val="de-DE"/>
              </w:rPr>
            </w:pPr>
            <w:r>
              <w:rPr>
                <w:lang w:val="de-DE"/>
              </w:rPr>
              <w:t>23</w:t>
            </w:r>
          </w:p>
        </w:tc>
        <w:tc>
          <w:tcPr>
            <w:tcW w:w="1276" w:type="dxa"/>
            <w:shd w:val="clear" w:color="auto" w:fill="EAF1DD"/>
          </w:tcPr>
          <w:p w:rsidR="00C93DAE" w:rsidRPr="005328FF" w:rsidRDefault="008A47DA" w:rsidP="00761DFD">
            <w:pPr>
              <w:rPr>
                <w:lang w:val="de-DE"/>
              </w:rPr>
            </w:pPr>
            <w:r>
              <w:rPr>
                <w:lang w:val="de-DE"/>
              </w:rPr>
              <w:t>54</w:t>
            </w:r>
          </w:p>
        </w:tc>
        <w:tc>
          <w:tcPr>
            <w:tcW w:w="1417" w:type="dxa"/>
            <w:shd w:val="clear" w:color="auto" w:fill="EAF1DD"/>
          </w:tcPr>
          <w:p w:rsidR="00C93DAE" w:rsidRPr="005328FF" w:rsidRDefault="008A47DA" w:rsidP="00761DFD">
            <w:pPr>
              <w:rPr>
                <w:lang w:val="de-DE"/>
              </w:rPr>
            </w:pPr>
            <w:r>
              <w:rPr>
                <w:lang w:val="de-DE"/>
              </w:rPr>
              <w:t>0</w:t>
            </w:r>
          </w:p>
        </w:tc>
        <w:tc>
          <w:tcPr>
            <w:tcW w:w="1134" w:type="dxa"/>
            <w:shd w:val="clear" w:color="auto" w:fill="EAF1DD"/>
          </w:tcPr>
          <w:p w:rsidR="00C93DAE" w:rsidRPr="005310D9" w:rsidRDefault="008A47DA" w:rsidP="005310D9">
            <w:r>
              <w:rPr>
                <w:lang w:val="de-DE"/>
              </w:rPr>
              <w:t>4.1</w:t>
            </w:r>
            <w:r w:rsidR="005310D9">
              <w:t>3</w:t>
            </w:r>
          </w:p>
        </w:tc>
      </w:tr>
    </w:tbl>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5310D9" w:rsidRDefault="00C93DAE" w:rsidP="004D541A">
      <w:pPr>
        <w:jc w:val="center"/>
        <w:rPr>
          <w:b/>
        </w:rPr>
      </w:pPr>
    </w:p>
    <w:p w:rsidR="0036247A" w:rsidRPr="00BA22C9" w:rsidRDefault="0036247A" w:rsidP="0036247A">
      <w:pPr>
        <w:tabs>
          <w:tab w:val="left" w:pos="494"/>
          <w:tab w:val="center" w:pos="4535"/>
        </w:tabs>
        <w:jc w:val="center"/>
        <w:rPr>
          <w:b/>
        </w:rPr>
      </w:pPr>
      <w:r w:rsidRPr="004B2F10">
        <w:rPr>
          <w:b/>
        </w:rPr>
        <w:t>ОДЕЉЕНСКО ВЕЋЕ</w:t>
      </w:r>
    </w:p>
    <w:p w:rsidR="0036247A" w:rsidRPr="00E65575" w:rsidRDefault="0036247A" w:rsidP="0036247A">
      <w:pPr>
        <w:jc w:val="center"/>
        <w:rPr>
          <w:b/>
        </w:rPr>
      </w:pPr>
      <w:r>
        <w:rPr>
          <w:b/>
        </w:rPr>
        <w:t>(Табела за крај школске 2021/2022. Године)</w:t>
      </w:r>
    </w:p>
    <w:p w:rsidR="0036247A" w:rsidRPr="00226FAD" w:rsidRDefault="0036247A" w:rsidP="0036247A">
      <w:pPr>
        <w:jc w:val="center"/>
        <w:rPr>
          <w:b/>
        </w:rPr>
      </w:pPr>
      <w:r w:rsidRPr="004B2F10">
        <w:rPr>
          <w:b/>
        </w:rPr>
        <w:t>РАЗРЕД</w:t>
      </w:r>
      <w:r>
        <w:rPr>
          <w:b/>
        </w:rPr>
        <w:t xml:space="preserve"> </w:t>
      </w:r>
      <w:r w:rsidRPr="004B2F10">
        <w:rPr>
          <w:b/>
        </w:rPr>
        <w:t>V</w:t>
      </w:r>
    </w:p>
    <w:p w:rsidR="0036247A" w:rsidRPr="00313D83" w:rsidRDefault="0036247A" w:rsidP="0036247A">
      <w:pPr>
        <w:jc w:val="cente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36247A" w:rsidRPr="00031C9D" w:rsidTr="00305139">
        <w:trPr>
          <w:trHeight w:val="266"/>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trHeight w:val="202"/>
          <w:jc w:val="center"/>
        </w:trPr>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17</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84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r>
    </w:tbl>
    <w:p w:rsidR="0036247A" w:rsidRPr="00031C9D" w:rsidRDefault="0036247A" w:rsidP="0036247A">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36247A" w:rsidRPr="00031C9D" w:rsidTr="00305139">
        <w:trPr>
          <w:trHeight w:val="542"/>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4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7</w:t>
            </w:r>
          </w:p>
        </w:tc>
        <w:tc>
          <w:tcPr>
            <w:tcW w:w="92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2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c>
          <w:tcPr>
            <w:tcW w:w="1640"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r>
    </w:tbl>
    <w:p w:rsidR="0036247A" w:rsidRPr="00031C9D" w:rsidRDefault="0036247A" w:rsidP="0036247A">
      <w:pPr>
        <w:rPr>
          <w:sz w:val="22"/>
          <w:szCs w:val="22"/>
        </w:rPr>
      </w:pPr>
    </w:p>
    <w:p w:rsidR="0036247A" w:rsidRPr="00031C9D" w:rsidRDefault="0036247A" w:rsidP="0036247A">
      <w:pPr>
        <w:rPr>
          <w:vanish/>
          <w:sz w:val="22"/>
          <w:szCs w:val="22"/>
        </w:rPr>
      </w:pPr>
    </w:p>
    <w:p w:rsidR="0036247A"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5310D9" w:rsidRPr="00031C9D" w:rsidTr="005310D9">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5310D9" w:rsidRPr="00031C9D" w:rsidRDefault="005310D9" w:rsidP="005310D9">
            <w:pPr>
              <w:jc w:val="center"/>
              <w:rPr>
                <w:sz w:val="22"/>
                <w:szCs w:val="22"/>
              </w:rPr>
            </w:pPr>
            <w:r w:rsidRPr="00031C9D">
              <w:rPr>
                <w:sz w:val="22"/>
                <w:szCs w:val="22"/>
              </w:rPr>
              <w:t>ВЛАДАЊЕ УЧЕНИКА</w:t>
            </w:r>
          </w:p>
        </w:tc>
      </w:tr>
      <w:tr w:rsidR="005310D9" w:rsidRPr="00031C9D" w:rsidTr="005310D9">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r>
      <w:tr w:rsidR="005310D9" w:rsidRPr="00031C9D" w:rsidTr="005310D9">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Незадовољавајуће</w:t>
            </w:r>
          </w:p>
        </w:tc>
      </w:tr>
      <w:tr w:rsidR="005310D9" w:rsidRPr="00031C9D" w:rsidTr="005310D9">
        <w:trPr>
          <w:jc w:val="center"/>
        </w:trPr>
        <w:tc>
          <w:tcPr>
            <w:tcW w:w="1951" w:type="dxa"/>
            <w:tcBorders>
              <w:top w:val="single" w:sz="4" w:space="0" w:color="000000"/>
              <w:left w:val="single" w:sz="4" w:space="0" w:color="000000"/>
              <w:bottom w:val="single" w:sz="4" w:space="0" w:color="000000"/>
              <w:right w:val="single" w:sz="4" w:space="0" w:color="000000"/>
            </w:tcBorders>
          </w:tcPr>
          <w:p w:rsidR="005310D9" w:rsidRPr="00031C9D" w:rsidRDefault="005310D9" w:rsidP="005310D9">
            <w:pPr>
              <w:rPr>
                <w:sz w:val="22"/>
                <w:szCs w:val="22"/>
              </w:rPr>
            </w:pPr>
            <w:r w:rsidRPr="00031C9D">
              <w:rPr>
                <w:sz w:val="22"/>
                <w:szCs w:val="22"/>
              </w:rPr>
              <w:t>23</w:t>
            </w:r>
          </w:p>
        </w:tc>
        <w:tc>
          <w:tcPr>
            <w:tcW w:w="1701" w:type="dxa"/>
            <w:tcBorders>
              <w:top w:val="single" w:sz="4" w:space="0" w:color="000000"/>
              <w:left w:val="single" w:sz="4" w:space="0" w:color="000000"/>
              <w:bottom w:val="single" w:sz="4" w:space="0" w:color="000000"/>
              <w:right w:val="single" w:sz="4" w:space="0" w:color="000000"/>
            </w:tcBorders>
          </w:tcPr>
          <w:p w:rsidR="005310D9" w:rsidRPr="00031C9D" w:rsidRDefault="005310D9" w:rsidP="005310D9">
            <w:pPr>
              <w:rPr>
                <w:sz w:val="22"/>
                <w:szCs w:val="22"/>
              </w:rPr>
            </w:pPr>
            <w:r w:rsidRPr="00031C9D">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5310D9" w:rsidRPr="00031C9D" w:rsidRDefault="005310D9" w:rsidP="005310D9">
            <w:pPr>
              <w:rPr>
                <w:sz w:val="22"/>
                <w:szCs w:val="22"/>
              </w:rPr>
            </w:pPr>
            <w:r w:rsidRPr="00031C9D">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5310D9" w:rsidRPr="00031C9D" w:rsidRDefault="005310D9" w:rsidP="005310D9">
            <w:pPr>
              <w:rPr>
                <w:sz w:val="22"/>
                <w:szCs w:val="22"/>
              </w:rPr>
            </w:pPr>
            <w:r w:rsidRPr="00031C9D">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5310D9" w:rsidRPr="00031C9D" w:rsidRDefault="005310D9" w:rsidP="005310D9">
            <w:pPr>
              <w:rPr>
                <w:sz w:val="22"/>
                <w:szCs w:val="22"/>
              </w:rPr>
            </w:pPr>
            <w:r w:rsidRPr="00031C9D">
              <w:rPr>
                <w:sz w:val="22"/>
                <w:szCs w:val="22"/>
              </w:rPr>
              <w:t>0</w:t>
            </w:r>
          </w:p>
        </w:tc>
      </w:tr>
    </w:tbl>
    <w:p w:rsidR="005310D9" w:rsidRDefault="005310D9" w:rsidP="0036247A">
      <w:pPr>
        <w:rPr>
          <w:sz w:val="22"/>
          <w:szCs w:val="22"/>
        </w:rPr>
      </w:pPr>
    </w:p>
    <w:p w:rsidR="005310D9" w:rsidRPr="005310D9" w:rsidRDefault="005310D9"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36247A" w:rsidRPr="00031C9D" w:rsidTr="00305139">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ИЗОСТАНЦИ</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c>
          <w:tcPr>
            <w:tcW w:w="16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1342</w:t>
            </w:r>
          </w:p>
        </w:tc>
        <w:tc>
          <w:tcPr>
            <w:tcW w:w="195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16</w:t>
            </w:r>
          </w:p>
        </w:tc>
        <w:tc>
          <w:tcPr>
            <w:tcW w:w="2061"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1358</w:t>
            </w:r>
          </w:p>
        </w:tc>
      </w:tr>
    </w:tbl>
    <w:p w:rsidR="0036247A" w:rsidRPr="00031C9D" w:rsidRDefault="0036247A" w:rsidP="0036247A">
      <w:pPr>
        <w:rPr>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1272"/>
        <w:gridCol w:w="957"/>
        <w:gridCol w:w="957"/>
        <w:gridCol w:w="1365"/>
        <w:gridCol w:w="1599"/>
        <w:gridCol w:w="1073"/>
      </w:tblGrid>
      <w:tr w:rsidR="0036247A" w:rsidRPr="00031C9D" w:rsidTr="00305139">
        <w:trPr>
          <w:jc w:val="center"/>
        </w:trPr>
        <w:tc>
          <w:tcPr>
            <w:tcW w:w="9288"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УСПЕХ ПО ПРЕДМЕТИМА</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Предмет</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Одлични</w:t>
            </w:r>
          </w:p>
        </w:tc>
        <w:tc>
          <w:tcPr>
            <w:tcW w:w="9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w:t>
            </w:r>
          </w:p>
        </w:tc>
        <w:tc>
          <w:tcPr>
            <w:tcW w:w="957"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Добри</w:t>
            </w:r>
          </w:p>
        </w:tc>
        <w:tc>
          <w:tcPr>
            <w:tcW w:w="13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Довољни</w:t>
            </w:r>
          </w:p>
        </w:tc>
        <w:tc>
          <w:tcPr>
            <w:tcW w:w="1599"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Недовољни</w:t>
            </w:r>
          </w:p>
        </w:tc>
        <w:tc>
          <w:tcPr>
            <w:tcW w:w="107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Просек</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lang w:val="de-DE"/>
              </w:rPr>
            </w:pPr>
            <w:r w:rsidRPr="00031C9D">
              <w:rPr>
                <w:sz w:val="22"/>
                <w:szCs w:val="22"/>
              </w:rPr>
              <w:t>Српски језик и књижевност</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3.65</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Енглески језик</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9</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8</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3.48</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Историја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12</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8</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3.74</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Географија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9</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8</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3.57</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Биологија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3.74</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Математика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7</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3.70</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Информатика и рачунарство</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14</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4.48</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Техника и технологија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4.35</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Ликовна култура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23</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5.00</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Музичка култура</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16</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4.61</w:t>
            </w:r>
          </w:p>
        </w:tc>
      </w:tr>
      <w:tr w:rsidR="0036247A" w:rsidRPr="00031C9D" w:rsidTr="00305139">
        <w:trPr>
          <w:trHeight w:val="29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Физичко и здравствено васпитање</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20</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4.83</w:t>
            </w:r>
          </w:p>
        </w:tc>
      </w:tr>
      <w:tr w:rsidR="0036247A" w:rsidRPr="00031C9D" w:rsidTr="00305139">
        <w:trPr>
          <w:trHeight w:val="29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Немачки језик</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11</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4.09</w:t>
            </w:r>
          </w:p>
        </w:tc>
      </w:tr>
      <w:tr w:rsidR="0036247A" w:rsidRPr="00031C9D" w:rsidTr="00305139">
        <w:trPr>
          <w:trHeight w:val="406"/>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c>
          <w:tcPr>
            <w:tcW w:w="127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155</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38</w:t>
            </w:r>
          </w:p>
        </w:tc>
        <w:tc>
          <w:tcPr>
            <w:tcW w:w="9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39</w:t>
            </w:r>
          </w:p>
        </w:tc>
        <w:tc>
          <w:tcPr>
            <w:tcW w:w="13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44</w:t>
            </w:r>
          </w:p>
        </w:tc>
        <w:tc>
          <w:tcPr>
            <w:tcW w:w="1599"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7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4.10</w:t>
            </w:r>
          </w:p>
        </w:tc>
      </w:tr>
    </w:tbl>
    <w:p w:rsidR="0036247A" w:rsidRPr="00031C9D" w:rsidRDefault="0036247A" w:rsidP="0036247A">
      <w:pPr>
        <w:rPr>
          <w:vanish/>
          <w:sz w:val="22"/>
          <w:szCs w:val="22"/>
        </w:rPr>
      </w:pPr>
    </w:p>
    <w:p w:rsidR="0036247A" w:rsidRPr="00031C9D" w:rsidRDefault="0036247A" w:rsidP="0036247A">
      <w:pPr>
        <w:rPr>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2047"/>
        <w:gridCol w:w="2415"/>
        <w:gridCol w:w="1993"/>
      </w:tblGrid>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ЗАДОВОЉАВА</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ИСТИЧЕ СЕ</w:t>
            </w:r>
          </w:p>
        </w:tc>
      </w:tr>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Верска настава</w:t>
            </w:r>
          </w:p>
        </w:tc>
        <w:tc>
          <w:tcPr>
            <w:tcW w:w="2047"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5</w:t>
            </w:r>
          </w:p>
        </w:tc>
      </w:tr>
      <w:tr w:rsidR="0036247A" w:rsidRPr="00031C9D" w:rsidTr="00305139">
        <w:trPr>
          <w:trHeight w:val="180"/>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Грађанско васпитање</w:t>
            </w:r>
          </w:p>
        </w:tc>
        <w:tc>
          <w:tcPr>
            <w:tcW w:w="2047"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18</w:t>
            </w:r>
          </w:p>
        </w:tc>
      </w:tr>
      <w:tr w:rsidR="0036247A" w:rsidRPr="00031C9D" w:rsidTr="00305139">
        <w:trPr>
          <w:trHeight w:val="85"/>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tcPr>
          <w:p w:rsidR="0036247A" w:rsidRPr="00031C9D" w:rsidRDefault="0036247A" w:rsidP="00305139">
            <w:pPr>
              <w:rPr>
                <w:sz w:val="22"/>
                <w:szCs w:val="22"/>
              </w:rPr>
            </w:pPr>
            <w:r w:rsidRPr="00031C9D">
              <w:rPr>
                <w:sz w:val="22"/>
                <w:szCs w:val="22"/>
              </w:rPr>
              <w:t>Слободна наставна активност-шах</w:t>
            </w:r>
          </w:p>
        </w:tc>
        <w:tc>
          <w:tcPr>
            <w:tcW w:w="2047"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23</w:t>
            </w:r>
          </w:p>
        </w:tc>
      </w:tr>
    </w:tbl>
    <w:p w:rsidR="0036247A" w:rsidRPr="00031C9D" w:rsidRDefault="0036247A" w:rsidP="0036247A">
      <w:pPr>
        <w:rPr>
          <w:sz w:val="22"/>
          <w:szCs w:val="22"/>
        </w:rPr>
      </w:pPr>
    </w:p>
    <w:p w:rsidR="0036247A" w:rsidRDefault="0036247A" w:rsidP="0036247A">
      <w:pPr>
        <w:rPr>
          <w:b/>
          <w:sz w:val="20"/>
          <w:szCs w:val="20"/>
        </w:rPr>
      </w:pPr>
    </w:p>
    <w:p w:rsidR="00C3455E" w:rsidRPr="00C3455E" w:rsidRDefault="00C3455E" w:rsidP="004D541A">
      <w:pPr>
        <w:jc w:val="center"/>
        <w:rPr>
          <w:b/>
        </w:rPr>
      </w:pPr>
    </w:p>
    <w:p w:rsidR="004D541A" w:rsidRDefault="004D541A" w:rsidP="004D541A">
      <w:pPr>
        <w:jc w:val="center"/>
        <w:rPr>
          <w:b/>
        </w:rPr>
      </w:pPr>
      <w:r>
        <w:rPr>
          <w:b/>
        </w:rPr>
        <w:t>ОДЕЉЕНСКО ВЕЋЕ</w:t>
      </w:r>
    </w:p>
    <w:p w:rsidR="00E65575" w:rsidRPr="00E65575" w:rsidRDefault="00E65575" w:rsidP="00E65575">
      <w:pPr>
        <w:jc w:val="center"/>
        <w:rPr>
          <w:b/>
        </w:rPr>
      </w:pPr>
      <w:r>
        <w:rPr>
          <w:b/>
        </w:rPr>
        <w:t xml:space="preserve">(Табела за </w:t>
      </w:r>
      <w:r w:rsidR="00BA22C9">
        <w:rPr>
          <w:b/>
        </w:rPr>
        <w:t>кра</w:t>
      </w:r>
      <w:r>
        <w:rPr>
          <w:b/>
        </w:rPr>
        <w:t>ј школске 2021/2022. Године)</w:t>
      </w:r>
    </w:p>
    <w:p w:rsidR="004D541A" w:rsidRDefault="004D541A" w:rsidP="004D541A">
      <w:pPr>
        <w:jc w:val="center"/>
        <w:rPr>
          <w:b/>
        </w:rPr>
      </w:pPr>
      <w:r>
        <w:rPr>
          <w:b/>
        </w:rPr>
        <w:t xml:space="preserve">РАЗРЕД VI </w:t>
      </w:r>
    </w:p>
    <w:p w:rsidR="004D541A" w:rsidRPr="00031C9D" w:rsidRDefault="004D541A" w:rsidP="004D541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4D541A" w:rsidRPr="00031C9D" w:rsidTr="004F4D3C">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Укупно</w:t>
            </w:r>
          </w:p>
        </w:tc>
      </w:tr>
      <w:tr w:rsidR="004D541A" w:rsidRPr="00031C9D" w:rsidTr="004F4D3C">
        <w:trPr>
          <w:jc w:val="center"/>
        </w:trPr>
        <w:tc>
          <w:tcPr>
            <w:tcW w:w="184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184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w:t>
            </w:r>
          </w:p>
        </w:tc>
        <w:tc>
          <w:tcPr>
            <w:tcW w:w="184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184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r>
    </w:tbl>
    <w:p w:rsidR="004D541A" w:rsidRPr="00031C9D" w:rsidRDefault="004D541A" w:rsidP="004D541A">
      <w:pPr>
        <w:jc w:val="cente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4D541A" w:rsidRPr="00031C9D" w:rsidTr="004F4D3C">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Укупно</w:t>
            </w:r>
          </w:p>
        </w:tc>
      </w:tr>
      <w:tr w:rsidR="004D541A" w:rsidRPr="00031C9D" w:rsidTr="004F4D3C">
        <w:trPr>
          <w:jc w:val="center"/>
        </w:trPr>
        <w:tc>
          <w:tcPr>
            <w:tcW w:w="1186"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94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w:t>
            </w:r>
          </w:p>
        </w:tc>
        <w:tc>
          <w:tcPr>
            <w:tcW w:w="926"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25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1640"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r>
    </w:tbl>
    <w:p w:rsidR="004D541A" w:rsidRPr="00031C9D" w:rsidRDefault="004D541A" w:rsidP="004D541A">
      <w:pPr>
        <w:rPr>
          <w:sz w:val="22"/>
          <w:szCs w:val="22"/>
        </w:rPr>
      </w:pPr>
    </w:p>
    <w:p w:rsidR="004D541A" w:rsidRPr="00031C9D" w:rsidRDefault="004D541A" w:rsidP="004D541A">
      <w:pPr>
        <w:rPr>
          <w:vanish/>
          <w:sz w:val="22"/>
          <w:szCs w:val="22"/>
        </w:rPr>
      </w:pPr>
    </w:p>
    <w:p w:rsidR="004D541A"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C3455E" w:rsidRDefault="00C3455E" w:rsidP="00761DFD">
            <w:pPr>
              <w:rPr>
                <w:sz w:val="22"/>
                <w:szCs w:val="22"/>
              </w:rPr>
            </w:pPr>
            <w:r>
              <w:rPr>
                <w:sz w:val="22"/>
                <w:szCs w:val="22"/>
              </w:rPr>
              <w:t>12</w:t>
            </w:r>
          </w:p>
        </w:tc>
        <w:tc>
          <w:tcPr>
            <w:tcW w:w="1701"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r>
    </w:tbl>
    <w:p w:rsidR="00C3455E" w:rsidRDefault="00C3455E" w:rsidP="004D541A">
      <w:pPr>
        <w:rPr>
          <w:sz w:val="22"/>
          <w:szCs w:val="22"/>
        </w:rPr>
      </w:pPr>
    </w:p>
    <w:p w:rsidR="00C3455E" w:rsidRPr="00C3455E" w:rsidRDefault="00C3455E"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4F4D3C" w:rsidRPr="00031C9D" w:rsidTr="00C76810">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4D541A" w:rsidRPr="00031C9D" w:rsidRDefault="004D541A" w:rsidP="00C76810">
            <w:pPr>
              <w:jc w:val="center"/>
              <w:rPr>
                <w:sz w:val="22"/>
                <w:szCs w:val="22"/>
              </w:rPr>
            </w:pPr>
            <w:r w:rsidRPr="00031C9D">
              <w:rPr>
                <w:sz w:val="22"/>
                <w:szCs w:val="22"/>
              </w:rPr>
              <w:t>ИЗОСТАНЦИ</w:t>
            </w:r>
          </w:p>
        </w:tc>
      </w:tr>
      <w:tr w:rsidR="004F4D3C" w:rsidRPr="00031C9D" w:rsidTr="00C76810">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Укупно</w:t>
            </w:r>
          </w:p>
        </w:tc>
      </w:tr>
      <w:tr w:rsidR="004F4D3C" w:rsidRPr="00031C9D" w:rsidTr="00C76810">
        <w:trPr>
          <w:trHeight w:val="245"/>
          <w:jc w:val="center"/>
        </w:trPr>
        <w:tc>
          <w:tcPr>
            <w:tcW w:w="1645"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1665"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870</w:t>
            </w:r>
          </w:p>
        </w:tc>
        <w:tc>
          <w:tcPr>
            <w:tcW w:w="195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2061"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870</w:t>
            </w:r>
          </w:p>
        </w:tc>
      </w:tr>
    </w:tbl>
    <w:p w:rsidR="004D541A" w:rsidRPr="00031C9D"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4D541A" w:rsidRPr="00031C9D" w:rsidTr="004F4D3C">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4D541A" w:rsidRPr="00031C9D" w:rsidRDefault="004D541A" w:rsidP="00C76810">
            <w:pPr>
              <w:jc w:val="center"/>
              <w:rPr>
                <w:sz w:val="22"/>
                <w:szCs w:val="22"/>
              </w:rPr>
            </w:pPr>
            <w:r w:rsidRPr="00031C9D">
              <w:rPr>
                <w:sz w:val="22"/>
                <w:szCs w:val="22"/>
              </w:rPr>
              <w:t>УСПЕХ ПО ПРЕДМЕТИМА</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Просек</w:t>
            </w:r>
          </w:p>
        </w:tc>
      </w:tr>
      <w:tr w:rsidR="004D541A" w:rsidRPr="00031C9D" w:rsidTr="004F4D3C">
        <w:trPr>
          <w:trHeight w:val="45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4.42</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3.83</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Историја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4.25</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Географија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8</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4.67</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Биологија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4.00</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6</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3.50</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Информатика и рачунарство</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10</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4.83</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11</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4.92</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5.00</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5.00</w:t>
            </w:r>
          </w:p>
        </w:tc>
      </w:tr>
      <w:tr w:rsidR="004D541A"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Физичко и здравствено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5.00</w:t>
            </w:r>
          </w:p>
        </w:tc>
      </w:tr>
      <w:tr w:rsidR="004D541A"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Физика</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3.42</w:t>
            </w:r>
          </w:p>
        </w:tc>
      </w:tr>
      <w:tr w:rsidR="004D541A"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8</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4.50</w:t>
            </w:r>
          </w:p>
        </w:tc>
      </w:tr>
      <w:tr w:rsidR="004D541A" w:rsidRPr="00031C9D" w:rsidTr="004F4D3C">
        <w:trPr>
          <w:trHeight w:val="29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Владање</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5.00</w:t>
            </w:r>
          </w:p>
        </w:tc>
      </w:tr>
      <w:tr w:rsidR="004D541A" w:rsidRPr="00031C9D" w:rsidTr="004F4D3C">
        <w:trPr>
          <w:trHeight w:val="40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Укупно</w:t>
            </w:r>
          </w:p>
        </w:tc>
        <w:tc>
          <w:tcPr>
            <w:tcW w:w="1134"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111</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29</w:t>
            </w:r>
          </w:p>
        </w:tc>
        <w:tc>
          <w:tcPr>
            <w:tcW w:w="992"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21</w:t>
            </w:r>
          </w:p>
        </w:tc>
        <w:tc>
          <w:tcPr>
            <w:tcW w:w="1418"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7</w:t>
            </w:r>
          </w:p>
        </w:tc>
        <w:tc>
          <w:tcPr>
            <w:tcW w:w="1417"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4D541A" w:rsidRPr="00031C9D" w:rsidRDefault="004D541A" w:rsidP="00C76810">
            <w:pPr>
              <w:rPr>
                <w:sz w:val="22"/>
                <w:szCs w:val="22"/>
              </w:rPr>
            </w:pPr>
            <w:r w:rsidRPr="00031C9D">
              <w:rPr>
                <w:sz w:val="22"/>
                <w:szCs w:val="22"/>
              </w:rPr>
              <w:t>4.45</w:t>
            </w:r>
          </w:p>
        </w:tc>
      </w:tr>
    </w:tbl>
    <w:p w:rsidR="00031C9D" w:rsidRPr="00031C9D" w:rsidRDefault="00031C9D" w:rsidP="004D541A">
      <w:pPr>
        <w:rPr>
          <w:vanish/>
          <w:sz w:val="22"/>
          <w:szCs w:val="22"/>
        </w:rPr>
      </w:pPr>
    </w:p>
    <w:p w:rsidR="004D541A" w:rsidRPr="00031C9D"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2047"/>
        <w:gridCol w:w="2415"/>
        <w:gridCol w:w="1886"/>
      </w:tblGrid>
      <w:tr w:rsidR="0027591D" w:rsidRPr="00031C9D" w:rsidTr="004F4D3C">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27591D" w:rsidP="004F4D3C">
            <w:pPr>
              <w:rPr>
                <w:sz w:val="22"/>
                <w:szCs w:val="22"/>
              </w:rPr>
            </w:pP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Задовољава</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Истиче се</w:t>
            </w:r>
          </w:p>
        </w:tc>
      </w:tr>
      <w:tr w:rsidR="0027591D" w:rsidRPr="00031C9D" w:rsidTr="004F4D3C">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Верска настава</w:t>
            </w:r>
          </w:p>
        </w:tc>
        <w:tc>
          <w:tcPr>
            <w:tcW w:w="2047" w:type="dxa"/>
            <w:tcBorders>
              <w:top w:val="single" w:sz="4" w:space="0" w:color="auto"/>
              <w:left w:val="single" w:sz="4" w:space="0" w:color="auto"/>
              <w:bottom w:val="single" w:sz="4" w:space="0" w:color="auto"/>
              <w:right w:val="single" w:sz="4" w:space="0" w:color="auto"/>
            </w:tcBorders>
            <w:hideMark/>
          </w:tcPr>
          <w:p w:rsidR="0027591D" w:rsidRPr="00031C9D" w:rsidRDefault="0027591D" w:rsidP="004F4D3C">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hideMark/>
          </w:tcPr>
          <w:p w:rsidR="0027591D" w:rsidRPr="00031C9D" w:rsidRDefault="0027591D" w:rsidP="004F4D3C">
            <w:pPr>
              <w:rPr>
                <w:sz w:val="22"/>
                <w:szCs w:val="22"/>
              </w:rPr>
            </w:pPr>
            <w:r w:rsidRPr="00031C9D">
              <w:rPr>
                <w:sz w:val="22"/>
                <w:szCs w:val="22"/>
              </w:rPr>
              <w:t>0</w:t>
            </w:r>
          </w:p>
        </w:tc>
        <w:tc>
          <w:tcPr>
            <w:tcW w:w="1886" w:type="dxa"/>
            <w:tcBorders>
              <w:top w:val="single" w:sz="4" w:space="0" w:color="auto"/>
              <w:left w:val="single" w:sz="4" w:space="0" w:color="auto"/>
              <w:bottom w:val="single" w:sz="4" w:space="0" w:color="auto"/>
              <w:right w:val="single" w:sz="4" w:space="0" w:color="auto"/>
            </w:tcBorders>
            <w:hideMark/>
          </w:tcPr>
          <w:p w:rsidR="0027591D" w:rsidRPr="00031C9D" w:rsidRDefault="0027591D" w:rsidP="004F4D3C">
            <w:pPr>
              <w:rPr>
                <w:sz w:val="22"/>
                <w:szCs w:val="22"/>
              </w:rPr>
            </w:pPr>
            <w:r w:rsidRPr="00031C9D">
              <w:rPr>
                <w:sz w:val="22"/>
                <w:szCs w:val="22"/>
              </w:rPr>
              <w:t>8</w:t>
            </w:r>
          </w:p>
        </w:tc>
      </w:tr>
      <w:tr w:rsidR="0027591D" w:rsidRPr="00031C9D" w:rsidTr="004F4D3C">
        <w:trPr>
          <w:trHeight w:val="180"/>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Грађанско васпитање</w:t>
            </w:r>
          </w:p>
        </w:tc>
        <w:tc>
          <w:tcPr>
            <w:tcW w:w="2047"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0</w:t>
            </w:r>
          </w:p>
        </w:tc>
        <w:tc>
          <w:tcPr>
            <w:tcW w:w="1886"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4</w:t>
            </w:r>
          </w:p>
        </w:tc>
      </w:tr>
      <w:tr w:rsidR="0027591D" w:rsidRPr="00031C9D" w:rsidTr="004F4D3C">
        <w:trPr>
          <w:trHeight w:val="173"/>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tcPr>
          <w:p w:rsidR="0027591D" w:rsidRPr="00031C9D" w:rsidRDefault="00031C9D" w:rsidP="004F4D3C">
            <w:pPr>
              <w:rPr>
                <w:sz w:val="22"/>
                <w:szCs w:val="22"/>
              </w:rPr>
            </w:pPr>
            <w:r w:rsidRPr="00031C9D">
              <w:rPr>
                <w:sz w:val="22"/>
                <w:szCs w:val="22"/>
              </w:rPr>
              <w:t>Слободна наставна активност-шах</w:t>
            </w:r>
          </w:p>
        </w:tc>
        <w:tc>
          <w:tcPr>
            <w:tcW w:w="2047"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0</w:t>
            </w:r>
          </w:p>
        </w:tc>
        <w:tc>
          <w:tcPr>
            <w:tcW w:w="1886" w:type="dxa"/>
            <w:tcBorders>
              <w:top w:val="single" w:sz="4" w:space="0" w:color="auto"/>
              <w:left w:val="single" w:sz="4" w:space="0" w:color="auto"/>
              <w:bottom w:val="single" w:sz="4" w:space="0" w:color="auto"/>
              <w:right w:val="single" w:sz="4" w:space="0" w:color="auto"/>
            </w:tcBorders>
          </w:tcPr>
          <w:p w:rsidR="0027591D" w:rsidRPr="00031C9D" w:rsidRDefault="0027591D" w:rsidP="004F4D3C">
            <w:pPr>
              <w:rPr>
                <w:sz w:val="22"/>
                <w:szCs w:val="22"/>
              </w:rPr>
            </w:pPr>
            <w:r w:rsidRPr="00031C9D">
              <w:rPr>
                <w:sz w:val="22"/>
                <w:szCs w:val="22"/>
              </w:rPr>
              <w:t>12</w:t>
            </w:r>
          </w:p>
        </w:tc>
      </w:tr>
    </w:tbl>
    <w:p w:rsidR="001510BA" w:rsidRPr="00031C9D" w:rsidRDefault="001510BA" w:rsidP="00BA22C9">
      <w:pPr>
        <w:tabs>
          <w:tab w:val="left" w:pos="494"/>
          <w:tab w:val="center" w:pos="4535"/>
        </w:tabs>
        <w:rPr>
          <w:b/>
          <w:sz w:val="22"/>
          <w:szCs w:val="22"/>
        </w:rPr>
      </w:pPr>
    </w:p>
    <w:p w:rsidR="009F5EF1" w:rsidRPr="00C3455E" w:rsidRDefault="009F5EF1" w:rsidP="004D541A">
      <w:pPr>
        <w:rPr>
          <w:b/>
          <w:sz w:val="20"/>
          <w:szCs w:val="20"/>
        </w:rPr>
      </w:pPr>
    </w:p>
    <w:p w:rsidR="0036247A" w:rsidRDefault="0036247A" w:rsidP="0036247A">
      <w:pPr>
        <w:jc w:val="center"/>
        <w:rPr>
          <w:b/>
        </w:rPr>
      </w:pPr>
      <w:r>
        <w:rPr>
          <w:b/>
        </w:rPr>
        <w:t>ОДЕЉЕНСКО ВЕЋЕ</w:t>
      </w:r>
    </w:p>
    <w:p w:rsidR="0036247A" w:rsidRPr="00E65575" w:rsidRDefault="0036247A" w:rsidP="0036247A">
      <w:pPr>
        <w:jc w:val="center"/>
        <w:rPr>
          <w:b/>
        </w:rPr>
      </w:pPr>
      <w:r>
        <w:rPr>
          <w:b/>
        </w:rPr>
        <w:t>(Табела за крај школске 2021/2022. Године)</w:t>
      </w:r>
    </w:p>
    <w:p w:rsidR="0036247A" w:rsidRDefault="0036247A" w:rsidP="0036247A">
      <w:pPr>
        <w:jc w:val="center"/>
        <w:rPr>
          <w:b/>
        </w:rPr>
      </w:pPr>
      <w:r>
        <w:rPr>
          <w:b/>
        </w:rPr>
        <w:t>РАЗРЕД VII</w:t>
      </w:r>
    </w:p>
    <w:p w:rsidR="0036247A" w:rsidRDefault="0036247A" w:rsidP="0036247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36247A" w:rsidRPr="00031C9D" w:rsidTr="00305139">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12</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84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r>
    </w:tbl>
    <w:p w:rsidR="0036247A" w:rsidRPr="00031C9D" w:rsidRDefault="0036247A" w:rsidP="0036247A">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4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9</w:t>
            </w:r>
          </w:p>
        </w:tc>
        <w:tc>
          <w:tcPr>
            <w:tcW w:w="92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25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c>
          <w:tcPr>
            <w:tcW w:w="1640"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r>
    </w:tbl>
    <w:p w:rsidR="0036247A" w:rsidRPr="00031C9D" w:rsidRDefault="0036247A" w:rsidP="0036247A">
      <w:pPr>
        <w:rPr>
          <w:sz w:val="22"/>
          <w:szCs w:val="22"/>
        </w:rPr>
      </w:pPr>
    </w:p>
    <w:p w:rsidR="0036247A" w:rsidRPr="00031C9D" w:rsidRDefault="0036247A" w:rsidP="0036247A">
      <w:pPr>
        <w:rPr>
          <w:vanish/>
          <w:sz w:val="22"/>
          <w:szCs w:val="22"/>
        </w:rPr>
      </w:pPr>
    </w:p>
    <w:p w:rsidR="0036247A"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C3455E" w:rsidRDefault="00C3455E" w:rsidP="00761DFD">
            <w:pPr>
              <w:rPr>
                <w:sz w:val="22"/>
                <w:szCs w:val="22"/>
              </w:rPr>
            </w:pPr>
            <w:r>
              <w:rPr>
                <w:sz w:val="22"/>
                <w:szCs w:val="22"/>
              </w:rPr>
              <w:t>18</w:t>
            </w:r>
          </w:p>
        </w:tc>
        <w:tc>
          <w:tcPr>
            <w:tcW w:w="1701"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r>
    </w:tbl>
    <w:p w:rsidR="0036247A" w:rsidRDefault="0036247A" w:rsidP="0036247A">
      <w:pPr>
        <w:rPr>
          <w:sz w:val="22"/>
          <w:szCs w:val="22"/>
        </w:rPr>
      </w:pPr>
    </w:p>
    <w:p w:rsidR="00C3455E" w:rsidRPr="00C3455E" w:rsidRDefault="00C3455E"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36247A" w:rsidRPr="00031C9D" w:rsidTr="00305139">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ИЗОСТАНЦИ</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c>
          <w:tcPr>
            <w:tcW w:w="1665"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1860</w:t>
            </w:r>
          </w:p>
        </w:tc>
        <w:tc>
          <w:tcPr>
            <w:tcW w:w="195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17</w:t>
            </w:r>
          </w:p>
        </w:tc>
        <w:tc>
          <w:tcPr>
            <w:tcW w:w="2061"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1877</w:t>
            </w:r>
          </w:p>
        </w:tc>
      </w:tr>
    </w:tbl>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36247A" w:rsidRPr="00031C9D" w:rsidTr="00305139">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УСПЕХ ПО ПРЕДМЕТИМА</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Просек</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3.50</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3.44</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Историја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9</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4.17</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Географија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11</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4.11</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Биологија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8</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3.44</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6</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3.22</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Физика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2.89</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Хемија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8</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3.72</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Информатика и рачунарство</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10</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4.39</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4.78</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5.00</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16</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4.89</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Физичко и здтравствено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16</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4.78</w:t>
            </w:r>
          </w:p>
        </w:tc>
      </w:tr>
      <w:tr w:rsidR="0036247A" w:rsidRPr="00031C9D" w:rsidTr="00305139">
        <w:trPr>
          <w:trHeight w:val="190"/>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3.56</w:t>
            </w:r>
          </w:p>
        </w:tc>
      </w:tr>
      <w:tr w:rsidR="0036247A" w:rsidRPr="00031C9D" w:rsidTr="00305139">
        <w:trPr>
          <w:trHeight w:val="241"/>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Владање</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18</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5.00</w:t>
            </w:r>
          </w:p>
        </w:tc>
      </w:tr>
      <w:tr w:rsidR="0036247A" w:rsidRPr="00031C9D" w:rsidTr="00305139">
        <w:trPr>
          <w:trHeight w:val="273"/>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c>
          <w:tcPr>
            <w:tcW w:w="1134"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138</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49</w:t>
            </w:r>
          </w:p>
        </w:tc>
        <w:tc>
          <w:tcPr>
            <w:tcW w:w="992"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44</w:t>
            </w:r>
          </w:p>
        </w:tc>
        <w:tc>
          <w:tcPr>
            <w:tcW w:w="1418"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39</w:t>
            </w:r>
          </w:p>
        </w:tc>
        <w:tc>
          <w:tcPr>
            <w:tcW w:w="1417"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0</w:t>
            </w:r>
          </w:p>
        </w:tc>
        <w:tc>
          <w:tcPr>
            <w:tcW w:w="1023" w:type="dxa"/>
            <w:tcBorders>
              <w:top w:val="single" w:sz="4" w:space="0" w:color="000000"/>
              <w:left w:val="single" w:sz="4" w:space="0" w:color="000000"/>
              <w:bottom w:val="single" w:sz="4" w:space="0" w:color="000000"/>
              <w:right w:val="single" w:sz="4" w:space="0" w:color="000000"/>
            </w:tcBorders>
          </w:tcPr>
          <w:p w:rsidR="0036247A" w:rsidRPr="00031C9D" w:rsidRDefault="0036247A" w:rsidP="00305139">
            <w:pPr>
              <w:rPr>
                <w:sz w:val="22"/>
                <w:szCs w:val="22"/>
              </w:rPr>
            </w:pPr>
            <w:r w:rsidRPr="00031C9D">
              <w:rPr>
                <w:sz w:val="22"/>
                <w:szCs w:val="22"/>
              </w:rPr>
              <w:t>4.06</w:t>
            </w:r>
          </w:p>
        </w:tc>
      </w:tr>
    </w:tbl>
    <w:p w:rsidR="0036247A" w:rsidRPr="00031C9D" w:rsidRDefault="0036247A" w:rsidP="0036247A">
      <w:pPr>
        <w:rPr>
          <w:vanish/>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2047"/>
        <w:gridCol w:w="2415"/>
        <w:gridCol w:w="1993"/>
      </w:tblGrid>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Задовољава</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Истиче се</w:t>
            </w:r>
          </w:p>
        </w:tc>
      </w:tr>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Верска настава</w:t>
            </w:r>
          </w:p>
        </w:tc>
        <w:tc>
          <w:tcPr>
            <w:tcW w:w="2047"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1</w:t>
            </w:r>
          </w:p>
        </w:tc>
        <w:tc>
          <w:tcPr>
            <w:tcW w:w="1993" w:type="dxa"/>
            <w:tcBorders>
              <w:top w:val="single" w:sz="4" w:space="0" w:color="auto"/>
              <w:left w:val="single" w:sz="4" w:space="0" w:color="auto"/>
              <w:bottom w:val="single" w:sz="4" w:space="0" w:color="auto"/>
              <w:right w:val="single" w:sz="4" w:space="0" w:color="auto"/>
            </w:tcBorders>
            <w:hideMark/>
          </w:tcPr>
          <w:p w:rsidR="0036247A" w:rsidRPr="00031C9D" w:rsidRDefault="0036247A" w:rsidP="00305139">
            <w:pPr>
              <w:rPr>
                <w:sz w:val="22"/>
                <w:szCs w:val="22"/>
              </w:rPr>
            </w:pPr>
            <w:r w:rsidRPr="00031C9D">
              <w:rPr>
                <w:sz w:val="22"/>
                <w:szCs w:val="22"/>
              </w:rPr>
              <w:t>7</w:t>
            </w:r>
          </w:p>
        </w:tc>
      </w:tr>
      <w:tr w:rsidR="0036247A" w:rsidRPr="00031C9D" w:rsidTr="00305139">
        <w:trPr>
          <w:trHeight w:val="241"/>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Грађанско васпитање</w:t>
            </w:r>
          </w:p>
        </w:tc>
        <w:tc>
          <w:tcPr>
            <w:tcW w:w="2047"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10</w:t>
            </w:r>
          </w:p>
        </w:tc>
      </w:tr>
      <w:tr w:rsidR="0036247A" w:rsidRPr="00031C9D" w:rsidTr="00305139">
        <w:trPr>
          <w:trHeight w:val="222"/>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tcPr>
          <w:p w:rsidR="0036247A" w:rsidRPr="00031C9D" w:rsidRDefault="0036247A" w:rsidP="00305139">
            <w:pPr>
              <w:rPr>
                <w:sz w:val="22"/>
                <w:szCs w:val="22"/>
              </w:rPr>
            </w:pPr>
            <w:r w:rsidRPr="00031C9D">
              <w:rPr>
                <w:sz w:val="22"/>
                <w:szCs w:val="22"/>
              </w:rPr>
              <w:t>Слобна наставна активност-шах</w:t>
            </w:r>
          </w:p>
        </w:tc>
        <w:tc>
          <w:tcPr>
            <w:tcW w:w="2047"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2415"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031C9D" w:rsidRDefault="0036247A" w:rsidP="00305139">
            <w:pPr>
              <w:rPr>
                <w:sz w:val="22"/>
                <w:szCs w:val="22"/>
              </w:rPr>
            </w:pPr>
            <w:r w:rsidRPr="00031C9D">
              <w:rPr>
                <w:sz w:val="22"/>
                <w:szCs w:val="22"/>
              </w:rPr>
              <w:t>18</w:t>
            </w:r>
          </w:p>
        </w:tc>
      </w:tr>
    </w:tbl>
    <w:p w:rsidR="00C3455E" w:rsidRPr="00C3455E" w:rsidRDefault="00C3455E" w:rsidP="00C3455E">
      <w:pPr>
        <w:rPr>
          <w:b/>
          <w:sz w:val="20"/>
          <w:szCs w:val="20"/>
        </w:rPr>
      </w:pPr>
    </w:p>
    <w:p w:rsidR="00761DFD" w:rsidRDefault="00761DFD" w:rsidP="00C3455E">
      <w:pPr>
        <w:jc w:val="center"/>
        <w:rPr>
          <w:b/>
        </w:rPr>
      </w:pPr>
    </w:p>
    <w:p w:rsidR="00761DFD" w:rsidRDefault="00761DFD" w:rsidP="00C3455E">
      <w:pPr>
        <w:jc w:val="center"/>
        <w:rPr>
          <w:b/>
        </w:rPr>
      </w:pPr>
    </w:p>
    <w:p w:rsidR="00C3455E" w:rsidRDefault="00C3455E" w:rsidP="00C3455E">
      <w:pPr>
        <w:jc w:val="center"/>
        <w:rPr>
          <w:b/>
        </w:rPr>
      </w:pPr>
      <w:r>
        <w:rPr>
          <w:b/>
        </w:rPr>
        <w:t>ОДЕЉЕНСКО ВЕЋЕ</w:t>
      </w:r>
    </w:p>
    <w:p w:rsidR="00C3455E" w:rsidRPr="00E65575" w:rsidRDefault="00C3455E" w:rsidP="00C3455E">
      <w:pPr>
        <w:jc w:val="center"/>
        <w:rPr>
          <w:b/>
        </w:rPr>
      </w:pPr>
      <w:r>
        <w:rPr>
          <w:b/>
        </w:rPr>
        <w:t>(Табела за крај школске 2021/2022. Године)</w:t>
      </w:r>
    </w:p>
    <w:p w:rsidR="00C3455E" w:rsidRPr="009444A1" w:rsidRDefault="00C3455E" w:rsidP="00C3455E">
      <w:pPr>
        <w:jc w:val="center"/>
        <w:rPr>
          <w:b/>
        </w:rPr>
      </w:pPr>
      <w:r>
        <w:rPr>
          <w:b/>
        </w:rPr>
        <w:t>РАЗРЕД VI</w:t>
      </w:r>
      <w:r w:rsidR="009444A1">
        <w:rPr>
          <w:b/>
        </w:rPr>
        <w:t>II</w:t>
      </w:r>
    </w:p>
    <w:p w:rsidR="00C3455E" w:rsidRDefault="00C3455E" w:rsidP="00C3455E">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C3455E" w:rsidRPr="00031C9D" w:rsidTr="00761DFD">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842"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18</w:t>
            </w:r>
          </w:p>
        </w:tc>
        <w:tc>
          <w:tcPr>
            <w:tcW w:w="1842"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15</w:t>
            </w:r>
          </w:p>
        </w:tc>
        <w:tc>
          <w:tcPr>
            <w:tcW w:w="1842"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3</w:t>
            </w:r>
          </w:p>
        </w:tc>
        <w:tc>
          <w:tcPr>
            <w:tcW w:w="1843"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18</w:t>
            </w:r>
          </w:p>
        </w:tc>
      </w:tr>
    </w:tbl>
    <w:p w:rsidR="00C3455E" w:rsidRPr="00031C9D" w:rsidRDefault="00C3455E" w:rsidP="00C3455E">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C3455E" w:rsidRPr="00031C9D" w:rsidTr="00761DFD">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186"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9</w:t>
            </w:r>
          </w:p>
        </w:tc>
        <w:tc>
          <w:tcPr>
            <w:tcW w:w="943"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2</w:t>
            </w:r>
          </w:p>
        </w:tc>
        <w:tc>
          <w:tcPr>
            <w:tcW w:w="926"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7</w:t>
            </w:r>
          </w:p>
        </w:tc>
        <w:tc>
          <w:tcPr>
            <w:tcW w:w="1257"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18</w:t>
            </w:r>
          </w:p>
        </w:tc>
        <w:tc>
          <w:tcPr>
            <w:tcW w:w="1640"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18</w:t>
            </w:r>
          </w:p>
        </w:tc>
      </w:tr>
    </w:tbl>
    <w:p w:rsidR="00C3455E" w:rsidRPr="00E82BC6" w:rsidRDefault="00C3455E" w:rsidP="00C3455E">
      <w:pPr>
        <w:rPr>
          <w:vanish/>
          <w:sz w:val="22"/>
          <w:szCs w:val="22"/>
        </w:rPr>
      </w:pPr>
    </w:p>
    <w:p w:rsidR="00C3455E"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C3455E" w:rsidRDefault="00C3455E" w:rsidP="00761DFD">
            <w:pPr>
              <w:rPr>
                <w:sz w:val="22"/>
                <w:szCs w:val="22"/>
              </w:rPr>
            </w:pPr>
            <w:r>
              <w:rPr>
                <w:sz w:val="22"/>
                <w:szCs w:val="22"/>
              </w:rPr>
              <w:t>18</w:t>
            </w:r>
          </w:p>
        </w:tc>
        <w:tc>
          <w:tcPr>
            <w:tcW w:w="1701"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r>
    </w:tbl>
    <w:p w:rsidR="00C3455E" w:rsidRPr="00C3455E"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C3455E" w:rsidRPr="00031C9D" w:rsidTr="00761DFD">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C3455E" w:rsidRPr="00031C9D" w:rsidRDefault="00C3455E" w:rsidP="00761DFD">
            <w:pPr>
              <w:jc w:val="center"/>
              <w:rPr>
                <w:sz w:val="22"/>
                <w:szCs w:val="22"/>
              </w:rPr>
            </w:pPr>
            <w:r w:rsidRPr="00031C9D">
              <w:rPr>
                <w:sz w:val="22"/>
                <w:szCs w:val="22"/>
              </w:rPr>
              <w:t>ИЗОСТАНЦИ</w:t>
            </w:r>
          </w:p>
        </w:tc>
      </w:tr>
      <w:tr w:rsidR="00C3455E" w:rsidRPr="00031C9D" w:rsidTr="00761DFD">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645"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C3455E" w:rsidRPr="00031C9D" w:rsidRDefault="00C3455E" w:rsidP="00761DFD">
            <w:pPr>
              <w:rPr>
                <w:sz w:val="22"/>
                <w:szCs w:val="22"/>
              </w:rPr>
            </w:pPr>
            <w:r w:rsidRPr="00031C9D">
              <w:rPr>
                <w:sz w:val="22"/>
                <w:szCs w:val="22"/>
              </w:rPr>
              <w:t>18</w:t>
            </w:r>
          </w:p>
        </w:tc>
        <w:tc>
          <w:tcPr>
            <w:tcW w:w="1665"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1484</w:t>
            </w:r>
          </w:p>
        </w:tc>
        <w:tc>
          <w:tcPr>
            <w:tcW w:w="1954"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36</w:t>
            </w:r>
          </w:p>
        </w:tc>
        <w:tc>
          <w:tcPr>
            <w:tcW w:w="2061" w:type="dxa"/>
            <w:tcBorders>
              <w:top w:val="single" w:sz="4" w:space="0" w:color="000000"/>
              <w:left w:val="single" w:sz="4" w:space="0" w:color="000000"/>
              <w:bottom w:val="single" w:sz="4" w:space="0" w:color="000000"/>
              <w:right w:val="single" w:sz="4" w:space="0" w:color="000000"/>
            </w:tcBorders>
          </w:tcPr>
          <w:p w:rsidR="00C3455E" w:rsidRPr="00761DFD" w:rsidRDefault="00761DFD" w:rsidP="00761DFD">
            <w:pPr>
              <w:rPr>
                <w:sz w:val="22"/>
                <w:szCs w:val="22"/>
              </w:rPr>
            </w:pPr>
            <w:r>
              <w:rPr>
                <w:sz w:val="22"/>
                <w:szCs w:val="22"/>
              </w:rPr>
              <w:t>1520</w:t>
            </w:r>
          </w:p>
        </w:tc>
      </w:tr>
    </w:tbl>
    <w:p w:rsidR="00C3455E" w:rsidRPr="00031C9D"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C3455E" w:rsidRPr="00031C9D" w:rsidTr="00761DFD">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C3455E" w:rsidRPr="00031C9D" w:rsidRDefault="00C3455E" w:rsidP="00761DFD">
            <w:pPr>
              <w:jc w:val="center"/>
              <w:rPr>
                <w:sz w:val="22"/>
                <w:szCs w:val="22"/>
              </w:rPr>
            </w:pPr>
            <w:r w:rsidRPr="00031C9D">
              <w:rPr>
                <w:sz w:val="22"/>
                <w:szCs w:val="22"/>
              </w:rPr>
              <w:t>УСПЕХ ПО ПРЕДМЕТИМА</w:t>
            </w:r>
          </w:p>
        </w:tc>
      </w:tr>
      <w:tr w:rsidR="00C3455E"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Просек</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031C9D" w:rsidRDefault="00761DFD" w:rsidP="00761DFD">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3.72</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7</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3.72</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5.00</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5.00</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 xml:space="preserve">Историја </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9</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6</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3.94</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 xml:space="preserve">Географија </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6</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3.67</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3.44</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7</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3.39</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 xml:space="preserve">Биологија </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7</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3.56</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Хемија</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2</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3.78</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12</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4.39</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Физичко и здравствено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15</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4.83</w:t>
            </w:r>
          </w:p>
        </w:tc>
      </w:tr>
      <w:tr w:rsidR="00761DFD"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5328FF" w:rsidRDefault="00761DFD" w:rsidP="00761DFD">
            <w:r w:rsidRPr="005328FF">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6</w:t>
            </w:r>
          </w:p>
        </w:tc>
        <w:tc>
          <w:tcPr>
            <w:tcW w:w="1417" w:type="dxa"/>
            <w:tcBorders>
              <w:top w:val="single" w:sz="4" w:space="0" w:color="000000"/>
              <w:left w:val="single" w:sz="4" w:space="0" w:color="000000"/>
              <w:bottom w:val="single" w:sz="4" w:space="0" w:color="000000"/>
              <w:right w:val="single" w:sz="4" w:space="0" w:color="000000"/>
            </w:tcBorders>
          </w:tcPr>
          <w:p w:rsidR="00761DFD" w:rsidRPr="006C3CEC" w:rsidRDefault="00761DFD" w:rsidP="00761DFD">
            <w:pPr>
              <w:rPr>
                <w:lang w:val="en-US"/>
              </w:rPr>
            </w:pPr>
            <w:r>
              <w:rPr>
                <w:lang w:val="en-US"/>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3.82</w:t>
            </w:r>
          </w:p>
        </w:tc>
      </w:tr>
      <w:tr w:rsidR="00761DFD" w:rsidRPr="00031C9D" w:rsidTr="00761DFD">
        <w:trPr>
          <w:trHeight w:val="190"/>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Pr="00D71BF2" w:rsidRDefault="00761DFD" w:rsidP="00D71BF2">
            <w:r w:rsidRPr="005328FF">
              <w:t>Информатика и рачунар</w:t>
            </w:r>
            <w:r w:rsidR="00D71BF2">
              <w:t>ство</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12</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4.61</w:t>
            </w:r>
          </w:p>
        </w:tc>
      </w:tr>
      <w:tr w:rsidR="00761DFD" w:rsidRPr="00031C9D" w:rsidTr="00761DFD">
        <w:trPr>
          <w:trHeight w:val="190"/>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61DFD" w:rsidRDefault="00761DFD" w:rsidP="00761DFD">
            <w:r>
              <w:t>Француски језик</w:t>
            </w:r>
          </w:p>
          <w:p w:rsidR="00761DFD" w:rsidRPr="008A47DA" w:rsidRDefault="00761DFD" w:rsidP="00761DFD">
            <w:r>
              <w:t>(Један ученик)</w:t>
            </w:r>
          </w:p>
        </w:tc>
        <w:tc>
          <w:tcPr>
            <w:tcW w:w="1134"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0</w:t>
            </w:r>
          </w:p>
        </w:tc>
        <w:tc>
          <w:tcPr>
            <w:tcW w:w="992"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1</w:t>
            </w:r>
          </w:p>
        </w:tc>
        <w:tc>
          <w:tcPr>
            <w:tcW w:w="992"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0</w:t>
            </w:r>
          </w:p>
        </w:tc>
        <w:tc>
          <w:tcPr>
            <w:tcW w:w="1418"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0</w:t>
            </w:r>
          </w:p>
        </w:tc>
        <w:tc>
          <w:tcPr>
            <w:tcW w:w="1417"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0</w:t>
            </w:r>
          </w:p>
        </w:tc>
        <w:tc>
          <w:tcPr>
            <w:tcW w:w="1023" w:type="dxa"/>
            <w:tcBorders>
              <w:top w:val="single" w:sz="4" w:space="0" w:color="000000"/>
              <w:left w:val="single" w:sz="4" w:space="0" w:color="000000"/>
              <w:bottom w:val="single" w:sz="4" w:space="0" w:color="000000"/>
              <w:right w:val="single" w:sz="4" w:space="0" w:color="000000"/>
            </w:tcBorders>
          </w:tcPr>
          <w:p w:rsidR="00761DFD" w:rsidRPr="008A47DA" w:rsidRDefault="00761DFD" w:rsidP="00761DFD">
            <w:r>
              <w:t>4.00</w:t>
            </w:r>
          </w:p>
        </w:tc>
      </w:tr>
      <w:tr w:rsidR="00761DFD" w:rsidRPr="00031C9D" w:rsidTr="00761DFD">
        <w:trPr>
          <w:trHeight w:val="241"/>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761DFD" w:rsidRPr="005328FF" w:rsidRDefault="00761DFD" w:rsidP="00761DFD">
            <w:r w:rsidRPr="005328FF">
              <w:t>Владање</w:t>
            </w:r>
          </w:p>
        </w:tc>
        <w:tc>
          <w:tcPr>
            <w:tcW w:w="1134"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18</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992"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8"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417"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tcPr>
          <w:p w:rsidR="00761DFD" w:rsidRPr="005328FF" w:rsidRDefault="00761DFD" w:rsidP="00761DFD">
            <w:pPr>
              <w:rPr>
                <w:lang w:val="de-DE"/>
              </w:rPr>
            </w:pPr>
            <w:r>
              <w:rPr>
                <w:lang w:val="de-DE"/>
              </w:rPr>
              <w:t>5.00</w:t>
            </w:r>
          </w:p>
        </w:tc>
      </w:tr>
      <w:tr w:rsidR="00761DFD" w:rsidRPr="00031C9D" w:rsidTr="00E82BC6">
        <w:trPr>
          <w:trHeight w:val="273"/>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61DFD" w:rsidRPr="00E82BC6" w:rsidRDefault="00E82BC6" w:rsidP="00761DFD">
            <w:pPr>
              <w:rPr>
                <w:sz w:val="22"/>
                <w:szCs w:val="22"/>
              </w:rPr>
            </w:pPr>
            <w:r>
              <w:rPr>
                <w:sz w:val="22"/>
                <w:szCs w:val="22"/>
              </w:rPr>
              <w:t>Свега</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5328FF" w:rsidRDefault="00761DFD" w:rsidP="00761DFD">
            <w:pPr>
              <w:rPr>
                <w:lang w:val="de-DE"/>
              </w:rPr>
            </w:pPr>
            <w:r>
              <w:rPr>
                <w:lang w:val="de-DE"/>
              </w:rPr>
              <w:t>169</w:t>
            </w:r>
          </w:p>
        </w:tc>
        <w:tc>
          <w:tcPr>
            <w:tcW w:w="99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8A47DA" w:rsidRDefault="00761DFD" w:rsidP="00761DFD">
            <w:r>
              <w:rPr>
                <w:lang w:val="de-DE"/>
              </w:rPr>
              <w:t>2</w:t>
            </w:r>
            <w:r>
              <w:t>4</w:t>
            </w:r>
          </w:p>
        </w:tc>
        <w:tc>
          <w:tcPr>
            <w:tcW w:w="99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5328FF" w:rsidRDefault="00761DFD" w:rsidP="00761DFD">
            <w:pPr>
              <w:rPr>
                <w:lang w:val="de-DE"/>
              </w:rPr>
            </w:pPr>
            <w:r>
              <w:rPr>
                <w:lang w:val="de-DE"/>
              </w:rPr>
              <w:t>23</w:t>
            </w:r>
          </w:p>
        </w:tc>
        <w:tc>
          <w:tcPr>
            <w:tcW w:w="14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5328FF" w:rsidRDefault="00761DFD" w:rsidP="00761DFD">
            <w:pPr>
              <w:rPr>
                <w:lang w:val="de-DE"/>
              </w:rPr>
            </w:pPr>
            <w:r>
              <w:rPr>
                <w:lang w:val="de-DE"/>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5328FF" w:rsidRDefault="00761DFD" w:rsidP="00761DFD">
            <w:pPr>
              <w:rPr>
                <w:lang w:val="de-DE"/>
              </w:rPr>
            </w:pPr>
            <w:r>
              <w:rPr>
                <w:lang w:val="de-DE"/>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61DFD" w:rsidRPr="005310D9" w:rsidRDefault="00761DFD" w:rsidP="00761DFD">
            <w:r>
              <w:rPr>
                <w:lang w:val="de-DE"/>
              </w:rPr>
              <w:t>4.1</w:t>
            </w:r>
            <w:r>
              <w:t>3</w:t>
            </w:r>
          </w:p>
        </w:tc>
      </w:tr>
    </w:tbl>
    <w:p w:rsidR="00C3455E" w:rsidRPr="00031C9D" w:rsidRDefault="00C3455E" w:rsidP="00C3455E">
      <w:pPr>
        <w:rPr>
          <w:vanish/>
          <w:sz w:val="22"/>
          <w:szCs w:val="22"/>
        </w:rPr>
      </w:pPr>
    </w:p>
    <w:p w:rsidR="00C3455E" w:rsidRPr="00031C9D"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8"/>
        <w:gridCol w:w="2126"/>
        <w:gridCol w:w="1800"/>
        <w:gridCol w:w="1993"/>
      </w:tblGrid>
      <w:tr w:rsidR="00C3455E" w:rsidRPr="00031C9D" w:rsidTr="00D71BF2">
        <w:trPr>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Задовољава</w:t>
            </w:r>
          </w:p>
        </w:tc>
        <w:tc>
          <w:tcPr>
            <w:tcW w:w="1800"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Истиче се</w:t>
            </w:r>
          </w:p>
        </w:tc>
      </w:tr>
      <w:tr w:rsidR="00C3455E" w:rsidRPr="00031C9D" w:rsidTr="00D71BF2">
        <w:trPr>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Верска настава</w:t>
            </w:r>
          </w:p>
        </w:tc>
        <w:tc>
          <w:tcPr>
            <w:tcW w:w="2126" w:type="dxa"/>
            <w:tcBorders>
              <w:top w:val="single" w:sz="4" w:space="0" w:color="auto"/>
              <w:left w:val="single" w:sz="4" w:space="0" w:color="auto"/>
              <w:bottom w:val="single" w:sz="4" w:space="0" w:color="auto"/>
              <w:right w:val="single" w:sz="4" w:space="0" w:color="auto"/>
            </w:tcBorders>
            <w:hideMark/>
          </w:tcPr>
          <w:p w:rsidR="00C3455E" w:rsidRPr="00031C9D" w:rsidRDefault="00C3455E" w:rsidP="00761DFD">
            <w:pPr>
              <w:rPr>
                <w:sz w:val="22"/>
                <w:szCs w:val="22"/>
              </w:rPr>
            </w:pPr>
            <w:r w:rsidRPr="00031C9D">
              <w:rPr>
                <w:sz w:val="22"/>
                <w:szCs w:val="22"/>
              </w:rPr>
              <w:t>0</w:t>
            </w:r>
          </w:p>
        </w:tc>
        <w:tc>
          <w:tcPr>
            <w:tcW w:w="1800" w:type="dxa"/>
            <w:tcBorders>
              <w:top w:val="single" w:sz="4" w:space="0" w:color="auto"/>
              <w:left w:val="single" w:sz="4" w:space="0" w:color="auto"/>
              <w:bottom w:val="single" w:sz="4" w:space="0" w:color="auto"/>
              <w:right w:val="single" w:sz="4" w:space="0" w:color="auto"/>
            </w:tcBorders>
            <w:hideMark/>
          </w:tcPr>
          <w:p w:rsidR="00C3455E" w:rsidRPr="00D71BF2" w:rsidRDefault="00D71BF2" w:rsidP="00761DFD">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hideMark/>
          </w:tcPr>
          <w:p w:rsidR="00C3455E" w:rsidRPr="00D71BF2" w:rsidRDefault="00D71BF2" w:rsidP="00761DFD">
            <w:pPr>
              <w:rPr>
                <w:sz w:val="22"/>
                <w:szCs w:val="22"/>
              </w:rPr>
            </w:pPr>
            <w:r>
              <w:rPr>
                <w:sz w:val="22"/>
                <w:szCs w:val="22"/>
              </w:rPr>
              <w:t>6</w:t>
            </w:r>
          </w:p>
        </w:tc>
      </w:tr>
      <w:tr w:rsidR="00C3455E" w:rsidRPr="00031C9D" w:rsidTr="00D71BF2">
        <w:trPr>
          <w:trHeight w:val="241"/>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Грађанско васпитање</w:t>
            </w:r>
          </w:p>
        </w:tc>
        <w:tc>
          <w:tcPr>
            <w:tcW w:w="2126" w:type="dxa"/>
            <w:tcBorders>
              <w:top w:val="single" w:sz="4" w:space="0" w:color="auto"/>
              <w:left w:val="single" w:sz="4" w:space="0" w:color="auto"/>
              <w:bottom w:val="single" w:sz="4" w:space="0" w:color="auto"/>
              <w:right w:val="single" w:sz="4" w:space="0" w:color="auto"/>
            </w:tcBorders>
          </w:tcPr>
          <w:p w:rsidR="00C3455E" w:rsidRPr="00031C9D" w:rsidRDefault="00C3455E" w:rsidP="00761DFD">
            <w:pPr>
              <w:rPr>
                <w:sz w:val="22"/>
                <w:szCs w:val="22"/>
              </w:rPr>
            </w:pPr>
            <w:r w:rsidRPr="00031C9D">
              <w:rPr>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C3455E" w:rsidRPr="00031C9D" w:rsidRDefault="00C3455E" w:rsidP="00761DFD">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C3455E" w:rsidRPr="00D71BF2" w:rsidRDefault="00D71BF2" w:rsidP="00761DFD">
            <w:pPr>
              <w:rPr>
                <w:sz w:val="22"/>
                <w:szCs w:val="22"/>
              </w:rPr>
            </w:pPr>
            <w:r>
              <w:rPr>
                <w:sz w:val="22"/>
                <w:szCs w:val="22"/>
              </w:rPr>
              <w:t>12</w:t>
            </w:r>
          </w:p>
        </w:tc>
      </w:tr>
      <w:tr w:rsidR="00C3455E" w:rsidRPr="00031C9D" w:rsidTr="00D71BF2">
        <w:trPr>
          <w:trHeight w:val="222"/>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tcPr>
          <w:p w:rsidR="00C3455E" w:rsidRPr="00031C9D" w:rsidRDefault="00C3455E" w:rsidP="00761DFD">
            <w:pPr>
              <w:rPr>
                <w:sz w:val="22"/>
                <w:szCs w:val="22"/>
              </w:rPr>
            </w:pPr>
            <w:r w:rsidRPr="00031C9D">
              <w:rPr>
                <w:sz w:val="22"/>
                <w:szCs w:val="22"/>
              </w:rPr>
              <w:t>Слобна наставна активност-шах</w:t>
            </w:r>
          </w:p>
        </w:tc>
        <w:tc>
          <w:tcPr>
            <w:tcW w:w="2126" w:type="dxa"/>
            <w:tcBorders>
              <w:top w:val="single" w:sz="4" w:space="0" w:color="auto"/>
              <w:left w:val="single" w:sz="4" w:space="0" w:color="auto"/>
              <w:bottom w:val="single" w:sz="4" w:space="0" w:color="auto"/>
              <w:right w:val="single" w:sz="4" w:space="0" w:color="auto"/>
            </w:tcBorders>
          </w:tcPr>
          <w:p w:rsidR="00C3455E" w:rsidRPr="00031C9D" w:rsidRDefault="00C3455E" w:rsidP="00761DFD">
            <w:pPr>
              <w:rPr>
                <w:sz w:val="22"/>
                <w:szCs w:val="22"/>
              </w:rPr>
            </w:pPr>
            <w:r w:rsidRPr="00031C9D">
              <w:rPr>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C3455E" w:rsidRPr="00031C9D" w:rsidRDefault="00C3455E" w:rsidP="00761DFD">
            <w:pPr>
              <w:rPr>
                <w:sz w:val="22"/>
                <w:szCs w:val="22"/>
              </w:rPr>
            </w:pPr>
            <w:r w:rsidRPr="00031C9D">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C3455E" w:rsidRPr="00031C9D" w:rsidRDefault="00C3455E" w:rsidP="00761DFD">
            <w:pPr>
              <w:rPr>
                <w:sz w:val="22"/>
                <w:szCs w:val="22"/>
              </w:rPr>
            </w:pPr>
            <w:r w:rsidRPr="00031C9D">
              <w:rPr>
                <w:sz w:val="22"/>
                <w:szCs w:val="22"/>
              </w:rPr>
              <w:t>18</w:t>
            </w:r>
          </w:p>
        </w:tc>
      </w:tr>
    </w:tbl>
    <w:p w:rsidR="00C3455E" w:rsidRPr="00C3455E" w:rsidRDefault="00C3455E" w:rsidP="0036247A">
      <w:pPr>
        <w:jc w:val="center"/>
        <w:rPr>
          <w:b/>
        </w:rPr>
      </w:pPr>
    </w:p>
    <w:p w:rsidR="00031C9D" w:rsidRDefault="00E65575" w:rsidP="00E65575">
      <w:pPr>
        <w:jc w:val="center"/>
        <w:rPr>
          <w:b/>
        </w:rPr>
      </w:pPr>
      <w:r w:rsidRPr="003F76F1">
        <w:rPr>
          <w:b/>
        </w:rPr>
        <w:t>ПРЕГЛЕД ПЛАНИРАНИХ И ОДРЖАНИХ ЧАСОВА</w:t>
      </w:r>
      <w:r w:rsidR="003F2652">
        <w:rPr>
          <w:b/>
        </w:rPr>
        <w:t xml:space="preserve"> </w:t>
      </w:r>
    </w:p>
    <w:p w:rsidR="00A37766" w:rsidRPr="003F2652" w:rsidRDefault="00A37766" w:rsidP="00A37766">
      <w:pP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1218"/>
        <w:gridCol w:w="1276"/>
        <w:gridCol w:w="1276"/>
        <w:gridCol w:w="1276"/>
      </w:tblGrid>
      <w:tr w:rsidR="004B5940" w:rsidRPr="003F76F1" w:rsidTr="007647C9">
        <w:trPr>
          <w:trHeight w:val="443"/>
          <w:jc w:val="center"/>
        </w:trPr>
        <w:tc>
          <w:tcPr>
            <w:tcW w:w="1971"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4B5940" w:rsidRDefault="004B5940" w:rsidP="006D7777">
            <w:pPr>
              <w:rPr>
                <w:b/>
              </w:rPr>
            </w:pPr>
            <w:r>
              <w:rPr>
                <w:b/>
              </w:rPr>
              <w:t xml:space="preserve">            Разред и      </w:t>
            </w:r>
          </w:p>
          <w:p w:rsidR="004B5940" w:rsidRDefault="004B5940" w:rsidP="006D7777">
            <w:pPr>
              <w:rPr>
                <w:b/>
              </w:rPr>
            </w:pPr>
            <w:r>
              <w:rPr>
                <w:b/>
              </w:rPr>
              <w:t xml:space="preserve">           одељење</w:t>
            </w:r>
          </w:p>
          <w:p w:rsidR="004B5940" w:rsidRDefault="004B5940" w:rsidP="006D7777">
            <w:pPr>
              <w:rPr>
                <w:b/>
              </w:rPr>
            </w:pPr>
          </w:p>
          <w:p w:rsidR="004B5940" w:rsidRDefault="004B5940" w:rsidP="006D7777">
            <w:pPr>
              <w:rPr>
                <w:b/>
              </w:rPr>
            </w:pPr>
            <w:r w:rsidRPr="003F76F1">
              <w:rPr>
                <w:b/>
              </w:rPr>
              <w:t xml:space="preserve">Наставни </w:t>
            </w:r>
            <w:r>
              <w:rPr>
                <w:b/>
              </w:rPr>
              <w:t xml:space="preserve">    </w:t>
            </w:r>
          </w:p>
          <w:p w:rsidR="004B5940" w:rsidRPr="004B5940" w:rsidRDefault="004B5940" w:rsidP="006D7777">
            <w:pPr>
              <w:rPr>
                <w:b/>
              </w:rPr>
            </w:pPr>
            <w:r w:rsidRPr="003F76F1">
              <w:rPr>
                <w:b/>
              </w:rPr>
              <w:t>предмет</w:t>
            </w:r>
          </w:p>
        </w:tc>
        <w:tc>
          <w:tcPr>
            <w:tcW w:w="12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Pr>
                <w:b/>
              </w:rPr>
              <w:t xml:space="preserve">- </w:t>
            </w:r>
            <w:r w:rsidRPr="003F76F1">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sz w:val="18"/>
                <w:szCs w:val="18"/>
              </w:rPr>
            </w:pPr>
            <w:r w:rsidRPr="003F76F1">
              <w:rPr>
                <w:b/>
                <w:lang w:val="sr-Latn-CS"/>
              </w:rPr>
              <w:t>I</w:t>
            </w:r>
            <w:r w:rsidRPr="003F76F1">
              <w:rPr>
                <w:b/>
              </w:rPr>
              <w:t xml:space="preserve">- </w:t>
            </w:r>
            <w:r w:rsidRPr="003F76F1">
              <w:rPr>
                <w:b/>
                <w:lang w:val="sr-Latn-CS"/>
              </w:rPr>
              <w:t>2</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sidRPr="003F76F1">
              <w:rPr>
                <w:b/>
              </w:rPr>
              <w:t xml:space="preserve">- </w:t>
            </w:r>
            <w:r>
              <w:rPr>
                <w:b/>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sidRPr="003F76F1">
              <w:rPr>
                <w:b/>
              </w:rPr>
              <w:t>- 4</w:t>
            </w:r>
          </w:p>
        </w:tc>
      </w:tr>
      <w:tr w:rsidR="004B5940" w:rsidRPr="003F76F1" w:rsidTr="007647C9">
        <w:trPr>
          <w:trHeight w:val="710"/>
          <w:jc w:val="center"/>
        </w:trPr>
        <w:tc>
          <w:tcPr>
            <w:tcW w:w="1971" w:type="dxa"/>
            <w:vMerge/>
            <w:tcBorders>
              <w:left w:val="single" w:sz="4" w:space="0" w:color="auto"/>
              <w:bottom w:val="single" w:sz="4" w:space="0" w:color="auto"/>
              <w:right w:val="single" w:sz="4" w:space="0" w:color="auto"/>
            </w:tcBorders>
            <w:shd w:val="clear" w:color="auto" w:fill="FDE9D9" w:themeFill="accent6" w:themeFillTint="33"/>
          </w:tcPr>
          <w:p w:rsidR="004B5940" w:rsidRDefault="004B5940" w:rsidP="006D7777">
            <w:pPr>
              <w:rPr>
                <w:b/>
                <w:noProof/>
                <w:lang w:val="en-US" w:eastAsia="en-US"/>
              </w:rPr>
            </w:pPr>
          </w:p>
        </w:tc>
        <w:tc>
          <w:tcPr>
            <w:tcW w:w="12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B5940" w:rsidRDefault="004B5940" w:rsidP="006D7777">
            <w:pPr>
              <w:rPr>
                <w:b/>
                <w:sz w:val="18"/>
                <w:szCs w:val="18"/>
              </w:rPr>
            </w:pPr>
          </w:p>
          <w:p w:rsidR="007647C9" w:rsidRDefault="007647C9" w:rsidP="007647C9">
            <w:pPr>
              <w:rPr>
                <w:b/>
                <w:sz w:val="18"/>
                <w:szCs w:val="18"/>
              </w:rPr>
            </w:pPr>
            <w:r>
              <w:rPr>
                <w:b/>
                <w:sz w:val="18"/>
                <w:szCs w:val="18"/>
              </w:rPr>
              <w:t>Планирано/</w:t>
            </w:r>
          </w:p>
          <w:p w:rsidR="004B5940" w:rsidRDefault="004B5940" w:rsidP="007647C9">
            <w:pPr>
              <w:rPr>
                <w:b/>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6D7777">
            <w:pPr>
              <w:rPr>
                <w:b/>
                <w:sz w:val="18"/>
                <w:szCs w:val="18"/>
              </w:rPr>
            </w:pPr>
          </w:p>
          <w:p w:rsidR="004B5940" w:rsidRPr="007647C9" w:rsidRDefault="004B5940" w:rsidP="006D7777">
            <w:pPr>
              <w:rPr>
                <w:b/>
                <w:sz w:val="18"/>
                <w:szCs w:val="18"/>
              </w:rPr>
            </w:pPr>
            <w:r w:rsidRPr="003F76F1">
              <w:rPr>
                <w:b/>
                <w:sz w:val="18"/>
                <w:szCs w:val="18"/>
              </w:rPr>
              <w:t>Планирано</w:t>
            </w:r>
            <w:r w:rsidR="007647C9">
              <w:rPr>
                <w:b/>
                <w:sz w:val="18"/>
                <w:szCs w:val="18"/>
              </w:rPr>
              <w:t>/</w:t>
            </w:r>
          </w:p>
          <w:p w:rsidR="004B5940" w:rsidRDefault="004B5940" w:rsidP="006D7777">
            <w:pPr>
              <w:rPr>
                <w:b/>
              </w:rPr>
            </w:pPr>
            <w:r w:rsidRPr="003F76F1">
              <w:rPr>
                <w:b/>
                <w:sz w:val="18"/>
                <w:szCs w:val="18"/>
              </w:rPr>
              <w:t>oдржано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CC105D">
            <w:pPr>
              <w:rPr>
                <w:b/>
                <w:sz w:val="18"/>
                <w:szCs w:val="18"/>
              </w:rPr>
            </w:pPr>
          </w:p>
          <w:p w:rsidR="004B5940" w:rsidRPr="007647C9" w:rsidRDefault="004B5940" w:rsidP="00CC105D">
            <w:pPr>
              <w:rPr>
                <w:b/>
                <w:sz w:val="18"/>
                <w:szCs w:val="18"/>
              </w:rPr>
            </w:pPr>
            <w:r w:rsidRPr="003F76F1">
              <w:rPr>
                <w:b/>
                <w:sz w:val="18"/>
                <w:szCs w:val="18"/>
              </w:rPr>
              <w:t>Планирано</w:t>
            </w:r>
            <w:r w:rsidR="007647C9">
              <w:rPr>
                <w:b/>
                <w:sz w:val="18"/>
                <w:szCs w:val="18"/>
              </w:rPr>
              <w:t>/</w:t>
            </w:r>
          </w:p>
          <w:p w:rsidR="004B5940" w:rsidRPr="003F76F1" w:rsidRDefault="004B5940" w:rsidP="00CC105D">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CC105D">
            <w:pPr>
              <w:rPr>
                <w:b/>
                <w:sz w:val="18"/>
                <w:szCs w:val="18"/>
              </w:rPr>
            </w:pPr>
          </w:p>
          <w:p w:rsidR="004B5940" w:rsidRPr="007647C9" w:rsidRDefault="004B5940" w:rsidP="00CC105D">
            <w:pPr>
              <w:rPr>
                <w:b/>
                <w:sz w:val="18"/>
                <w:szCs w:val="18"/>
              </w:rPr>
            </w:pPr>
            <w:r w:rsidRPr="003F76F1">
              <w:rPr>
                <w:b/>
                <w:sz w:val="18"/>
                <w:szCs w:val="18"/>
              </w:rPr>
              <w:t>Планирано</w:t>
            </w:r>
            <w:r w:rsidR="007647C9">
              <w:rPr>
                <w:b/>
                <w:sz w:val="18"/>
                <w:szCs w:val="18"/>
              </w:rPr>
              <w:t>/</w:t>
            </w:r>
          </w:p>
          <w:p w:rsidR="004B5940" w:rsidRDefault="004B5940" w:rsidP="00CC105D">
            <w:pPr>
              <w:rPr>
                <w:b/>
              </w:rPr>
            </w:pPr>
            <w:r w:rsidRPr="003F76F1">
              <w:rPr>
                <w:b/>
                <w:sz w:val="18"/>
                <w:szCs w:val="18"/>
              </w:rPr>
              <w:t>одржано</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Српски језик</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F34BB1">
            <w:r w:rsidRPr="003F76F1">
              <w:t>180</w:t>
            </w:r>
          </w:p>
          <w:p w:rsidR="003F2652" w:rsidRPr="003F76F1" w:rsidRDefault="003F2652" w:rsidP="003F76F1">
            <w:r w:rsidRPr="003F76F1">
              <w:t>1</w:t>
            </w:r>
            <w:r>
              <w:t>80</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180</w:t>
            </w:r>
          </w:p>
          <w:p w:rsidR="00F95024" w:rsidRPr="00F95024" w:rsidRDefault="00F95024" w:rsidP="006D7777">
            <w:r>
              <w:t>180</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180</w:t>
            </w:r>
          </w:p>
          <w:p w:rsidR="009516AA" w:rsidRPr="009516AA" w:rsidRDefault="009516AA" w:rsidP="00BA532B">
            <w:r>
              <w:t>180</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180</w:t>
            </w:r>
          </w:p>
          <w:p w:rsidR="00EB2E3B" w:rsidRPr="00EB2E3B" w:rsidRDefault="00EB2E3B" w:rsidP="00BA532B">
            <w:r>
              <w:t>180</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Енглески језик</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72</w:t>
            </w:r>
          </w:p>
          <w:p w:rsidR="003F2652" w:rsidRPr="003F76F1" w:rsidRDefault="003F2652" w:rsidP="0087347A">
            <w:r w:rsidRPr="003F76F1">
              <w:t>72</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72</w:t>
            </w:r>
          </w:p>
          <w:p w:rsidR="00F95024" w:rsidRPr="00F95024" w:rsidRDefault="00F95024" w:rsidP="006D7777">
            <w:r>
              <w:t>70</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72</w:t>
            </w:r>
          </w:p>
          <w:p w:rsidR="009516AA" w:rsidRPr="009516AA" w:rsidRDefault="009516AA" w:rsidP="00BA532B">
            <w:r>
              <w:t>72</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72</w:t>
            </w:r>
          </w:p>
          <w:p w:rsidR="00EB2E3B" w:rsidRPr="00EB2E3B" w:rsidRDefault="00EB2E3B" w:rsidP="00BA532B">
            <w:r>
              <w:t>72</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Математика</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F34BB1">
            <w:r w:rsidRPr="003F76F1">
              <w:t>180</w:t>
            </w:r>
          </w:p>
          <w:p w:rsidR="003F2652" w:rsidRPr="003F76F1" w:rsidRDefault="003F2652" w:rsidP="003F76F1">
            <w:r w:rsidRPr="003F76F1">
              <w:t>1</w:t>
            </w:r>
            <w:r>
              <w:t>80</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180</w:t>
            </w:r>
          </w:p>
          <w:p w:rsidR="00F95024" w:rsidRPr="00F95024" w:rsidRDefault="00F95024" w:rsidP="006D7777">
            <w:r>
              <w:t>180</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180</w:t>
            </w:r>
          </w:p>
          <w:p w:rsidR="009516AA" w:rsidRPr="009516AA" w:rsidRDefault="009516AA" w:rsidP="00BA532B">
            <w:r>
              <w:t>180</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180</w:t>
            </w:r>
          </w:p>
          <w:p w:rsidR="00EB2E3B" w:rsidRPr="00EB2E3B" w:rsidRDefault="00EB2E3B" w:rsidP="00BA532B">
            <w:r>
              <w:t>180</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Свет око нас</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72</w:t>
            </w:r>
          </w:p>
          <w:p w:rsidR="003F2652" w:rsidRPr="003F76F1" w:rsidRDefault="003F2652" w:rsidP="003F76F1">
            <w:r w:rsidRPr="003F76F1">
              <w:t>7</w:t>
            </w:r>
            <w:r>
              <w:t>2</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72</w:t>
            </w:r>
          </w:p>
          <w:p w:rsidR="00F95024" w:rsidRPr="00F95024" w:rsidRDefault="00F95024" w:rsidP="006D7777">
            <w:r>
              <w:t>72</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72</w:t>
            </w:r>
          </w:p>
          <w:p w:rsidR="009516AA" w:rsidRPr="009516AA" w:rsidRDefault="009516AA" w:rsidP="00BA532B">
            <w:r>
              <w:t>72</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72</w:t>
            </w:r>
          </w:p>
          <w:p w:rsidR="00EB2E3B" w:rsidRPr="00EB2E3B" w:rsidRDefault="00EB2E3B" w:rsidP="00BA532B">
            <w:r>
              <w:t>72</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Ликовна култура</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3F76F1">
            <w:r w:rsidRPr="003F76F1">
              <w:t>3</w:t>
            </w:r>
            <w:r>
              <w:t>6</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36</w:t>
            </w:r>
          </w:p>
          <w:p w:rsidR="00F95024" w:rsidRPr="00F95024" w:rsidRDefault="00F95024" w:rsidP="006D7777">
            <w:r>
              <w:t>36</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36</w:t>
            </w:r>
          </w:p>
          <w:p w:rsidR="009516AA" w:rsidRPr="009516AA" w:rsidRDefault="009516AA" w:rsidP="00BA532B">
            <w:r>
              <w:t>36</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36</w:t>
            </w:r>
          </w:p>
          <w:p w:rsidR="00EB2E3B" w:rsidRPr="00EB2E3B" w:rsidRDefault="00EB2E3B" w:rsidP="00BA532B">
            <w:r>
              <w:t>36</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Музичка култура</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36</w:t>
            </w:r>
          </w:p>
          <w:p w:rsidR="00F95024" w:rsidRPr="00F95024" w:rsidRDefault="00F95024" w:rsidP="006D7777">
            <w:r>
              <w:t>36</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36</w:t>
            </w:r>
          </w:p>
          <w:p w:rsidR="009516AA" w:rsidRPr="009516AA" w:rsidRDefault="009516AA" w:rsidP="00BA532B">
            <w:r>
              <w:t>36</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36</w:t>
            </w:r>
          </w:p>
          <w:p w:rsidR="00EB2E3B" w:rsidRPr="00EB2E3B" w:rsidRDefault="00EB2E3B" w:rsidP="00BA532B">
            <w:r>
              <w:t>36</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Физичко и здравствено васпитање</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108</w:t>
            </w:r>
          </w:p>
          <w:p w:rsidR="003F2652" w:rsidRPr="003F76F1" w:rsidRDefault="003F2652" w:rsidP="003F76F1">
            <w:r w:rsidRPr="003F76F1">
              <w:t>10</w:t>
            </w:r>
            <w:r>
              <w:t>8</w:t>
            </w:r>
          </w:p>
        </w:tc>
        <w:tc>
          <w:tcPr>
            <w:tcW w:w="1276" w:type="dxa"/>
            <w:tcBorders>
              <w:top w:val="single" w:sz="4" w:space="0" w:color="auto"/>
              <w:left w:val="single" w:sz="4" w:space="0" w:color="auto"/>
              <w:bottom w:val="single" w:sz="4" w:space="0" w:color="auto"/>
              <w:right w:val="single" w:sz="4" w:space="0" w:color="auto"/>
            </w:tcBorders>
          </w:tcPr>
          <w:p w:rsidR="003F2652" w:rsidRDefault="00F95024" w:rsidP="006D7777">
            <w:r>
              <w:t>108</w:t>
            </w:r>
          </w:p>
          <w:p w:rsidR="00F95024" w:rsidRPr="00F95024" w:rsidRDefault="00F95024" w:rsidP="006D7777">
            <w:r>
              <w:t>107</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108</w:t>
            </w:r>
          </w:p>
          <w:p w:rsidR="009516AA" w:rsidRPr="009516AA" w:rsidRDefault="009516AA" w:rsidP="00BA532B">
            <w:r>
              <w:t>108</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108</w:t>
            </w:r>
          </w:p>
          <w:p w:rsidR="00EB2E3B" w:rsidRPr="00EB2E3B" w:rsidRDefault="00EB2E3B" w:rsidP="00BA532B">
            <w:r>
              <w:t>107</w:t>
            </w:r>
          </w:p>
        </w:tc>
      </w:tr>
      <w:tr w:rsidR="003F2652" w:rsidRPr="003F76F1" w:rsidTr="007647C9">
        <w:trPr>
          <w:trHeight w:val="27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Дигитални свет</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276" w:type="dxa"/>
            <w:tcBorders>
              <w:top w:val="single" w:sz="4" w:space="0" w:color="auto"/>
              <w:left w:val="single" w:sz="4" w:space="0" w:color="auto"/>
              <w:bottom w:val="single" w:sz="4" w:space="0" w:color="auto"/>
              <w:right w:val="single" w:sz="4" w:space="0" w:color="auto"/>
            </w:tcBorders>
          </w:tcPr>
          <w:p w:rsidR="003F2652" w:rsidRDefault="00B217B3" w:rsidP="006D7777">
            <w:r>
              <w:t>36</w:t>
            </w:r>
          </w:p>
          <w:p w:rsidR="00B217B3" w:rsidRPr="00B217B3" w:rsidRDefault="00B217B3" w:rsidP="006D7777">
            <w:r>
              <w:t>36</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36</w:t>
            </w:r>
          </w:p>
          <w:p w:rsidR="009516AA" w:rsidRPr="009516AA" w:rsidRDefault="009516AA" w:rsidP="00BA532B">
            <w:r>
              <w:t>36</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36</w:t>
            </w:r>
          </w:p>
          <w:p w:rsidR="00EB2E3B" w:rsidRPr="00EB2E3B" w:rsidRDefault="00EB2E3B" w:rsidP="00BA532B">
            <w:r>
              <w:t>36</w:t>
            </w:r>
          </w:p>
        </w:tc>
      </w:tr>
      <w:tr w:rsidR="003F2652" w:rsidRPr="003F76F1" w:rsidTr="007647C9">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Верска настава</w:t>
            </w:r>
          </w:p>
        </w:tc>
        <w:tc>
          <w:tcPr>
            <w:tcW w:w="1218" w:type="dxa"/>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276" w:type="dxa"/>
            <w:tcBorders>
              <w:top w:val="single" w:sz="4" w:space="0" w:color="auto"/>
              <w:left w:val="single" w:sz="4" w:space="0" w:color="auto"/>
              <w:bottom w:val="single" w:sz="4" w:space="0" w:color="auto"/>
              <w:right w:val="single" w:sz="4" w:space="0" w:color="auto"/>
            </w:tcBorders>
          </w:tcPr>
          <w:p w:rsidR="003F2652" w:rsidRDefault="00ED6805" w:rsidP="006D7777">
            <w:r>
              <w:t>36</w:t>
            </w:r>
          </w:p>
          <w:p w:rsidR="00ED6805" w:rsidRPr="00ED6805" w:rsidRDefault="00ED6805" w:rsidP="006D7777">
            <w:r>
              <w:t>36</w:t>
            </w:r>
          </w:p>
        </w:tc>
        <w:tc>
          <w:tcPr>
            <w:tcW w:w="1276" w:type="dxa"/>
            <w:tcBorders>
              <w:top w:val="single" w:sz="4" w:space="0" w:color="auto"/>
              <w:left w:val="single" w:sz="4" w:space="0" w:color="auto"/>
              <w:bottom w:val="single" w:sz="4" w:space="0" w:color="auto"/>
              <w:right w:val="single" w:sz="4" w:space="0" w:color="auto"/>
            </w:tcBorders>
          </w:tcPr>
          <w:p w:rsidR="003F2652" w:rsidRDefault="009516AA" w:rsidP="00BA532B">
            <w:r>
              <w:t>36</w:t>
            </w:r>
          </w:p>
          <w:p w:rsidR="009516AA" w:rsidRPr="009516AA" w:rsidRDefault="009516AA" w:rsidP="00BA532B">
            <w:r>
              <w:t>36</w:t>
            </w:r>
          </w:p>
        </w:tc>
        <w:tc>
          <w:tcPr>
            <w:tcW w:w="1276" w:type="dxa"/>
            <w:tcBorders>
              <w:top w:val="single" w:sz="4" w:space="0" w:color="auto"/>
              <w:left w:val="single" w:sz="4" w:space="0" w:color="auto"/>
              <w:bottom w:val="single" w:sz="4" w:space="0" w:color="auto"/>
              <w:right w:val="single" w:sz="4" w:space="0" w:color="auto"/>
            </w:tcBorders>
          </w:tcPr>
          <w:p w:rsidR="003F2652" w:rsidRDefault="00EB2E3B" w:rsidP="00BA532B">
            <w:r>
              <w:t>36</w:t>
            </w:r>
          </w:p>
          <w:p w:rsidR="00EB2E3B" w:rsidRPr="00EB2E3B" w:rsidRDefault="00EB2E3B" w:rsidP="00BA532B">
            <w:r>
              <w:t>36</w:t>
            </w:r>
          </w:p>
        </w:tc>
      </w:tr>
    </w:tbl>
    <w:p w:rsidR="0027235F" w:rsidRDefault="0027235F"/>
    <w:p w:rsidR="00EB2E3B" w:rsidRDefault="00EB2E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663"/>
        <w:gridCol w:w="519"/>
        <w:gridCol w:w="615"/>
        <w:gridCol w:w="633"/>
        <w:gridCol w:w="566"/>
        <w:gridCol w:w="644"/>
        <w:gridCol w:w="531"/>
        <w:gridCol w:w="803"/>
      </w:tblGrid>
      <w:tr w:rsidR="003F2652" w:rsidRPr="003F76F1" w:rsidTr="004F4D3C">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pPr>
              <w:rPr>
                <w:b/>
              </w:rPr>
            </w:pPr>
            <w:r w:rsidRPr="003F76F1">
              <w:rPr>
                <w:b/>
              </w:rPr>
              <w:t>Разред и одељење</w:t>
            </w:r>
          </w:p>
        </w:tc>
        <w:tc>
          <w:tcPr>
            <w:tcW w:w="118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757179">
            <w:pPr>
              <w:jc w:val="center"/>
              <w:rPr>
                <w:b/>
              </w:rPr>
            </w:pPr>
            <w:r w:rsidRPr="003F76F1">
              <w:rPr>
                <w:b/>
              </w:rPr>
              <w:t>I -1</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757179">
            <w:pPr>
              <w:jc w:val="center"/>
              <w:rPr>
                <w:b/>
              </w:rPr>
            </w:pPr>
            <w:r w:rsidRPr="003F76F1">
              <w:rPr>
                <w:b/>
              </w:rPr>
              <w:t>I</w:t>
            </w:r>
            <w:r w:rsidR="00ED6805">
              <w:rPr>
                <w:b/>
              </w:rPr>
              <w:t>-</w:t>
            </w:r>
            <w:r w:rsidRPr="003F76F1">
              <w:rPr>
                <w:b/>
              </w:rPr>
              <w:t xml:space="preserve"> 2</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ED6805" w:rsidP="00757179">
            <w:pPr>
              <w:jc w:val="center"/>
              <w:rPr>
                <w:b/>
              </w:rPr>
            </w:pPr>
            <w:r w:rsidRPr="003F76F1">
              <w:rPr>
                <w:b/>
                <w:lang w:val="sr-Latn-CS"/>
              </w:rPr>
              <w:t>I</w:t>
            </w:r>
            <w:r w:rsidRPr="003F76F1">
              <w:rPr>
                <w:b/>
              </w:rPr>
              <w:t xml:space="preserve">- </w:t>
            </w:r>
            <w:r>
              <w:rPr>
                <w:b/>
              </w:rPr>
              <w:t>3</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D6805" w:rsidRPr="003F76F1" w:rsidRDefault="00ED6805" w:rsidP="00757179">
            <w:pPr>
              <w:jc w:val="center"/>
              <w:rPr>
                <w:b/>
              </w:rPr>
            </w:pPr>
            <w:r w:rsidRPr="003F76F1">
              <w:rPr>
                <w:b/>
                <w:lang w:val="sr-Latn-CS"/>
              </w:rPr>
              <w:t>I</w:t>
            </w:r>
            <w:r w:rsidRPr="003F76F1">
              <w:rPr>
                <w:b/>
              </w:rPr>
              <w:t>- 4</w:t>
            </w:r>
          </w:p>
          <w:p w:rsidR="003F2652" w:rsidRPr="003F76F1" w:rsidRDefault="003F2652" w:rsidP="00757179">
            <w:pPr>
              <w:jc w:val="center"/>
              <w:rPr>
                <w:b/>
              </w:rPr>
            </w:pPr>
          </w:p>
        </w:tc>
      </w:tr>
      <w:tr w:rsidR="003F2652" w:rsidRPr="003F76F1" w:rsidTr="004F4D3C">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Допунска настава</w:t>
            </w:r>
          </w:p>
        </w:tc>
        <w:tc>
          <w:tcPr>
            <w:tcW w:w="663" w:type="dxa"/>
            <w:tcBorders>
              <w:top w:val="single" w:sz="4" w:space="0" w:color="auto"/>
              <w:left w:val="single" w:sz="4" w:space="0" w:color="auto"/>
              <w:bottom w:val="single" w:sz="4" w:space="0" w:color="auto"/>
              <w:right w:val="single" w:sz="4" w:space="0" w:color="auto"/>
            </w:tcBorders>
          </w:tcPr>
          <w:p w:rsidR="003F2652" w:rsidRDefault="003F2652" w:rsidP="006D7777">
            <w:r>
              <w:t>СЈ</w:t>
            </w:r>
          </w:p>
          <w:p w:rsidR="003F2652" w:rsidRDefault="003F2652" w:rsidP="006D7777">
            <w:r>
              <w:t>18</w:t>
            </w:r>
          </w:p>
          <w:p w:rsidR="003F2652" w:rsidRPr="003F76F1" w:rsidRDefault="003F2652" w:rsidP="006D7777">
            <w:r>
              <w:t>18</w:t>
            </w:r>
          </w:p>
        </w:tc>
        <w:tc>
          <w:tcPr>
            <w:tcW w:w="519" w:type="dxa"/>
            <w:tcBorders>
              <w:top w:val="single" w:sz="4" w:space="0" w:color="auto"/>
              <w:left w:val="single" w:sz="4" w:space="0" w:color="auto"/>
              <w:bottom w:val="single" w:sz="4" w:space="0" w:color="auto"/>
              <w:right w:val="single" w:sz="4" w:space="0" w:color="auto"/>
            </w:tcBorders>
          </w:tcPr>
          <w:p w:rsidR="003F2652" w:rsidRDefault="003F2652" w:rsidP="006D7777">
            <w:r>
              <w:t>М</w:t>
            </w:r>
          </w:p>
          <w:p w:rsidR="003F2652" w:rsidRDefault="003F2652" w:rsidP="006D7777">
            <w:r>
              <w:t>18</w:t>
            </w:r>
          </w:p>
          <w:p w:rsidR="003F2652" w:rsidRPr="003F76F1" w:rsidRDefault="003F2652" w:rsidP="006D7777">
            <w:r>
              <w:t>17</w:t>
            </w:r>
          </w:p>
        </w:tc>
        <w:tc>
          <w:tcPr>
            <w:tcW w:w="615" w:type="dxa"/>
            <w:tcBorders>
              <w:top w:val="single" w:sz="4" w:space="0" w:color="auto"/>
              <w:left w:val="single" w:sz="4" w:space="0" w:color="auto"/>
              <w:bottom w:val="single" w:sz="4" w:space="0" w:color="auto"/>
              <w:right w:val="single" w:sz="4" w:space="0" w:color="auto"/>
            </w:tcBorders>
          </w:tcPr>
          <w:p w:rsidR="003F2652" w:rsidRDefault="003F2652" w:rsidP="006D7777">
            <w:r>
              <w:t>СЈ</w:t>
            </w:r>
          </w:p>
          <w:p w:rsidR="003F2652" w:rsidRDefault="00E83AC6" w:rsidP="006D7777">
            <w:r>
              <w:t>18</w:t>
            </w:r>
          </w:p>
          <w:p w:rsidR="00E83AC6" w:rsidRPr="004A1F24" w:rsidRDefault="00E83AC6" w:rsidP="006D7777">
            <w:r>
              <w:t>13</w:t>
            </w:r>
          </w:p>
        </w:tc>
        <w:tc>
          <w:tcPr>
            <w:tcW w:w="633" w:type="dxa"/>
            <w:tcBorders>
              <w:top w:val="single" w:sz="4" w:space="0" w:color="auto"/>
              <w:left w:val="single" w:sz="4" w:space="0" w:color="auto"/>
              <w:bottom w:val="single" w:sz="4" w:space="0" w:color="auto"/>
              <w:right w:val="single" w:sz="4" w:space="0" w:color="auto"/>
            </w:tcBorders>
          </w:tcPr>
          <w:p w:rsidR="003F2652" w:rsidRDefault="003F2652" w:rsidP="006D7777">
            <w:r>
              <w:t>М</w:t>
            </w:r>
          </w:p>
          <w:p w:rsidR="00E83AC6" w:rsidRDefault="00E83AC6" w:rsidP="006D7777">
            <w:r>
              <w:t>18</w:t>
            </w:r>
          </w:p>
          <w:p w:rsidR="00E83AC6" w:rsidRPr="004A1F24" w:rsidRDefault="00E83AC6" w:rsidP="006D7777">
            <w:r>
              <w:t>12</w:t>
            </w:r>
          </w:p>
        </w:tc>
        <w:tc>
          <w:tcPr>
            <w:tcW w:w="566" w:type="dxa"/>
            <w:tcBorders>
              <w:top w:val="single" w:sz="4" w:space="0" w:color="auto"/>
              <w:left w:val="single" w:sz="4" w:space="0" w:color="auto"/>
              <w:bottom w:val="single" w:sz="4" w:space="0" w:color="auto"/>
              <w:right w:val="single" w:sz="4" w:space="0" w:color="auto"/>
            </w:tcBorders>
          </w:tcPr>
          <w:p w:rsidR="003F2652" w:rsidRDefault="003F2652" w:rsidP="00BA532B">
            <w:r>
              <w:t>СЈ</w:t>
            </w:r>
          </w:p>
          <w:p w:rsidR="009516AA" w:rsidRDefault="009516AA" w:rsidP="00BA532B">
            <w:r>
              <w:t>33</w:t>
            </w:r>
          </w:p>
          <w:p w:rsidR="009516AA" w:rsidRPr="004A1F24" w:rsidRDefault="009516AA" w:rsidP="00BA532B">
            <w:r>
              <w:t>34</w:t>
            </w:r>
          </w:p>
        </w:tc>
        <w:tc>
          <w:tcPr>
            <w:tcW w:w="644" w:type="dxa"/>
            <w:tcBorders>
              <w:top w:val="single" w:sz="4" w:space="0" w:color="auto"/>
              <w:left w:val="single" w:sz="4" w:space="0" w:color="auto"/>
              <w:bottom w:val="single" w:sz="4" w:space="0" w:color="auto"/>
              <w:right w:val="single" w:sz="4" w:space="0" w:color="auto"/>
            </w:tcBorders>
          </w:tcPr>
          <w:p w:rsidR="003F2652" w:rsidRDefault="003F2652" w:rsidP="00BA532B">
            <w:r>
              <w:t>М</w:t>
            </w:r>
          </w:p>
          <w:p w:rsidR="009516AA" w:rsidRDefault="009516AA" w:rsidP="00BA532B">
            <w:r>
              <w:t>2</w:t>
            </w:r>
          </w:p>
          <w:p w:rsidR="009516AA" w:rsidRPr="004A1F24" w:rsidRDefault="009516AA" w:rsidP="00BA532B">
            <w:r>
              <w:t>2</w:t>
            </w:r>
          </w:p>
        </w:tc>
        <w:tc>
          <w:tcPr>
            <w:tcW w:w="531" w:type="dxa"/>
            <w:tcBorders>
              <w:top w:val="single" w:sz="4" w:space="0" w:color="auto"/>
              <w:left w:val="single" w:sz="4" w:space="0" w:color="auto"/>
              <w:bottom w:val="single" w:sz="4" w:space="0" w:color="auto"/>
              <w:right w:val="single" w:sz="4" w:space="0" w:color="auto"/>
            </w:tcBorders>
          </w:tcPr>
          <w:p w:rsidR="003F2652" w:rsidRDefault="00ED6805" w:rsidP="00BA532B">
            <w:r>
              <w:t>СЈ</w:t>
            </w:r>
          </w:p>
          <w:p w:rsidR="00EB2E3B" w:rsidRDefault="00EB2E3B" w:rsidP="00BA532B">
            <w:r>
              <w:t>18</w:t>
            </w:r>
          </w:p>
          <w:p w:rsidR="00EB2E3B" w:rsidRDefault="00EB2E3B" w:rsidP="00BA532B">
            <w:r>
              <w:t>18</w:t>
            </w:r>
          </w:p>
        </w:tc>
        <w:tc>
          <w:tcPr>
            <w:tcW w:w="803" w:type="dxa"/>
            <w:tcBorders>
              <w:top w:val="single" w:sz="4" w:space="0" w:color="auto"/>
              <w:left w:val="single" w:sz="4" w:space="0" w:color="auto"/>
              <w:bottom w:val="single" w:sz="4" w:space="0" w:color="auto"/>
              <w:right w:val="single" w:sz="4" w:space="0" w:color="auto"/>
            </w:tcBorders>
          </w:tcPr>
          <w:p w:rsidR="003F2652" w:rsidRDefault="00ED6805" w:rsidP="00BA532B">
            <w:r>
              <w:t>М</w:t>
            </w:r>
          </w:p>
          <w:p w:rsidR="00EB2E3B" w:rsidRDefault="00EB2E3B" w:rsidP="00BA532B">
            <w:r>
              <w:t>18</w:t>
            </w:r>
          </w:p>
          <w:p w:rsidR="00EB2E3B" w:rsidRDefault="00EB2E3B" w:rsidP="00BA532B">
            <w:r>
              <w:t>18</w:t>
            </w:r>
          </w:p>
        </w:tc>
      </w:tr>
      <w:tr w:rsidR="003F2652" w:rsidRPr="003F76F1" w:rsidTr="004F4D3C">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ЧОС</w:t>
            </w:r>
          </w:p>
        </w:tc>
        <w:tc>
          <w:tcPr>
            <w:tcW w:w="1182" w:type="dxa"/>
            <w:gridSpan w:val="2"/>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248" w:type="dxa"/>
            <w:gridSpan w:val="2"/>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210" w:type="dxa"/>
            <w:gridSpan w:val="2"/>
            <w:tcBorders>
              <w:top w:val="single" w:sz="4" w:space="0" w:color="auto"/>
              <w:left w:val="single" w:sz="4" w:space="0" w:color="auto"/>
              <w:bottom w:val="single" w:sz="4" w:space="0" w:color="auto"/>
              <w:right w:val="single" w:sz="4" w:space="0" w:color="auto"/>
            </w:tcBorders>
          </w:tcPr>
          <w:p w:rsidR="003F2652" w:rsidRPr="003F76F1" w:rsidRDefault="003F2652" w:rsidP="006D7777">
            <w:r w:rsidRPr="003F76F1">
              <w:t>36</w:t>
            </w:r>
          </w:p>
          <w:p w:rsidR="003F2652" w:rsidRPr="003F76F1" w:rsidRDefault="003F2652" w:rsidP="006D7777">
            <w:r w:rsidRPr="003F76F1">
              <w:t>36</w:t>
            </w:r>
          </w:p>
        </w:tc>
        <w:tc>
          <w:tcPr>
            <w:tcW w:w="1334" w:type="dxa"/>
            <w:gridSpan w:val="2"/>
            <w:tcBorders>
              <w:top w:val="single" w:sz="4" w:space="0" w:color="auto"/>
              <w:left w:val="single" w:sz="4" w:space="0" w:color="auto"/>
              <w:bottom w:val="single" w:sz="4" w:space="0" w:color="auto"/>
              <w:right w:val="single" w:sz="4" w:space="0" w:color="auto"/>
            </w:tcBorders>
          </w:tcPr>
          <w:p w:rsidR="003F2652" w:rsidRDefault="001118D3" w:rsidP="006D7777">
            <w:r>
              <w:t>36</w:t>
            </w:r>
          </w:p>
          <w:p w:rsidR="001118D3" w:rsidRPr="001118D3" w:rsidRDefault="001118D3" w:rsidP="006D7777">
            <w:r>
              <w:t>36</w:t>
            </w:r>
          </w:p>
        </w:tc>
      </w:tr>
    </w:tbl>
    <w:p w:rsidR="00A37766" w:rsidRPr="003F76F1" w:rsidRDefault="00A37766" w:rsidP="00A37766"/>
    <w:p w:rsidR="00D80A19" w:rsidRDefault="00D80A19" w:rsidP="00A37766">
      <w:pPr>
        <w:rPr>
          <w:color w:val="FF0000"/>
        </w:rPr>
      </w:pPr>
    </w:p>
    <w:p w:rsidR="00EB2E3B" w:rsidRDefault="00EB2E3B" w:rsidP="00A37766">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1182"/>
        <w:gridCol w:w="1248"/>
        <w:gridCol w:w="1210"/>
        <w:gridCol w:w="1334"/>
      </w:tblGrid>
      <w:tr w:rsidR="00F36A28" w:rsidRPr="003F76F1" w:rsidTr="00F36A28">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3F76F1" w:rsidRDefault="00F36A28" w:rsidP="00F36A28">
            <w:pPr>
              <w:rPr>
                <w:b/>
              </w:rPr>
            </w:pPr>
            <w:r w:rsidRPr="003F76F1">
              <w:rPr>
                <w:b/>
              </w:rPr>
              <w:t>Разред и одељење</w:t>
            </w:r>
          </w:p>
        </w:tc>
        <w:tc>
          <w:tcPr>
            <w:tcW w:w="11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3F76F1" w:rsidRDefault="00F36A28" w:rsidP="00F36A28">
            <w:pPr>
              <w:jc w:val="center"/>
              <w:rPr>
                <w:b/>
              </w:rPr>
            </w:pPr>
            <w:r w:rsidRPr="003F76F1">
              <w:rPr>
                <w:b/>
              </w:rPr>
              <w:t>I -1</w:t>
            </w:r>
          </w:p>
        </w:tc>
        <w:tc>
          <w:tcPr>
            <w:tcW w:w="12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3F76F1" w:rsidRDefault="00F36A28" w:rsidP="00F36A28">
            <w:pPr>
              <w:jc w:val="center"/>
              <w:rPr>
                <w:b/>
              </w:rPr>
            </w:pPr>
            <w:r w:rsidRPr="003F76F1">
              <w:rPr>
                <w:b/>
              </w:rPr>
              <w:t>I</w:t>
            </w:r>
            <w:r>
              <w:rPr>
                <w:b/>
              </w:rPr>
              <w:t>-</w:t>
            </w:r>
            <w:r w:rsidRPr="003F76F1">
              <w:rPr>
                <w:b/>
              </w:rPr>
              <w:t xml:space="preserve"> 2</w:t>
            </w:r>
          </w:p>
        </w:tc>
        <w:tc>
          <w:tcPr>
            <w:tcW w:w="12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3F76F1" w:rsidRDefault="00F36A28" w:rsidP="00F36A28">
            <w:pPr>
              <w:jc w:val="center"/>
              <w:rPr>
                <w:b/>
              </w:rPr>
            </w:pPr>
            <w:r w:rsidRPr="003F76F1">
              <w:rPr>
                <w:b/>
                <w:lang w:val="sr-Latn-CS"/>
              </w:rPr>
              <w:t>I</w:t>
            </w:r>
            <w:r w:rsidRPr="003F76F1">
              <w:rPr>
                <w:b/>
              </w:rPr>
              <w:t xml:space="preserve">- </w:t>
            </w:r>
            <w:r>
              <w:rPr>
                <w:b/>
              </w:rPr>
              <w:t>3</w:t>
            </w:r>
          </w:p>
        </w:tc>
        <w:tc>
          <w:tcPr>
            <w:tcW w:w="13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3F76F1" w:rsidRDefault="00F36A28" w:rsidP="00F36A28">
            <w:pPr>
              <w:jc w:val="center"/>
              <w:rPr>
                <w:b/>
              </w:rPr>
            </w:pPr>
            <w:r w:rsidRPr="003F76F1">
              <w:rPr>
                <w:b/>
                <w:lang w:val="sr-Latn-CS"/>
              </w:rPr>
              <w:t>I</w:t>
            </w:r>
            <w:r w:rsidRPr="003F76F1">
              <w:rPr>
                <w:b/>
              </w:rPr>
              <w:t>- 4</w:t>
            </w:r>
          </w:p>
          <w:p w:rsidR="00F36A28" w:rsidRPr="003F76F1" w:rsidRDefault="00F36A28" w:rsidP="00F36A28">
            <w:pPr>
              <w:jc w:val="center"/>
              <w:rPr>
                <w:b/>
              </w:rPr>
            </w:pPr>
          </w:p>
        </w:tc>
      </w:tr>
      <w:tr w:rsidR="00F36A28" w:rsidRPr="003F76F1" w:rsidTr="00F36A28">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9F0E94" w:rsidRDefault="00F36A28" w:rsidP="00F36A28">
            <w:r>
              <w:t>Ваннаставне активности (ДТХСКА)</w:t>
            </w:r>
          </w:p>
        </w:tc>
        <w:tc>
          <w:tcPr>
            <w:tcW w:w="1182"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9F0E94" w:rsidRDefault="00F36A28" w:rsidP="00F36A28">
            <w:r>
              <w:t>31</w:t>
            </w:r>
          </w:p>
        </w:tc>
        <w:tc>
          <w:tcPr>
            <w:tcW w:w="1248"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9F0E94" w:rsidRDefault="00F36A28" w:rsidP="00F36A28">
            <w:r>
              <w:t>34</w:t>
            </w:r>
          </w:p>
        </w:tc>
        <w:tc>
          <w:tcPr>
            <w:tcW w:w="1210"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9B172B" w:rsidRDefault="00F36A28" w:rsidP="00F36A28">
            <w:r>
              <w:t>36</w:t>
            </w:r>
          </w:p>
        </w:tc>
        <w:tc>
          <w:tcPr>
            <w:tcW w:w="1334" w:type="dxa"/>
            <w:tcBorders>
              <w:top w:val="single" w:sz="4" w:space="0" w:color="auto"/>
              <w:left w:val="single" w:sz="4" w:space="0" w:color="auto"/>
              <w:bottom w:val="single" w:sz="4" w:space="0" w:color="auto"/>
              <w:right w:val="single" w:sz="4" w:space="0" w:color="auto"/>
            </w:tcBorders>
          </w:tcPr>
          <w:p w:rsidR="00F36A28" w:rsidRDefault="00F36A28" w:rsidP="00F36A28">
            <w:r>
              <w:t>35</w:t>
            </w:r>
          </w:p>
          <w:p w:rsidR="00F36A28" w:rsidRPr="009B172B" w:rsidRDefault="00F36A28" w:rsidP="00F36A28">
            <w:r>
              <w:t>36</w:t>
            </w:r>
          </w:p>
        </w:tc>
      </w:tr>
    </w:tbl>
    <w:p w:rsidR="00EB2E3B" w:rsidRDefault="00EB2E3B" w:rsidP="00A37766">
      <w:pPr>
        <w:rPr>
          <w:color w:val="FF0000"/>
        </w:rPr>
      </w:pPr>
    </w:p>
    <w:p w:rsidR="00EB2E3B" w:rsidRDefault="00EB2E3B" w:rsidP="00A37766">
      <w:pPr>
        <w:rPr>
          <w:color w:val="FF0000"/>
        </w:rPr>
      </w:pPr>
    </w:p>
    <w:p w:rsidR="00EB2E3B" w:rsidRDefault="00EB2E3B" w:rsidP="00A37766">
      <w:pPr>
        <w:rPr>
          <w:color w:val="FF0000"/>
        </w:rPr>
      </w:pPr>
    </w:p>
    <w:p w:rsidR="00EB2E3B" w:rsidRDefault="00EB2E3B" w:rsidP="00A37766">
      <w:pPr>
        <w:rPr>
          <w:color w:val="FF0000"/>
        </w:rPr>
      </w:pPr>
    </w:p>
    <w:p w:rsidR="002F06CD" w:rsidRDefault="002F06CD" w:rsidP="00A37766">
      <w:pPr>
        <w:rPr>
          <w:color w:val="FF0000"/>
        </w:rPr>
      </w:pPr>
    </w:p>
    <w:p w:rsidR="00F36A28" w:rsidRPr="00F36A28" w:rsidRDefault="00F36A28" w:rsidP="00A37766">
      <w:pPr>
        <w:rPr>
          <w:color w:val="FF0000"/>
        </w:rPr>
      </w:pPr>
    </w:p>
    <w:p w:rsidR="000D1940" w:rsidRDefault="000D1940" w:rsidP="000D1940">
      <w:pPr>
        <w:rPr>
          <w:color w:val="FF0000"/>
        </w:rPr>
      </w:pPr>
    </w:p>
    <w:p w:rsidR="004F4D3C" w:rsidRPr="004F4D3C" w:rsidRDefault="004F4D3C" w:rsidP="000D1940">
      <w:pPr>
        <w:rPr>
          <w:color w:val="FF000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9"/>
        <w:gridCol w:w="1215"/>
        <w:gridCol w:w="1276"/>
        <w:gridCol w:w="1257"/>
      </w:tblGrid>
      <w:tr w:rsidR="00863426" w:rsidRPr="008702B9" w:rsidTr="00F36A28">
        <w:trPr>
          <w:trHeight w:val="729"/>
          <w:jc w:val="center"/>
        </w:trPr>
        <w:tc>
          <w:tcPr>
            <w:tcW w:w="2489"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863426" w:rsidRDefault="00863426" w:rsidP="008702B9">
            <w:pPr>
              <w:rPr>
                <w:b/>
              </w:rPr>
            </w:pPr>
            <w:r>
              <w:rPr>
                <w:b/>
              </w:rPr>
              <w:t xml:space="preserve">                     Разред и      </w:t>
            </w:r>
          </w:p>
          <w:p w:rsidR="00863426" w:rsidRDefault="00863426" w:rsidP="008702B9">
            <w:pPr>
              <w:rPr>
                <w:b/>
              </w:rPr>
            </w:pPr>
            <w:r>
              <w:rPr>
                <w:b/>
              </w:rPr>
              <w:t xml:space="preserve">                     одељење</w:t>
            </w:r>
          </w:p>
          <w:p w:rsidR="00863426" w:rsidRDefault="00863426" w:rsidP="000D1940">
            <w:pPr>
              <w:rPr>
                <w:b/>
              </w:rPr>
            </w:pPr>
          </w:p>
          <w:p w:rsidR="00863426" w:rsidRDefault="00863426" w:rsidP="000D1940">
            <w:pPr>
              <w:rPr>
                <w:b/>
              </w:rPr>
            </w:pPr>
            <w:r w:rsidRPr="008702B9">
              <w:rPr>
                <w:b/>
              </w:rPr>
              <w:t xml:space="preserve">Наставни </w:t>
            </w:r>
          </w:p>
          <w:p w:rsidR="00863426" w:rsidRPr="008702B9" w:rsidRDefault="00863426" w:rsidP="000D1940">
            <w:pPr>
              <w:rPr>
                <w:b/>
              </w:rPr>
            </w:pPr>
            <w:r w:rsidRPr="008702B9">
              <w:rPr>
                <w:b/>
              </w:rPr>
              <w:t>предмет</w:t>
            </w:r>
          </w:p>
        </w:tc>
        <w:tc>
          <w:tcPr>
            <w:tcW w:w="12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757179">
            <w:pPr>
              <w:jc w:val="center"/>
              <w:rPr>
                <w:b/>
                <w:lang w:val="sr-Latn-CS"/>
              </w:rPr>
            </w:pPr>
            <w:r w:rsidRPr="008702B9">
              <w:rPr>
                <w:b/>
                <w:lang w:val="sr-Latn-CS"/>
              </w:rPr>
              <w:t>II 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757179">
            <w:pPr>
              <w:jc w:val="center"/>
              <w:rPr>
                <w:b/>
                <w:lang w:val="sr-Latn-CS"/>
              </w:rPr>
            </w:pPr>
            <w:r w:rsidRPr="008702B9">
              <w:rPr>
                <w:b/>
                <w:lang w:val="sr-Latn-CS"/>
              </w:rPr>
              <w:t>II</w:t>
            </w:r>
            <w:r w:rsidR="000B5175">
              <w:rPr>
                <w:b/>
              </w:rPr>
              <w:t xml:space="preserve"> </w:t>
            </w:r>
            <w:r w:rsidRPr="008702B9">
              <w:rPr>
                <w:b/>
                <w:lang w:val="sr-Latn-CS"/>
              </w:rPr>
              <w:t>2</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63426" w:rsidRDefault="00863426" w:rsidP="00757179">
            <w:pPr>
              <w:ind w:left="-324" w:firstLine="324"/>
              <w:jc w:val="center"/>
              <w:rPr>
                <w:b/>
              </w:rPr>
            </w:pPr>
            <w:r>
              <w:rPr>
                <w:b/>
                <w:lang w:val="sr-Latn-CS"/>
              </w:rPr>
              <w:t>II</w:t>
            </w:r>
            <w:r w:rsidR="000B5175">
              <w:rPr>
                <w:b/>
              </w:rPr>
              <w:t xml:space="preserve"> </w:t>
            </w:r>
            <w:r>
              <w:rPr>
                <w:b/>
              </w:rPr>
              <w:t>4</w:t>
            </w:r>
          </w:p>
        </w:tc>
      </w:tr>
      <w:tr w:rsidR="00863426" w:rsidRPr="008702B9" w:rsidTr="00F36A28">
        <w:trPr>
          <w:trHeight w:val="653"/>
          <w:jc w:val="center"/>
        </w:trPr>
        <w:tc>
          <w:tcPr>
            <w:tcW w:w="2489" w:type="dxa"/>
            <w:vMerge/>
            <w:tcBorders>
              <w:left w:val="single" w:sz="4" w:space="0" w:color="auto"/>
              <w:bottom w:val="single" w:sz="4" w:space="0" w:color="auto"/>
              <w:right w:val="single" w:sz="4" w:space="0" w:color="auto"/>
            </w:tcBorders>
          </w:tcPr>
          <w:p w:rsidR="00863426" w:rsidRDefault="00863426" w:rsidP="008702B9">
            <w:pPr>
              <w:rPr>
                <w:b/>
                <w:noProof/>
                <w:lang w:val="en-US"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63426" w:rsidRPr="008702B9" w:rsidRDefault="00863426"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63426" w:rsidRPr="008702B9" w:rsidRDefault="00863426"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63426" w:rsidRPr="00CE1579" w:rsidRDefault="00863426" w:rsidP="000D1940">
            <w:pPr>
              <w:ind w:left="-324" w:firstLine="324"/>
              <w:rPr>
                <w:b/>
                <w:sz w:val="18"/>
                <w:szCs w:val="18"/>
              </w:rPr>
            </w:pPr>
            <w:r w:rsidRPr="003F76F1">
              <w:rPr>
                <w:b/>
                <w:sz w:val="18"/>
                <w:szCs w:val="18"/>
              </w:rPr>
              <w:t>Планирано</w:t>
            </w:r>
            <w:r w:rsidR="00CE1579">
              <w:rPr>
                <w:b/>
                <w:sz w:val="18"/>
                <w:szCs w:val="18"/>
              </w:rPr>
              <w:t>/</w:t>
            </w:r>
          </w:p>
          <w:p w:rsidR="00863426" w:rsidRPr="008702B9" w:rsidRDefault="00863426" w:rsidP="000D1940">
            <w:pPr>
              <w:ind w:left="-324" w:firstLine="324"/>
              <w:rPr>
                <w:b/>
                <w:lang w:val="sr-Latn-CS"/>
              </w:rPr>
            </w:pPr>
            <w:r w:rsidRPr="003F76F1">
              <w:rPr>
                <w:b/>
                <w:sz w:val="18"/>
                <w:szCs w:val="18"/>
              </w:rPr>
              <w:t>одржано</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Српски језик</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180</w:t>
            </w:r>
          </w:p>
          <w:p w:rsidR="00863426" w:rsidRPr="003F5C42" w:rsidRDefault="00863426" w:rsidP="000D1940">
            <w:r>
              <w:t>180</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180</w:t>
            </w:r>
          </w:p>
          <w:p w:rsidR="00863426" w:rsidRPr="00A37B8E" w:rsidRDefault="00863426" w:rsidP="000D1940">
            <w:r>
              <w:t>180</w:t>
            </w:r>
          </w:p>
        </w:tc>
        <w:tc>
          <w:tcPr>
            <w:tcW w:w="1257" w:type="dxa"/>
            <w:tcBorders>
              <w:top w:val="single" w:sz="4" w:space="0" w:color="auto"/>
              <w:left w:val="single" w:sz="4" w:space="0" w:color="auto"/>
              <w:bottom w:val="single" w:sz="4" w:space="0" w:color="auto"/>
              <w:right w:val="single" w:sz="4" w:space="0" w:color="auto"/>
            </w:tcBorders>
          </w:tcPr>
          <w:p w:rsidR="00863426" w:rsidRDefault="001C2B52" w:rsidP="000D1940">
            <w:r>
              <w:t>180</w:t>
            </w:r>
          </w:p>
          <w:p w:rsidR="001C2B52" w:rsidRPr="001C2B52" w:rsidRDefault="001C2B52" w:rsidP="000D1940">
            <w:r>
              <w:t>180</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Енглески језик</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250F97" w:rsidRDefault="00863426" w:rsidP="000D1940">
            <w:r>
              <w:t>72</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CD1B9B" w:rsidRDefault="00863426" w:rsidP="000D1940">
            <w:r>
              <w:t>70</w:t>
            </w:r>
          </w:p>
        </w:tc>
        <w:tc>
          <w:tcPr>
            <w:tcW w:w="1257" w:type="dxa"/>
            <w:tcBorders>
              <w:top w:val="single" w:sz="4" w:space="0" w:color="auto"/>
              <w:left w:val="single" w:sz="4" w:space="0" w:color="auto"/>
              <w:bottom w:val="single" w:sz="4" w:space="0" w:color="auto"/>
              <w:right w:val="single" w:sz="4" w:space="0" w:color="auto"/>
            </w:tcBorders>
          </w:tcPr>
          <w:p w:rsidR="00863426" w:rsidRDefault="001C2B52" w:rsidP="000D1940">
            <w:r>
              <w:t>72</w:t>
            </w:r>
          </w:p>
          <w:p w:rsidR="001C2B52" w:rsidRPr="001C2B52" w:rsidRDefault="001C2B52" w:rsidP="000D1940">
            <w:r>
              <w:t>72</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Математика</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180</w:t>
            </w:r>
          </w:p>
          <w:p w:rsidR="00863426" w:rsidRPr="00250F97" w:rsidRDefault="00863426" w:rsidP="000D1940">
            <w:r>
              <w:t>180</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180</w:t>
            </w:r>
          </w:p>
          <w:p w:rsidR="00863426" w:rsidRPr="00CD1B9B" w:rsidRDefault="00863426" w:rsidP="000D1940">
            <w:r>
              <w:t>180</w:t>
            </w:r>
          </w:p>
        </w:tc>
        <w:tc>
          <w:tcPr>
            <w:tcW w:w="1257" w:type="dxa"/>
            <w:tcBorders>
              <w:top w:val="single" w:sz="4" w:space="0" w:color="auto"/>
              <w:left w:val="single" w:sz="4" w:space="0" w:color="auto"/>
              <w:bottom w:val="single" w:sz="4" w:space="0" w:color="auto"/>
              <w:right w:val="single" w:sz="4" w:space="0" w:color="auto"/>
            </w:tcBorders>
          </w:tcPr>
          <w:p w:rsidR="00863426" w:rsidRDefault="001C2B52" w:rsidP="000D1940">
            <w:r>
              <w:t>180</w:t>
            </w:r>
          </w:p>
          <w:p w:rsidR="001C2B52" w:rsidRPr="001C2B52" w:rsidRDefault="001C2B52" w:rsidP="000D1940">
            <w:r>
              <w:t>180</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Свет око нас</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250F97" w:rsidRDefault="00863426" w:rsidP="000D1940">
            <w:r>
              <w:t>72</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CD1B9B" w:rsidRDefault="00863426" w:rsidP="000D1940">
            <w:r>
              <w:t>72</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72</w:t>
            </w:r>
          </w:p>
          <w:p w:rsidR="00007B37" w:rsidRPr="00007B37" w:rsidRDefault="00007B37" w:rsidP="000D1940">
            <w:r>
              <w:t>72</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Ликовна култура</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2F06CD" w:rsidRDefault="00863426" w:rsidP="000D1940">
            <w:r>
              <w:t>72</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72</w:t>
            </w:r>
          </w:p>
          <w:p w:rsidR="00863426" w:rsidRPr="00CD1B9B" w:rsidRDefault="00863426" w:rsidP="000D1940">
            <w:r>
              <w:t>72</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72</w:t>
            </w:r>
          </w:p>
          <w:p w:rsidR="00007B37" w:rsidRPr="00007B37" w:rsidRDefault="00007B37" w:rsidP="000D1940">
            <w:r>
              <w:t>72</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Музичка култура</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2F06CD" w:rsidRDefault="00863426" w:rsidP="000D1940">
            <w:r>
              <w:t>36</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CD1B9B" w:rsidRDefault="00863426" w:rsidP="000D1940">
            <w:r>
              <w:t>36</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36</w:t>
            </w:r>
          </w:p>
          <w:p w:rsidR="00007B37" w:rsidRPr="00007B37" w:rsidRDefault="00007B37" w:rsidP="000D1940">
            <w:r>
              <w:t>36</w:t>
            </w:r>
          </w:p>
        </w:tc>
      </w:tr>
      <w:tr w:rsidR="00863426" w:rsidRPr="008702B9" w:rsidTr="00F36A28">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 xml:space="preserve">Физичко и здравствено васпитање </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108</w:t>
            </w:r>
          </w:p>
          <w:p w:rsidR="00863426" w:rsidRPr="002F06CD" w:rsidRDefault="00863426" w:rsidP="000D1940">
            <w:r>
              <w:t>108</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108</w:t>
            </w:r>
          </w:p>
          <w:p w:rsidR="00863426" w:rsidRPr="00CD1B9B" w:rsidRDefault="00863426" w:rsidP="000D1940">
            <w:r>
              <w:t>107</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108</w:t>
            </w:r>
          </w:p>
          <w:p w:rsidR="00007B37" w:rsidRPr="00007B37" w:rsidRDefault="00007B37" w:rsidP="000D1940">
            <w:r>
              <w:t>108</w:t>
            </w:r>
          </w:p>
        </w:tc>
      </w:tr>
      <w:tr w:rsidR="00863426" w:rsidRPr="008702B9" w:rsidTr="00F36A28">
        <w:trPr>
          <w:trHeight w:val="270"/>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D84DBF" w:rsidRDefault="00863426" w:rsidP="000D1940">
            <w:r>
              <w:t>Дигитални свет</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D84DBF" w:rsidRDefault="00863426" w:rsidP="000D1940">
            <w:r>
              <w:t>36</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CD1B9B" w:rsidRDefault="00863426" w:rsidP="000D1940">
            <w:r>
              <w:t>36</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36</w:t>
            </w:r>
          </w:p>
          <w:p w:rsidR="00007B37" w:rsidRPr="00007B37" w:rsidRDefault="00007B37" w:rsidP="000D1940">
            <w:r>
              <w:t>36</w:t>
            </w:r>
          </w:p>
        </w:tc>
      </w:tr>
      <w:tr w:rsidR="00863426" w:rsidRPr="008702B9" w:rsidTr="00F36A28">
        <w:trPr>
          <w:trHeight w:val="70"/>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3426" w:rsidRPr="008702B9" w:rsidRDefault="00863426" w:rsidP="000D1940">
            <w:r w:rsidRPr="008702B9">
              <w:t>Верска настава</w:t>
            </w:r>
          </w:p>
        </w:tc>
        <w:tc>
          <w:tcPr>
            <w:tcW w:w="1215"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2F06CD" w:rsidRDefault="00863426" w:rsidP="000D1940">
            <w:r>
              <w:t>36</w:t>
            </w:r>
          </w:p>
        </w:tc>
        <w:tc>
          <w:tcPr>
            <w:tcW w:w="1276" w:type="dxa"/>
            <w:tcBorders>
              <w:top w:val="single" w:sz="4" w:space="0" w:color="auto"/>
              <w:left w:val="single" w:sz="4" w:space="0" w:color="auto"/>
              <w:bottom w:val="single" w:sz="4" w:space="0" w:color="auto"/>
              <w:right w:val="single" w:sz="4" w:space="0" w:color="auto"/>
            </w:tcBorders>
          </w:tcPr>
          <w:p w:rsidR="00863426" w:rsidRDefault="00863426" w:rsidP="000D1940">
            <w:r>
              <w:t>36</w:t>
            </w:r>
          </w:p>
          <w:p w:rsidR="00863426" w:rsidRPr="00CD1B9B" w:rsidRDefault="00863426" w:rsidP="000D1940">
            <w:r>
              <w:t>36</w:t>
            </w:r>
          </w:p>
        </w:tc>
        <w:tc>
          <w:tcPr>
            <w:tcW w:w="1257" w:type="dxa"/>
            <w:tcBorders>
              <w:top w:val="single" w:sz="4" w:space="0" w:color="auto"/>
              <w:left w:val="single" w:sz="4" w:space="0" w:color="auto"/>
              <w:bottom w:val="single" w:sz="4" w:space="0" w:color="auto"/>
              <w:right w:val="single" w:sz="4" w:space="0" w:color="auto"/>
            </w:tcBorders>
          </w:tcPr>
          <w:p w:rsidR="00863426" w:rsidRDefault="00007B37" w:rsidP="000D1940">
            <w:r>
              <w:t>36</w:t>
            </w:r>
          </w:p>
          <w:p w:rsidR="00007B37" w:rsidRPr="00007B37" w:rsidRDefault="00007B37" w:rsidP="000D1940">
            <w:r>
              <w:t>36</w:t>
            </w:r>
          </w:p>
        </w:tc>
      </w:tr>
    </w:tbl>
    <w:p w:rsidR="00A476B5" w:rsidRPr="00F36A28" w:rsidRDefault="00A476B5"/>
    <w:p w:rsidR="000D1940" w:rsidRDefault="000D1940" w:rsidP="000D1940">
      <w:pPr>
        <w:rPr>
          <w:color w:val="FF0000"/>
        </w:rPr>
      </w:pPr>
    </w:p>
    <w:p w:rsidR="000D1940" w:rsidRDefault="000D1940" w:rsidP="000D1940">
      <w:pPr>
        <w:rPr>
          <w:color w:val="FF000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709"/>
        <w:gridCol w:w="567"/>
        <w:gridCol w:w="709"/>
        <w:gridCol w:w="567"/>
        <w:gridCol w:w="709"/>
        <w:gridCol w:w="567"/>
      </w:tblGrid>
      <w:tr w:rsidR="00F36A28" w:rsidRPr="008702B9" w:rsidTr="00F36A28">
        <w:trPr>
          <w:jc w:val="center"/>
        </w:trPr>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rPr>
                <w:b/>
              </w:rPr>
            </w:pPr>
            <w:r w:rsidRPr="008702B9">
              <w:rPr>
                <w:b/>
              </w:rPr>
              <w:t>Разред и одељење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jc w:val="center"/>
              <w:rPr>
                <w:b/>
                <w:lang w:val="sr-Latn-CS"/>
              </w:rPr>
            </w:pPr>
            <w:r w:rsidRPr="008702B9">
              <w:rPr>
                <w:b/>
                <w:lang w:val="sr-Latn-CS"/>
              </w:rPr>
              <w:t>II 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jc w:val="center"/>
              <w:rPr>
                <w:b/>
                <w:lang w:val="sr-Latn-CS"/>
              </w:rPr>
            </w:pPr>
            <w:r w:rsidRPr="008702B9">
              <w:rPr>
                <w:b/>
                <w:lang w:val="sr-Latn-CS"/>
              </w:rPr>
              <w:t>II2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63426" w:rsidRDefault="00F36A28" w:rsidP="00F36A28">
            <w:pPr>
              <w:ind w:left="-324" w:firstLine="324"/>
              <w:jc w:val="center"/>
              <w:rPr>
                <w:b/>
              </w:rPr>
            </w:pPr>
            <w:r w:rsidRPr="008702B9">
              <w:rPr>
                <w:b/>
                <w:lang w:val="sr-Latn-CS"/>
              </w:rPr>
              <w:t>II</w:t>
            </w:r>
            <w:r>
              <w:rPr>
                <w:b/>
              </w:rPr>
              <w:t>4</w:t>
            </w:r>
          </w:p>
        </w:tc>
      </w:tr>
      <w:tr w:rsidR="00F36A28" w:rsidRPr="008702B9" w:rsidTr="00F36A28">
        <w:trPr>
          <w:jc w:val="center"/>
        </w:trPr>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Default="00F36A28" w:rsidP="00F36A28"/>
          <w:p w:rsidR="00F36A28" w:rsidRPr="008702B9" w:rsidRDefault="00F36A28" w:rsidP="00F36A28">
            <w:r w:rsidRPr="008702B9">
              <w:t>Допунска настава</w:t>
            </w:r>
          </w:p>
        </w:tc>
        <w:tc>
          <w:tcPr>
            <w:tcW w:w="709" w:type="dxa"/>
            <w:tcBorders>
              <w:top w:val="single" w:sz="4" w:space="0" w:color="auto"/>
              <w:left w:val="single" w:sz="4" w:space="0" w:color="auto"/>
              <w:bottom w:val="single" w:sz="4" w:space="0" w:color="auto"/>
              <w:right w:val="single" w:sz="4" w:space="0" w:color="auto"/>
            </w:tcBorders>
          </w:tcPr>
          <w:p w:rsidR="00F36A28" w:rsidRDefault="00F36A28" w:rsidP="00F36A28">
            <w:r>
              <w:t>СЈ</w:t>
            </w:r>
          </w:p>
          <w:p w:rsidR="00F36A28" w:rsidRDefault="00F36A28" w:rsidP="00F36A28">
            <w:r>
              <w:t>18</w:t>
            </w:r>
          </w:p>
          <w:p w:rsidR="00F36A28" w:rsidRPr="002F06CD" w:rsidRDefault="00F36A28" w:rsidP="00F36A28">
            <w:r>
              <w:t>18</w:t>
            </w:r>
          </w:p>
        </w:tc>
        <w:tc>
          <w:tcPr>
            <w:tcW w:w="567" w:type="dxa"/>
            <w:tcBorders>
              <w:top w:val="single" w:sz="4" w:space="0" w:color="auto"/>
              <w:left w:val="single" w:sz="4" w:space="0" w:color="auto"/>
              <w:bottom w:val="single" w:sz="4" w:space="0" w:color="auto"/>
              <w:right w:val="single" w:sz="4" w:space="0" w:color="auto"/>
            </w:tcBorders>
          </w:tcPr>
          <w:p w:rsidR="00F36A28" w:rsidRDefault="00F36A28" w:rsidP="00F36A28">
            <w:r>
              <w:t>М</w:t>
            </w:r>
          </w:p>
          <w:p w:rsidR="00F36A28" w:rsidRDefault="00F36A28" w:rsidP="00F36A28">
            <w:r>
              <w:t>18</w:t>
            </w:r>
          </w:p>
          <w:p w:rsidR="00F36A28" w:rsidRPr="002F06CD" w:rsidRDefault="00F36A28" w:rsidP="00F36A28">
            <w:r>
              <w:t>18</w:t>
            </w:r>
          </w:p>
        </w:tc>
        <w:tc>
          <w:tcPr>
            <w:tcW w:w="709" w:type="dxa"/>
            <w:tcBorders>
              <w:top w:val="single" w:sz="4" w:space="0" w:color="auto"/>
              <w:left w:val="single" w:sz="4" w:space="0" w:color="auto"/>
              <w:bottom w:val="single" w:sz="4" w:space="0" w:color="auto"/>
              <w:right w:val="single" w:sz="4" w:space="0" w:color="auto"/>
            </w:tcBorders>
          </w:tcPr>
          <w:p w:rsidR="00F36A28" w:rsidRDefault="00F36A28" w:rsidP="00F36A28">
            <w:r>
              <w:t>СЈ</w:t>
            </w:r>
          </w:p>
          <w:p w:rsidR="00F36A28" w:rsidRDefault="00F36A28" w:rsidP="00F36A28">
            <w:r>
              <w:t>18</w:t>
            </w:r>
          </w:p>
          <w:p w:rsidR="00F36A28" w:rsidRPr="00376418" w:rsidRDefault="00F36A28" w:rsidP="00F36A28">
            <w:r>
              <w:t>4</w:t>
            </w:r>
          </w:p>
        </w:tc>
        <w:tc>
          <w:tcPr>
            <w:tcW w:w="567" w:type="dxa"/>
            <w:tcBorders>
              <w:top w:val="single" w:sz="4" w:space="0" w:color="auto"/>
              <w:left w:val="single" w:sz="4" w:space="0" w:color="auto"/>
              <w:bottom w:val="single" w:sz="4" w:space="0" w:color="auto"/>
              <w:right w:val="single" w:sz="4" w:space="0" w:color="auto"/>
            </w:tcBorders>
          </w:tcPr>
          <w:p w:rsidR="00F36A28" w:rsidRDefault="00F36A28" w:rsidP="00F36A28">
            <w:r>
              <w:t>М</w:t>
            </w:r>
          </w:p>
          <w:p w:rsidR="00F36A28" w:rsidRDefault="00F36A28" w:rsidP="00F36A28">
            <w:r>
              <w:t>18</w:t>
            </w:r>
          </w:p>
          <w:p w:rsidR="00F36A28" w:rsidRPr="00376418" w:rsidRDefault="00F36A28" w:rsidP="00F36A28">
            <w:r>
              <w:t>10</w:t>
            </w:r>
          </w:p>
        </w:tc>
        <w:tc>
          <w:tcPr>
            <w:tcW w:w="709" w:type="dxa"/>
            <w:tcBorders>
              <w:top w:val="single" w:sz="4" w:space="0" w:color="auto"/>
              <w:left w:val="single" w:sz="4" w:space="0" w:color="auto"/>
              <w:bottom w:val="single" w:sz="4" w:space="0" w:color="auto"/>
              <w:right w:val="single" w:sz="4" w:space="0" w:color="auto"/>
            </w:tcBorders>
          </w:tcPr>
          <w:p w:rsidR="00F36A28" w:rsidRDefault="00F36A28" w:rsidP="00F36A28">
            <w:r>
              <w:t>СЈ</w:t>
            </w:r>
          </w:p>
          <w:p w:rsidR="00F36A28" w:rsidRDefault="00F36A28" w:rsidP="00F36A28">
            <w:r>
              <w:t>18</w:t>
            </w:r>
          </w:p>
          <w:p w:rsidR="00F36A28" w:rsidRPr="00376418" w:rsidRDefault="00F36A28" w:rsidP="00F36A28">
            <w:r>
              <w:t>18</w:t>
            </w:r>
          </w:p>
        </w:tc>
        <w:tc>
          <w:tcPr>
            <w:tcW w:w="567" w:type="dxa"/>
            <w:tcBorders>
              <w:top w:val="single" w:sz="4" w:space="0" w:color="auto"/>
              <w:left w:val="single" w:sz="4" w:space="0" w:color="auto"/>
              <w:bottom w:val="single" w:sz="4" w:space="0" w:color="auto"/>
              <w:right w:val="single" w:sz="4" w:space="0" w:color="auto"/>
            </w:tcBorders>
          </w:tcPr>
          <w:p w:rsidR="00F36A28" w:rsidRDefault="00F36A28" w:rsidP="00F36A28">
            <w:r>
              <w:t>М</w:t>
            </w:r>
          </w:p>
          <w:p w:rsidR="00F36A28" w:rsidRDefault="00F36A28" w:rsidP="00F36A28">
            <w:r>
              <w:t>19</w:t>
            </w:r>
          </w:p>
          <w:p w:rsidR="00F36A28" w:rsidRPr="00376418" w:rsidRDefault="00F36A28" w:rsidP="00F36A28">
            <w:r>
              <w:t>17</w:t>
            </w:r>
          </w:p>
        </w:tc>
      </w:tr>
      <w:tr w:rsidR="00F36A28" w:rsidRPr="008702B9" w:rsidTr="00F36A28">
        <w:trPr>
          <w:jc w:val="center"/>
        </w:trPr>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Default="00F36A28" w:rsidP="00F36A28"/>
          <w:p w:rsidR="00F36A28" w:rsidRPr="008702B9" w:rsidRDefault="00F36A28" w:rsidP="00F36A28">
            <w:r w:rsidRPr="008702B9">
              <w:t>ЧОС</w:t>
            </w:r>
          </w:p>
        </w:tc>
        <w:tc>
          <w:tcPr>
            <w:tcW w:w="1276" w:type="dxa"/>
            <w:gridSpan w:val="2"/>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Default="00F36A28" w:rsidP="00F36A28">
            <w:r>
              <w:t>36</w:t>
            </w:r>
          </w:p>
          <w:p w:rsidR="00F36A28" w:rsidRPr="00376418" w:rsidRDefault="00F36A28" w:rsidP="00F36A28"/>
        </w:tc>
        <w:tc>
          <w:tcPr>
            <w:tcW w:w="1276" w:type="dxa"/>
            <w:gridSpan w:val="2"/>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CD1B9B" w:rsidRDefault="00F36A28" w:rsidP="00F36A28">
            <w:r>
              <w:t>36</w:t>
            </w:r>
          </w:p>
        </w:tc>
        <w:tc>
          <w:tcPr>
            <w:tcW w:w="1276" w:type="dxa"/>
            <w:gridSpan w:val="2"/>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007B37" w:rsidRDefault="00F36A28" w:rsidP="00F36A28">
            <w:r>
              <w:t>36</w:t>
            </w:r>
          </w:p>
        </w:tc>
      </w:tr>
    </w:tbl>
    <w:p w:rsidR="00F36A28" w:rsidRDefault="00F36A28" w:rsidP="000D1940">
      <w:pPr>
        <w:rPr>
          <w:color w:val="FF0000"/>
        </w:rPr>
      </w:pPr>
    </w:p>
    <w:p w:rsidR="00F36A28" w:rsidRDefault="00F36A28" w:rsidP="000D1940">
      <w:pPr>
        <w:rPr>
          <w:color w:val="FF0000"/>
        </w:rPr>
      </w:pPr>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5"/>
        <w:gridCol w:w="1215"/>
        <w:gridCol w:w="1276"/>
        <w:gridCol w:w="1257"/>
      </w:tblGrid>
      <w:tr w:rsidR="00F36A28" w:rsidRPr="008702B9" w:rsidTr="00F36A28">
        <w:trPr>
          <w:trHeight w:val="387"/>
          <w:jc w:val="center"/>
        </w:trPr>
        <w:tc>
          <w:tcPr>
            <w:tcW w:w="24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rPr>
                <w:b/>
              </w:rPr>
            </w:pPr>
            <w:r w:rsidRPr="008702B9">
              <w:rPr>
                <w:b/>
              </w:rPr>
              <w:t>Разред и одељење</w:t>
            </w:r>
          </w:p>
        </w:tc>
        <w:tc>
          <w:tcPr>
            <w:tcW w:w="12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jc w:val="center"/>
              <w:rPr>
                <w:b/>
                <w:lang w:val="sr-Latn-CS"/>
              </w:rPr>
            </w:pPr>
            <w:r w:rsidRPr="008702B9">
              <w:rPr>
                <w:b/>
                <w:lang w:val="sr-Latn-CS"/>
              </w:rPr>
              <w:t>II 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pPr>
              <w:jc w:val="center"/>
              <w:rPr>
                <w:b/>
                <w:lang w:val="sr-Latn-CS"/>
              </w:rPr>
            </w:pPr>
            <w:r w:rsidRPr="008702B9">
              <w:rPr>
                <w:b/>
                <w:lang w:val="sr-Latn-CS"/>
              </w:rPr>
              <w:t>II2</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63426" w:rsidRDefault="00F36A28" w:rsidP="00F36A28">
            <w:pPr>
              <w:ind w:left="-324" w:firstLine="324"/>
              <w:jc w:val="center"/>
              <w:rPr>
                <w:b/>
              </w:rPr>
            </w:pPr>
            <w:r w:rsidRPr="008702B9">
              <w:rPr>
                <w:b/>
                <w:lang w:val="sr-Latn-CS"/>
              </w:rPr>
              <w:t>II</w:t>
            </w:r>
            <w:r>
              <w:rPr>
                <w:b/>
              </w:rPr>
              <w:t>4</w:t>
            </w:r>
          </w:p>
        </w:tc>
      </w:tr>
      <w:tr w:rsidR="00F36A28" w:rsidRPr="008702B9" w:rsidTr="00F36A28">
        <w:trPr>
          <w:trHeight w:val="796"/>
          <w:jc w:val="center"/>
        </w:trPr>
        <w:tc>
          <w:tcPr>
            <w:tcW w:w="24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8702B9" w:rsidRDefault="00F36A28" w:rsidP="00F36A28">
            <w:r>
              <w:t>Ваннаставне активности (ДТХСКА)</w:t>
            </w:r>
          </w:p>
        </w:tc>
        <w:tc>
          <w:tcPr>
            <w:tcW w:w="1215"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18647B" w:rsidRDefault="00F36A28" w:rsidP="00F36A28">
            <w:r>
              <w:t>36</w:t>
            </w:r>
          </w:p>
        </w:tc>
        <w:tc>
          <w:tcPr>
            <w:tcW w:w="1276"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8977DB" w:rsidRDefault="00F36A28" w:rsidP="00F36A28">
            <w:r>
              <w:t>34</w:t>
            </w:r>
          </w:p>
        </w:tc>
        <w:tc>
          <w:tcPr>
            <w:tcW w:w="1257"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DD4CD7" w:rsidRDefault="00F36A28" w:rsidP="00F36A28">
            <w:r>
              <w:t>35</w:t>
            </w:r>
          </w:p>
        </w:tc>
      </w:tr>
    </w:tbl>
    <w:p w:rsidR="00F36A28" w:rsidRPr="00F36A28" w:rsidRDefault="00F36A28" w:rsidP="000D1940">
      <w:pPr>
        <w:rPr>
          <w:color w:val="FF0000"/>
        </w:rPr>
      </w:pPr>
    </w:p>
    <w:p w:rsidR="000D1940" w:rsidRDefault="000D1940" w:rsidP="000D1940">
      <w:pPr>
        <w:rPr>
          <w:color w:val="FF0000"/>
        </w:rPr>
      </w:pPr>
    </w:p>
    <w:p w:rsidR="000D1940" w:rsidRDefault="000D1940" w:rsidP="000D1940">
      <w:pPr>
        <w:rPr>
          <w:color w:val="FF0000"/>
        </w:rPr>
      </w:pPr>
    </w:p>
    <w:p w:rsidR="000D1940" w:rsidRDefault="000D1940" w:rsidP="000D1940">
      <w:pPr>
        <w:rPr>
          <w:color w:val="FF0000"/>
        </w:rPr>
      </w:pPr>
    </w:p>
    <w:p w:rsidR="000D1940" w:rsidRDefault="000D1940" w:rsidP="000D1940">
      <w:pPr>
        <w:rPr>
          <w:color w:val="FF0000"/>
        </w:rPr>
      </w:pPr>
    </w:p>
    <w:p w:rsidR="000D1940" w:rsidRDefault="000D1940" w:rsidP="000D1940">
      <w:pPr>
        <w:rPr>
          <w:color w:val="FF0000"/>
        </w:rPr>
      </w:pPr>
    </w:p>
    <w:p w:rsidR="00F36A28" w:rsidRDefault="00F36A28" w:rsidP="000D1940">
      <w:pPr>
        <w:rPr>
          <w:color w:val="FF0000"/>
        </w:rPr>
      </w:pPr>
    </w:p>
    <w:p w:rsidR="00F36A28" w:rsidRPr="00F36A28" w:rsidRDefault="00F36A28" w:rsidP="000D1940">
      <w:pPr>
        <w:rPr>
          <w:color w:val="FF0000"/>
        </w:rPr>
      </w:pPr>
    </w:p>
    <w:p w:rsidR="00FA346A" w:rsidRDefault="00FA346A" w:rsidP="001D4543">
      <w:pPr>
        <w:rPr>
          <w:color w:val="FF0000"/>
        </w:rPr>
      </w:pPr>
    </w:p>
    <w:p w:rsidR="004F4D3C" w:rsidRPr="004F4D3C" w:rsidRDefault="004F4D3C" w:rsidP="001D4543">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0B5175" w:rsidRPr="000D65C6" w:rsidTr="004F4D3C">
        <w:trPr>
          <w:trHeight w:val="848"/>
          <w:jc w:val="center"/>
        </w:trPr>
        <w:tc>
          <w:tcPr>
            <w:tcW w:w="2369"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0B5175" w:rsidRDefault="000B5175" w:rsidP="00644815">
            <w:pPr>
              <w:rPr>
                <w:b/>
              </w:rPr>
            </w:pPr>
            <w:r>
              <w:rPr>
                <w:b/>
              </w:rPr>
              <w:t xml:space="preserve">          </w:t>
            </w:r>
            <w:r w:rsidR="00CB6CA1">
              <w:rPr>
                <w:b/>
              </w:rPr>
              <w:t xml:space="preserve">      </w:t>
            </w:r>
            <w:r>
              <w:rPr>
                <w:b/>
              </w:rPr>
              <w:t xml:space="preserve">Разред и                       </w:t>
            </w:r>
          </w:p>
          <w:p w:rsidR="000B5175" w:rsidRDefault="000B5175" w:rsidP="00644815">
            <w:pPr>
              <w:rPr>
                <w:b/>
              </w:rPr>
            </w:pPr>
            <w:r>
              <w:rPr>
                <w:b/>
              </w:rPr>
              <w:t xml:space="preserve">          </w:t>
            </w:r>
            <w:r w:rsidR="00CB6CA1">
              <w:rPr>
                <w:b/>
              </w:rPr>
              <w:t xml:space="preserve">      </w:t>
            </w:r>
            <w:r>
              <w:rPr>
                <w:b/>
              </w:rPr>
              <w:t>одељење</w:t>
            </w:r>
          </w:p>
          <w:p w:rsidR="000B5175" w:rsidRDefault="000B5175" w:rsidP="00644815">
            <w:pPr>
              <w:rPr>
                <w:b/>
              </w:rPr>
            </w:pPr>
          </w:p>
          <w:p w:rsidR="000B5175" w:rsidRDefault="000B5175" w:rsidP="00644815">
            <w:pPr>
              <w:rPr>
                <w:b/>
              </w:rPr>
            </w:pPr>
            <w:r w:rsidRPr="008702B9">
              <w:rPr>
                <w:b/>
              </w:rPr>
              <w:t xml:space="preserve">Наставни </w:t>
            </w:r>
          </w:p>
          <w:p w:rsidR="000B5175" w:rsidRPr="000D65C6" w:rsidRDefault="000B5175" w:rsidP="00644815">
            <w:pPr>
              <w:rPr>
                <w:b/>
              </w:rPr>
            </w:pPr>
            <w:r w:rsidRPr="008702B9">
              <w:rPr>
                <w:b/>
              </w:rPr>
              <w:t>предмет</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6171BC" w:rsidRDefault="000B5175" w:rsidP="00757179">
            <w:pPr>
              <w:jc w:val="center"/>
              <w:rPr>
                <w:b/>
              </w:rPr>
            </w:pPr>
            <w:r w:rsidRPr="000D65C6">
              <w:rPr>
                <w:b/>
                <w:lang w:val="sr-Latn-CS"/>
              </w:rPr>
              <w:t>III</w:t>
            </w:r>
            <w:r>
              <w:rPr>
                <w:b/>
              </w:rPr>
              <w:t xml:space="preserve"> </w:t>
            </w:r>
            <w:r w:rsidR="006171BC">
              <w:rPr>
                <w:b/>
              </w:rPr>
              <w:t>4</w:t>
            </w:r>
          </w:p>
        </w:tc>
      </w:tr>
      <w:tr w:rsidR="000B5175" w:rsidRPr="000D65C6" w:rsidTr="004F4D3C">
        <w:trPr>
          <w:trHeight w:val="715"/>
          <w:jc w:val="center"/>
        </w:trPr>
        <w:tc>
          <w:tcPr>
            <w:tcW w:w="2369" w:type="dxa"/>
            <w:vMerge/>
            <w:tcBorders>
              <w:left w:val="single" w:sz="4" w:space="0" w:color="auto"/>
              <w:bottom w:val="single" w:sz="4" w:space="0" w:color="auto"/>
              <w:right w:val="single" w:sz="4" w:space="0" w:color="auto"/>
              <w:tl2br w:val="single" w:sz="4" w:space="0" w:color="auto"/>
            </w:tcBorders>
            <w:shd w:val="clear" w:color="auto" w:fill="FDE9D9" w:themeFill="accent6" w:themeFillTint="33"/>
          </w:tcPr>
          <w:p w:rsidR="000B5175" w:rsidRDefault="000B5175" w:rsidP="00644815">
            <w:pPr>
              <w:rPr>
                <w:b/>
              </w:rPr>
            </w:pP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0B5175" w:rsidP="00CE1579">
            <w:pPr>
              <w:rPr>
                <w:b/>
                <w:sz w:val="18"/>
                <w:szCs w:val="18"/>
              </w:rPr>
            </w:pPr>
            <w:r w:rsidRPr="003F76F1">
              <w:rPr>
                <w:b/>
                <w:sz w:val="18"/>
                <w:szCs w:val="18"/>
              </w:rPr>
              <w:t>Планирано</w:t>
            </w:r>
            <w:r w:rsidR="00CE1579">
              <w:rPr>
                <w:b/>
                <w:sz w:val="18"/>
                <w:szCs w:val="18"/>
              </w:rPr>
              <w:t>/</w:t>
            </w:r>
          </w:p>
          <w:p w:rsidR="000B5175" w:rsidRPr="000D65C6" w:rsidRDefault="000B5175" w:rsidP="00CE1579">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одржано</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Српски језик</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180</w:t>
            </w:r>
          </w:p>
          <w:p w:rsidR="00FF3C55" w:rsidRPr="00FF3C55" w:rsidRDefault="00FF3C55" w:rsidP="001464F2">
            <w:r>
              <w:t>180</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180</w:t>
            </w:r>
          </w:p>
          <w:p w:rsidR="003F6519" w:rsidRPr="003F6519" w:rsidRDefault="003F6519" w:rsidP="001464F2">
            <w:r>
              <w:t>180</w:t>
            </w:r>
          </w:p>
        </w:tc>
        <w:tc>
          <w:tcPr>
            <w:tcW w:w="1275" w:type="dxa"/>
            <w:tcBorders>
              <w:top w:val="single" w:sz="4" w:space="0" w:color="auto"/>
              <w:left w:val="single" w:sz="4" w:space="0" w:color="auto"/>
              <w:bottom w:val="single" w:sz="4" w:space="0" w:color="auto"/>
              <w:right w:val="single" w:sz="4" w:space="0" w:color="auto"/>
            </w:tcBorders>
          </w:tcPr>
          <w:p w:rsidR="001464F2" w:rsidRDefault="00FB28FC" w:rsidP="001464F2">
            <w:r>
              <w:t>180</w:t>
            </w:r>
          </w:p>
          <w:p w:rsidR="00FB28FC" w:rsidRPr="00FB28FC" w:rsidRDefault="00FB28FC" w:rsidP="001464F2">
            <w:r>
              <w:t>180</w:t>
            </w:r>
          </w:p>
        </w:tc>
        <w:tc>
          <w:tcPr>
            <w:tcW w:w="1276" w:type="dxa"/>
            <w:tcBorders>
              <w:top w:val="single" w:sz="4" w:space="0" w:color="auto"/>
              <w:left w:val="single" w:sz="4" w:space="0" w:color="auto"/>
              <w:bottom w:val="single" w:sz="4" w:space="0" w:color="auto"/>
              <w:right w:val="single" w:sz="4" w:space="0" w:color="auto"/>
            </w:tcBorders>
          </w:tcPr>
          <w:p w:rsidR="001464F2" w:rsidRDefault="00C85F42" w:rsidP="001464F2">
            <w:r>
              <w:t>180</w:t>
            </w:r>
          </w:p>
          <w:p w:rsidR="00C85F42" w:rsidRPr="00C85F42" w:rsidRDefault="00C85F42" w:rsidP="001464F2">
            <w:r>
              <w:t>180</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Енглески језик</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72</w:t>
            </w:r>
          </w:p>
          <w:p w:rsidR="00FF3C55" w:rsidRPr="00FF3C55" w:rsidRDefault="00FF3C55"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72</w:t>
            </w:r>
          </w:p>
          <w:p w:rsidR="003F6519" w:rsidRPr="003F6519" w:rsidRDefault="003F6519" w:rsidP="001464F2">
            <w:r>
              <w:t>70</w:t>
            </w:r>
          </w:p>
        </w:tc>
        <w:tc>
          <w:tcPr>
            <w:tcW w:w="1275" w:type="dxa"/>
            <w:tcBorders>
              <w:top w:val="single" w:sz="4" w:space="0" w:color="auto"/>
              <w:left w:val="single" w:sz="4" w:space="0" w:color="auto"/>
              <w:bottom w:val="single" w:sz="4" w:space="0" w:color="auto"/>
              <w:right w:val="single" w:sz="4" w:space="0" w:color="auto"/>
            </w:tcBorders>
          </w:tcPr>
          <w:p w:rsidR="001464F2" w:rsidRDefault="00FB28FC" w:rsidP="001464F2">
            <w:r>
              <w:t>72</w:t>
            </w:r>
          </w:p>
          <w:p w:rsidR="00FB28FC" w:rsidRPr="00FB28FC" w:rsidRDefault="00FB28FC"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C85F42" w:rsidP="001464F2">
            <w:r>
              <w:t>72</w:t>
            </w:r>
          </w:p>
          <w:p w:rsidR="00C85F42" w:rsidRPr="00C85F42" w:rsidRDefault="00C85F42" w:rsidP="001464F2">
            <w:r>
              <w:t>72</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Математика</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180</w:t>
            </w:r>
          </w:p>
          <w:p w:rsidR="00FF3C55" w:rsidRPr="00FF3C55" w:rsidRDefault="00FF3C55" w:rsidP="001464F2">
            <w:r>
              <w:t>180</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180</w:t>
            </w:r>
          </w:p>
          <w:p w:rsidR="003F6519" w:rsidRPr="003F6519" w:rsidRDefault="003F6519" w:rsidP="001464F2">
            <w:r>
              <w:t>180</w:t>
            </w:r>
          </w:p>
        </w:tc>
        <w:tc>
          <w:tcPr>
            <w:tcW w:w="1275" w:type="dxa"/>
            <w:tcBorders>
              <w:top w:val="single" w:sz="4" w:space="0" w:color="auto"/>
              <w:left w:val="single" w:sz="4" w:space="0" w:color="auto"/>
              <w:bottom w:val="single" w:sz="4" w:space="0" w:color="auto"/>
              <w:right w:val="single" w:sz="4" w:space="0" w:color="auto"/>
            </w:tcBorders>
          </w:tcPr>
          <w:p w:rsidR="001464F2" w:rsidRDefault="00FB28FC" w:rsidP="001464F2">
            <w:r>
              <w:t>180</w:t>
            </w:r>
          </w:p>
          <w:p w:rsidR="00FB28FC" w:rsidRPr="00FB28FC" w:rsidRDefault="00FB28FC" w:rsidP="001464F2">
            <w:r>
              <w:t>180</w:t>
            </w:r>
          </w:p>
        </w:tc>
        <w:tc>
          <w:tcPr>
            <w:tcW w:w="1276" w:type="dxa"/>
            <w:tcBorders>
              <w:top w:val="single" w:sz="4" w:space="0" w:color="auto"/>
              <w:left w:val="single" w:sz="4" w:space="0" w:color="auto"/>
              <w:bottom w:val="single" w:sz="4" w:space="0" w:color="auto"/>
              <w:right w:val="single" w:sz="4" w:space="0" w:color="auto"/>
            </w:tcBorders>
          </w:tcPr>
          <w:p w:rsidR="001464F2" w:rsidRDefault="00C85F42" w:rsidP="001464F2">
            <w:r>
              <w:t>180</w:t>
            </w:r>
          </w:p>
          <w:p w:rsidR="00C85F42" w:rsidRPr="00C85F42" w:rsidRDefault="00C85F42" w:rsidP="001464F2">
            <w:r>
              <w:t>180</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Природа и друштво</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72</w:t>
            </w:r>
          </w:p>
          <w:p w:rsidR="00FF3C55" w:rsidRPr="00FF3C55" w:rsidRDefault="00FF3C55"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72</w:t>
            </w:r>
          </w:p>
          <w:p w:rsidR="003F6519" w:rsidRPr="003F6519" w:rsidRDefault="003F6519" w:rsidP="001464F2">
            <w:r>
              <w:t>72</w:t>
            </w:r>
          </w:p>
        </w:tc>
        <w:tc>
          <w:tcPr>
            <w:tcW w:w="1275" w:type="dxa"/>
            <w:tcBorders>
              <w:top w:val="single" w:sz="4" w:space="0" w:color="auto"/>
              <w:left w:val="single" w:sz="4" w:space="0" w:color="auto"/>
              <w:bottom w:val="single" w:sz="4" w:space="0" w:color="auto"/>
              <w:right w:val="single" w:sz="4" w:space="0" w:color="auto"/>
            </w:tcBorders>
          </w:tcPr>
          <w:p w:rsidR="001464F2" w:rsidRDefault="00996EA8" w:rsidP="001464F2">
            <w:r>
              <w:t>72</w:t>
            </w:r>
          </w:p>
          <w:p w:rsidR="00996EA8" w:rsidRPr="00996EA8" w:rsidRDefault="00996EA8"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756B80" w:rsidP="001464F2">
            <w:r>
              <w:t>72</w:t>
            </w:r>
          </w:p>
          <w:p w:rsidR="00756B80" w:rsidRPr="00756B80" w:rsidRDefault="00756B80" w:rsidP="001464F2">
            <w:r>
              <w:t>72</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Ликовна култура</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72</w:t>
            </w:r>
          </w:p>
          <w:p w:rsidR="00FF3C55" w:rsidRPr="00FF3C55" w:rsidRDefault="00FF3C55"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72</w:t>
            </w:r>
          </w:p>
          <w:p w:rsidR="003F6519" w:rsidRPr="003F6519" w:rsidRDefault="003F6519" w:rsidP="001464F2">
            <w:r>
              <w:t>72</w:t>
            </w:r>
          </w:p>
        </w:tc>
        <w:tc>
          <w:tcPr>
            <w:tcW w:w="1275" w:type="dxa"/>
            <w:tcBorders>
              <w:top w:val="single" w:sz="4" w:space="0" w:color="auto"/>
              <w:left w:val="single" w:sz="4" w:space="0" w:color="auto"/>
              <w:bottom w:val="single" w:sz="4" w:space="0" w:color="auto"/>
              <w:right w:val="single" w:sz="4" w:space="0" w:color="auto"/>
            </w:tcBorders>
          </w:tcPr>
          <w:p w:rsidR="001464F2" w:rsidRDefault="00FB28FC" w:rsidP="001464F2">
            <w:r>
              <w:t>72</w:t>
            </w:r>
          </w:p>
          <w:p w:rsidR="00FB28FC" w:rsidRPr="00FB28FC" w:rsidRDefault="00FB28FC" w:rsidP="001464F2">
            <w:r>
              <w:t>72</w:t>
            </w:r>
          </w:p>
        </w:tc>
        <w:tc>
          <w:tcPr>
            <w:tcW w:w="1276" w:type="dxa"/>
            <w:tcBorders>
              <w:top w:val="single" w:sz="4" w:space="0" w:color="auto"/>
              <w:left w:val="single" w:sz="4" w:space="0" w:color="auto"/>
              <w:bottom w:val="single" w:sz="4" w:space="0" w:color="auto"/>
              <w:right w:val="single" w:sz="4" w:space="0" w:color="auto"/>
            </w:tcBorders>
          </w:tcPr>
          <w:p w:rsidR="001464F2" w:rsidRDefault="00D73F7F" w:rsidP="001464F2">
            <w:r>
              <w:t>72</w:t>
            </w:r>
          </w:p>
          <w:p w:rsidR="00D73F7F" w:rsidRPr="00D73F7F" w:rsidRDefault="00D73F7F" w:rsidP="001464F2">
            <w:r>
              <w:t>72</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Музичка култура</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36</w:t>
            </w:r>
          </w:p>
          <w:p w:rsidR="00FF3C55" w:rsidRPr="00FF3C55" w:rsidRDefault="00FF3C55" w:rsidP="001464F2">
            <w:r>
              <w:t>36</w:t>
            </w:r>
          </w:p>
        </w:tc>
        <w:tc>
          <w:tcPr>
            <w:tcW w:w="1276" w:type="dxa"/>
            <w:tcBorders>
              <w:top w:val="single" w:sz="4" w:space="0" w:color="auto"/>
              <w:left w:val="single" w:sz="4" w:space="0" w:color="auto"/>
              <w:bottom w:val="single" w:sz="4" w:space="0" w:color="auto"/>
              <w:right w:val="single" w:sz="4" w:space="0" w:color="auto"/>
            </w:tcBorders>
          </w:tcPr>
          <w:p w:rsidR="001464F2" w:rsidRDefault="003F6519" w:rsidP="001464F2">
            <w:r>
              <w:t>36</w:t>
            </w:r>
          </w:p>
          <w:p w:rsidR="003F6519" w:rsidRPr="003F6519" w:rsidRDefault="003F6519" w:rsidP="001464F2">
            <w:r>
              <w:t>36</w:t>
            </w:r>
          </w:p>
        </w:tc>
        <w:tc>
          <w:tcPr>
            <w:tcW w:w="1275" w:type="dxa"/>
            <w:tcBorders>
              <w:top w:val="single" w:sz="4" w:space="0" w:color="auto"/>
              <w:left w:val="single" w:sz="4" w:space="0" w:color="auto"/>
              <w:bottom w:val="single" w:sz="4" w:space="0" w:color="auto"/>
              <w:right w:val="single" w:sz="4" w:space="0" w:color="auto"/>
            </w:tcBorders>
          </w:tcPr>
          <w:p w:rsidR="001464F2" w:rsidRDefault="00FB28FC" w:rsidP="001464F2">
            <w:r>
              <w:t>36</w:t>
            </w:r>
          </w:p>
          <w:p w:rsidR="00FB28FC" w:rsidRPr="00FB28FC" w:rsidRDefault="00FB28FC" w:rsidP="001464F2">
            <w:r>
              <w:t>36</w:t>
            </w:r>
          </w:p>
        </w:tc>
        <w:tc>
          <w:tcPr>
            <w:tcW w:w="1276" w:type="dxa"/>
            <w:tcBorders>
              <w:top w:val="single" w:sz="4" w:space="0" w:color="auto"/>
              <w:left w:val="single" w:sz="4" w:space="0" w:color="auto"/>
              <w:bottom w:val="single" w:sz="4" w:space="0" w:color="auto"/>
              <w:right w:val="single" w:sz="4" w:space="0" w:color="auto"/>
            </w:tcBorders>
          </w:tcPr>
          <w:p w:rsidR="001464F2" w:rsidRDefault="00D73F7F" w:rsidP="001464F2">
            <w:r>
              <w:t>36</w:t>
            </w:r>
          </w:p>
          <w:p w:rsidR="00D73F7F" w:rsidRPr="00D73F7F" w:rsidRDefault="00D73F7F" w:rsidP="001464F2">
            <w:r>
              <w:t>36</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 xml:space="preserve">Физичко и здравствено васпитање </w:t>
            </w:r>
          </w:p>
        </w:tc>
        <w:tc>
          <w:tcPr>
            <w:tcW w:w="1317" w:type="dxa"/>
            <w:tcBorders>
              <w:top w:val="single" w:sz="4" w:space="0" w:color="auto"/>
              <w:left w:val="single" w:sz="4" w:space="0" w:color="auto"/>
              <w:bottom w:val="single" w:sz="4" w:space="0" w:color="auto"/>
              <w:right w:val="single" w:sz="4" w:space="0" w:color="auto"/>
            </w:tcBorders>
          </w:tcPr>
          <w:p w:rsidR="001464F2" w:rsidRDefault="00FF3C55" w:rsidP="001464F2">
            <w:r>
              <w:t>108</w:t>
            </w:r>
          </w:p>
          <w:p w:rsidR="00FF3C55" w:rsidRPr="00FF3C55" w:rsidRDefault="00FF3C55" w:rsidP="001464F2">
            <w:r>
              <w:t>108</w:t>
            </w:r>
          </w:p>
        </w:tc>
        <w:tc>
          <w:tcPr>
            <w:tcW w:w="1276" w:type="dxa"/>
            <w:tcBorders>
              <w:top w:val="single" w:sz="4" w:space="0" w:color="auto"/>
              <w:left w:val="single" w:sz="4" w:space="0" w:color="auto"/>
              <w:bottom w:val="single" w:sz="4" w:space="0" w:color="auto"/>
              <w:right w:val="single" w:sz="4" w:space="0" w:color="auto"/>
            </w:tcBorders>
          </w:tcPr>
          <w:p w:rsidR="003F6519" w:rsidRDefault="003F6519" w:rsidP="001464F2">
            <w:r>
              <w:t>108</w:t>
            </w:r>
          </w:p>
          <w:p w:rsidR="003F6519" w:rsidRPr="003F6519" w:rsidRDefault="003F6519" w:rsidP="001464F2">
            <w:r>
              <w:t>107</w:t>
            </w:r>
          </w:p>
        </w:tc>
        <w:tc>
          <w:tcPr>
            <w:tcW w:w="1275" w:type="dxa"/>
            <w:tcBorders>
              <w:top w:val="single" w:sz="4" w:space="0" w:color="auto"/>
              <w:left w:val="single" w:sz="4" w:space="0" w:color="auto"/>
              <w:bottom w:val="single" w:sz="4" w:space="0" w:color="auto"/>
              <w:right w:val="single" w:sz="4" w:space="0" w:color="auto"/>
            </w:tcBorders>
          </w:tcPr>
          <w:p w:rsidR="001464F2" w:rsidRDefault="00996EA8" w:rsidP="001464F2">
            <w:r>
              <w:t>108</w:t>
            </w:r>
          </w:p>
          <w:p w:rsidR="00996EA8" w:rsidRPr="00996EA8" w:rsidRDefault="00996EA8" w:rsidP="001464F2">
            <w:r>
              <w:t>108</w:t>
            </w:r>
          </w:p>
        </w:tc>
        <w:tc>
          <w:tcPr>
            <w:tcW w:w="1276" w:type="dxa"/>
            <w:tcBorders>
              <w:top w:val="single" w:sz="4" w:space="0" w:color="auto"/>
              <w:left w:val="single" w:sz="4" w:space="0" w:color="auto"/>
              <w:bottom w:val="single" w:sz="4" w:space="0" w:color="auto"/>
              <w:right w:val="single" w:sz="4" w:space="0" w:color="auto"/>
            </w:tcBorders>
          </w:tcPr>
          <w:p w:rsidR="001464F2" w:rsidRDefault="00D73F7F" w:rsidP="001464F2">
            <w:r>
              <w:t>108</w:t>
            </w:r>
          </w:p>
          <w:p w:rsidR="00D73F7F" w:rsidRPr="00D73F7F" w:rsidRDefault="00D73F7F" w:rsidP="001464F2">
            <w:r>
              <w:t>107</w:t>
            </w:r>
          </w:p>
        </w:tc>
      </w:tr>
      <w:tr w:rsidR="00C1772C" w:rsidRPr="000D65C6" w:rsidTr="004F4D3C">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1772C" w:rsidRPr="00C1772C" w:rsidRDefault="00C1772C" w:rsidP="001464F2">
            <w:r>
              <w:t>Пројектна настава</w:t>
            </w:r>
          </w:p>
        </w:tc>
        <w:tc>
          <w:tcPr>
            <w:tcW w:w="1317" w:type="dxa"/>
            <w:tcBorders>
              <w:top w:val="single" w:sz="4" w:space="0" w:color="auto"/>
              <w:left w:val="single" w:sz="4" w:space="0" w:color="auto"/>
              <w:bottom w:val="single" w:sz="4" w:space="0" w:color="auto"/>
              <w:right w:val="single" w:sz="4" w:space="0" w:color="auto"/>
            </w:tcBorders>
          </w:tcPr>
          <w:p w:rsidR="00C1772C" w:rsidRDefault="00C1772C" w:rsidP="001464F2">
            <w:r>
              <w:t>36</w:t>
            </w:r>
          </w:p>
          <w:p w:rsidR="00C1772C" w:rsidRPr="00FF3C55" w:rsidRDefault="00C1772C" w:rsidP="001464F2">
            <w:r>
              <w:t>36</w:t>
            </w:r>
          </w:p>
        </w:tc>
        <w:tc>
          <w:tcPr>
            <w:tcW w:w="1276" w:type="dxa"/>
            <w:tcBorders>
              <w:top w:val="single" w:sz="4" w:space="0" w:color="auto"/>
              <w:left w:val="single" w:sz="4" w:space="0" w:color="auto"/>
              <w:bottom w:val="single" w:sz="4" w:space="0" w:color="auto"/>
              <w:right w:val="single" w:sz="4" w:space="0" w:color="auto"/>
            </w:tcBorders>
          </w:tcPr>
          <w:p w:rsidR="00C1772C" w:rsidRDefault="003F6519" w:rsidP="001464F2">
            <w:r>
              <w:t>36</w:t>
            </w:r>
          </w:p>
          <w:p w:rsidR="003F6519" w:rsidRPr="003F6519" w:rsidRDefault="003F6519" w:rsidP="001464F2">
            <w:r>
              <w:t>36</w:t>
            </w:r>
          </w:p>
        </w:tc>
        <w:tc>
          <w:tcPr>
            <w:tcW w:w="1275" w:type="dxa"/>
            <w:tcBorders>
              <w:top w:val="single" w:sz="4" w:space="0" w:color="auto"/>
              <w:left w:val="single" w:sz="4" w:space="0" w:color="auto"/>
              <w:bottom w:val="single" w:sz="4" w:space="0" w:color="auto"/>
              <w:right w:val="single" w:sz="4" w:space="0" w:color="auto"/>
            </w:tcBorders>
          </w:tcPr>
          <w:p w:rsidR="00C1772C" w:rsidRDefault="00996EA8" w:rsidP="001464F2">
            <w:r>
              <w:t>36</w:t>
            </w:r>
          </w:p>
          <w:p w:rsidR="00996EA8" w:rsidRPr="00996EA8" w:rsidRDefault="00996EA8" w:rsidP="001464F2">
            <w:r>
              <w:t>36</w:t>
            </w:r>
          </w:p>
        </w:tc>
        <w:tc>
          <w:tcPr>
            <w:tcW w:w="1276" w:type="dxa"/>
            <w:tcBorders>
              <w:top w:val="single" w:sz="4" w:space="0" w:color="auto"/>
              <w:left w:val="single" w:sz="4" w:space="0" w:color="auto"/>
              <w:bottom w:val="single" w:sz="4" w:space="0" w:color="auto"/>
              <w:right w:val="single" w:sz="4" w:space="0" w:color="auto"/>
            </w:tcBorders>
          </w:tcPr>
          <w:p w:rsidR="00C1772C" w:rsidRPr="00D73F7F" w:rsidRDefault="00D73F7F" w:rsidP="001464F2">
            <w:pPr>
              <w:rPr>
                <w:szCs w:val="18"/>
              </w:rPr>
            </w:pPr>
            <w:r w:rsidRPr="00D73F7F">
              <w:rPr>
                <w:szCs w:val="18"/>
              </w:rPr>
              <w:t>36</w:t>
            </w:r>
          </w:p>
          <w:p w:rsidR="00D73F7F" w:rsidRPr="00D73F7F" w:rsidRDefault="00D73F7F" w:rsidP="001464F2">
            <w:pPr>
              <w:rPr>
                <w:sz w:val="18"/>
                <w:szCs w:val="18"/>
              </w:rPr>
            </w:pPr>
            <w:r w:rsidRPr="00D73F7F">
              <w:rPr>
                <w:szCs w:val="18"/>
              </w:rPr>
              <w:t>36</w:t>
            </w:r>
          </w:p>
        </w:tc>
      </w:tr>
      <w:tr w:rsidR="000B5175" w:rsidRPr="000D65C6" w:rsidTr="004F4D3C">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Верска настава</w:t>
            </w:r>
          </w:p>
        </w:tc>
        <w:tc>
          <w:tcPr>
            <w:tcW w:w="1317" w:type="dxa"/>
            <w:tcBorders>
              <w:top w:val="single" w:sz="4" w:space="0" w:color="auto"/>
              <w:left w:val="single" w:sz="4" w:space="0" w:color="auto"/>
              <w:bottom w:val="single" w:sz="4" w:space="0" w:color="auto"/>
              <w:right w:val="single" w:sz="4" w:space="0" w:color="auto"/>
            </w:tcBorders>
          </w:tcPr>
          <w:p w:rsidR="001464F2" w:rsidRPr="00FF3C55" w:rsidRDefault="00FF3C55" w:rsidP="001464F2">
            <w:r w:rsidRPr="00FF3C55">
              <w:t>36</w:t>
            </w:r>
          </w:p>
          <w:p w:rsidR="00FF3C55" w:rsidRPr="00FF3C55" w:rsidRDefault="00FF3C55" w:rsidP="001464F2">
            <w:pPr>
              <w:rPr>
                <w:sz w:val="18"/>
                <w:szCs w:val="18"/>
              </w:rPr>
            </w:pPr>
            <w:r w:rsidRPr="00FF3C55">
              <w:t>36</w:t>
            </w:r>
          </w:p>
        </w:tc>
        <w:tc>
          <w:tcPr>
            <w:tcW w:w="1276" w:type="dxa"/>
            <w:tcBorders>
              <w:top w:val="single" w:sz="4" w:space="0" w:color="auto"/>
              <w:left w:val="single" w:sz="4" w:space="0" w:color="auto"/>
              <w:bottom w:val="single" w:sz="4" w:space="0" w:color="auto"/>
              <w:right w:val="single" w:sz="4" w:space="0" w:color="auto"/>
            </w:tcBorders>
          </w:tcPr>
          <w:p w:rsidR="001464F2" w:rsidRDefault="00FB28FC" w:rsidP="001464F2">
            <w:r>
              <w:t>36</w:t>
            </w:r>
          </w:p>
          <w:p w:rsidR="00FB28FC" w:rsidRPr="00FB28FC" w:rsidRDefault="00FB28FC" w:rsidP="001464F2">
            <w:r>
              <w:t>36</w:t>
            </w:r>
          </w:p>
        </w:tc>
        <w:tc>
          <w:tcPr>
            <w:tcW w:w="1275" w:type="dxa"/>
            <w:tcBorders>
              <w:top w:val="single" w:sz="4" w:space="0" w:color="auto"/>
              <w:left w:val="single" w:sz="4" w:space="0" w:color="auto"/>
              <w:bottom w:val="single" w:sz="4" w:space="0" w:color="auto"/>
              <w:right w:val="single" w:sz="4" w:space="0" w:color="auto"/>
            </w:tcBorders>
          </w:tcPr>
          <w:p w:rsidR="001464F2" w:rsidRDefault="00996EA8" w:rsidP="001464F2">
            <w:r>
              <w:t>36</w:t>
            </w:r>
          </w:p>
          <w:p w:rsidR="00996EA8" w:rsidRPr="00996EA8" w:rsidRDefault="00996EA8" w:rsidP="001464F2">
            <w:r>
              <w:t>36</w:t>
            </w:r>
          </w:p>
        </w:tc>
        <w:tc>
          <w:tcPr>
            <w:tcW w:w="1276" w:type="dxa"/>
            <w:tcBorders>
              <w:top w:val="single" w:sz="4" w:space="0" w:color="auto"/>
              <w:left w:val="single" w:sz="4" w:space="0" w:color="auto"/>
              <w:bottom w:val="single" w:sz="4" w:space="0" w:color="auto"/>
              <w:right w:val="single" w:sz="4" w:space="0" w:color="auto"/>
            </w:tcBorders>
          </w:tcPr>
          <w:p w:rsidR="001464F2" w:rsidRPr="00D73F7F" w:rsidRDefault="00D73F7F" w:rsidP="001464F2">
            <w:pPr>
              <w:rPr>
                <w:szCs w:val="18"/>
              </w:rPr>
            </w:pPr>
            <w:r w:rsidRPr="00D73F7F">
              <w:rPr>
                <w:szCs w:val="18"/>
              </w:rPr>
              <w:t>36</w:t>
            </w:r>
          </w:p>
          <w:p w:rsidR="00D73F7F" w:rsidRPr="00D73F7F" w:rsidRDefault="00D73F7F" w:rsidP="001464F2">
            <w:pPr>
              <w:rPr>
                <w:sz w:val="18"/>
                <w:szCs w:val="18"/>
              </w:rPr>
            </w:pPr>
            <w:r w:rsidRPr="00D73F7F">
              <w:rPr>
                <w:szCs w:val="18"/>
              </w:rPr>
              <w:t>36</w:t>
            </w:r>
          </w:p>
        </w:tc>
      </w:tr>
    </w:tbl>
    <w:p w:rsidR="0027235F" w:rsidRDefault="0027235F"/>
    <w:p w:rsidR="00635B62" w:rsidRPr="000D65C6" w:rsidRDefault="00635B62" w:rsidP="001D4543"/>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4"/>
        <w:gridCol w:w="545"/>
        <w:gridCol w:w="567"/>
        <w:gridCol w:w="669"/>
        <w:gridCol w:w="606"/>
        <w:gridCol w:w="617"/>
        <w:gridCol w:w="659"/>
        <w:gridCol w:w="617"/>
        <w:gridCol w:w="659"/>
      </w:tblGrid>
      <w:tr w:rsidR="001464F2" w:rsidRPr="000D65C6" w:rsidTr="004F4D3C">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pPr>
              <w:rPr>
                <w:b/>
              </w:rPr>
            </w:pPr>
            <w:r w:rsidRPr="000D65C6">
              <w:rPr>
                <w:b/>
              </w:rPr>
              <w:t>Разред и одељење</w:t>
            </w:r>
          </w:p>
        </w:tc>
        <w:tc>
          <w:tcPr>
            <w:tcW w:w="111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FF3C55" w:rsidRDefault="00757179" w:rsidP="00757179">
            <w:pPr>
              <w:jc w:val="center"/>
              <w:rPr>
                <w:b/>
              </w:rPr>
            </w:pPr>
            <w:r w:rsidRPr="000D65C6">
              <w:rPr>
                <w:b/>
                <w:lang w:val="sr-Latn-CS"/>
              </w:rPr>
              <w:t>III</w:t>
            </w:r>
            <w:r>
              <w:rPr>
                <w:b/>
              </w:rPr>
              <w:t xml:space="preserve"> 4</w:t>
            </w:r>
          </w:p>
        </w:tc>
      </w:tr>
      <w:tr w:rsidR="006F1B95" w:rsidRPr="000D65C6" w:rsidTr="004F4D3C">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F1B95" w:rsidRPr="000D65C6" w:rsidRDefault="006F1B95" w:rsidP="001464F2">
            <w:r w:rsidRPr="000D65C6">
              <w:t>Допунска настава</w:t>
            </w:r>
          </w:p>
        </w:tc>
        <w:tc>
          <w:tcPr>
            <w:tcW w:w="545" w:type="dxa"/>
            <w:tcBorders>
              <w:top w:val="single" w:sz="4" w:space="0" w:color="auto"/>
              <w:left w:val="single" w:sz="4" w:space="0" w:color="auto"/>
              <w:bottom w:val="single" w:sz="4" w:space="0" w:color="auto"/>
              <w:right w:val="single" w:sz="4" w:space="0" w:color="auto"/>
            </w:tcBorders>
          </w:tcPr>
          <w:p w:rsidR="006F1B95" w:rsidRDefault="00FF3C55" w:rsidP="001464F2">
            <w:r>
              <w:t>СЈ</w:t>
            </w:r>
          </w:p>
          <w:p w:rsidR="006F1B95" w:rsidRDefault="00FF3C55" w:rsidP="001464F2">
            <w:r>
              <w:t>18</w:t>
            </w:r>
          </w:p>
          <w:p w:rsidR="00FF3C55" w:rsidRPr="00DB2DA2" w:rsidRDefault="00FF3C55" w:rsidP="001464F2">
            <w:r>
              <w:t>18</w:t>
            </w:r>
          </w:p>
        </w:tc>
        <w:tc>
          <w:tcPr>
            <w:tcW w:w="567" w:type="dxa"/>
            <w:tcBorders>
              <w:top w:val="single" w:sz="4" w:space="0" w:color="auto"/>
              <w:left w:val="single" w:sz="4" w:space="0" w:color="auto"/>
              <w:bottom w:val="single" w:sz="4" w:space="0" w:color="auto"/>
              <w:right w:val="single" w:sz="4" w:space="0" w:color="auto"/>
            </w:tcBorders>
          </w:tcPr>
          <w:p w:rsidR="006F1B95" w:rsidRDefault="00FF3C55">
            <w:r>
              <w:t>М</w:t>
            </w:r>
          </w:p>
          <w:p w:rsidR="006F1B95" w:rsidRDefault="00C1772C" w:rsidP="006F1B95">
            <w:r>
              <w:t>18</w:t>
            </w:r>
          </w:p>
          <w:p w:rsidR="00C1772C" w:rsidRPr="00DB2DA2" w:rsidRDefault="00C1772C" w:rsidP="006F1B95">
            <w:r>
              <w:t>18</w:t>
            </w:r>
          </w:p>
        </w:tc>
        <w:tc>
          <w:tcPr>
            <w:tcW w:w="669" w:type="dxa"/>
            <w:tcBorders>
              <w:top w:val="single" w:sz="4" w:space="0" w:color="auto"/>
              <w:left w:val="single" w:sz="4" w:space="0" w:color="auto"/>
              <w:bottom w:val="single" w:sz="4" w:space="0" w:color="auto"/>
              <w:right w:val="single" w:sz="4" w:space="0" w:color="auto"/>
            </w:tcBorders>
          </w:tcPr>
          <w:p w:rsidR="006F1B95" w:rsidRDefault="00FF3C55" w:rsidP="001464F2">
            <w:r>
              <w:t>СЈ</w:t>
            </w:r>
          </w:p>
          <w:p w:rsidR="00C1772C" w:rsidRDefault="003F6519" w:rsidP="001464F2">
            <w:r>
              <w:t>18</w:t>
            </w:r>
          </w:p>
          <w:p w:rsidR="003F6519" w:rsidRPr="00FF3C55" w:rsidRDefault="003F6519" w:rsidP="001464F2">
            <w:r>
              <w:t>1</w:t>
            </w:r>
          </w:p>
        </w:tc>
        <w:tc>
          <w:tcPr>
            <w:tcW w:w="606" w:type="dxa"/>
            <w:tcBorders>
              <w:top w:val="single" w:sz="4" w:space="0" w:color="auto"/>
              <w:left w:val="single" w:sz="4" w:space="0" w:color="auto"/>
              <w:bottom w:val="single" w:sz="4" w:space="0" w:color="auto"/>
              <w:right w:val="single" w:sz="4" w:space="0" w:color="auto"/>
            </w:tcBorders>
          </w:tcPr>
          <w:p w:rsidR="006F1B95" w:rsidRDefault="00FF3C55" w:rsidP="001464F2">
            <w:r>
              <w:t>М</w:t>
            </w:r>
          </w:p>
          <w:p w:rsidR="003F6519" w:rsidRDefault="003F6519" w:rsidP="001464F2">
            <w:r>
              <w:t>18</w:t>
            </w:r>
          </w:p>
          <w:p w:rsidR="003F6519" w:rsidRPr="00FF3C55" w:rsidRDefault="003F6519" w:rsidP="001464F2">
            <w:r>
              <w:t>6</w:t>
            </w:r>
          </w:p>
        </w:tc>
        <w:tc>
          <w:tcPr>
            <w:tcW w:w="617" w:type="dxa"/>
            <w:tcBorders>
              <w:top w:val="single" w:sz="4" w:space="0" w:color="auto"/>
              <w:left w:val="single" w:sz="4" w:space="0" w:color="auto"/>
              <w:bottom w:val="single" w:sz="4" w:space="0" w:color="auto"/>
              <w:right w:val="single" w:sz="4" w:space="0" w:color="auto"/>
            </w:tcBorders>
          </w:tcPr>
          <w:p w:rsidR="006F1B95" w:rsidRDefault="00FF3C55" w:rsidP="001464F2">
            <w:r>
              <w:t>СЈ</w:t>
            </w:r>
          </w:p>
          <w:p w:rsidR="00FB28FC" w:rsidRDefault="00FB28FC" w:rsidP="001464F2">
            <w:r>
              <w:t>21</w:t>
            </w:r>
          </w:p>
          <w:p w:rsidR="00FB28FC" w:rsidRPr="00FF3C55" w:rsidRDefault="00FB28FC" w:rsidP="001464F2">
            <w:r>
              <w:t>21</w:t>
            </w:r>
          </w:p>
        </w:tc>
        <w:tc>
          <w:tcPr>
            <w:tcW w:w="659" w:type="dxa"/>
            <w:tcBorders>
              <w:top w:val="single" w:sz="4" w:space="0" w:color="auto"/>
              <w:left w:val="single" w:sz="4" w:space="0" w:color="auto"/>
              <w:bottom w:val="single" w:sz="4" w:space="0" w:color="auto"/>
              <w:right w:val="single" w:sz="4" w:space="0" w:color="auto"/>
            </w:tcBorders>
          </w:tcPr>
          <w:p w:rsidR="006F1B95" w:rsidRDefault="00FF3C55" w:rsidP="001464F2">
            <w:r>
              <w:t>М</w:t>
            </w:r>
          </w:p>
          <w:p w:rsidR="00FB28FC" w:rsidRDefault="00FB28FC" w:rsidP="001464F2">
            <w:r>
              <w:t>3</w:t>
            </w:r>
          </w:p>
          <w:p w:rsidR="00FB28FC" w:rsidRPr="00FF3C55" w:rsidRDefault="00FB28FC" w:rsidP="001464F2">
            <w:r>
              <w:t>2</w:t>
            </w:r>
          </w:p>
        </w:tc>
        <w:tc>
          <w:tcPr>
            <w:tcW w:w="617" w:type="dxa"/>
            <w:tcBorders>
              <w:top w:val="single" w:sz="4" w:space="0" w:color="auto"/>
              <w:left w:val="single" w:sz="4" w:space="0" w:color="auto"/>
              <w:bottom w:val="single" w:sz="4" w:space="0" w:color="auto"/>
              <w:right w:val="single" w:sz="4" w:space="0" w:color="auto"/>
            </w:tcBorders>
          </w:tcPr>
          <w:p w:rsidR="006F1B95" w:rsidRDefault="00FF3C55" w:rsidP="001464F2">
            <w:r>
              <w:t>СЈ</w:t>
            </w:r>
          </w:p>
          <w:p w:rsidR="00C85F42" w:rsidRDefault="00C85F42" w:rsidP="001464F2">
            <w:r>
              <w:t>18</w:t>
            </w:r>
          </w:p>
          <w:p w:rsidR="00C85F42" w:rsidRPr="00FF3C55" w:rsidRDefault="00C85F42" w:rsidP="001464F2">
            <w:r>
              <w:t>19</w:t>
            </w:r>
          </w:p>
        </w:tc>
        <w:tc>
          <w:tcPr>
            <w:tcW w:w="659" w:type="dxa"/>
            <w:tcBorders>
              <w:top w:val="single" w:sz="4" w:space="0" w:color="auto"/>
              <w:left w:val="single" w:sz="4" w:space="0" w:color="auto"/>
              <w:bottom w:val="single" w:sz="4" w:space="0" w:color="auto"/>
              <w:right w:val="single" w:sz="4" w:space="0" w:color="auto"/>
            </w:tcBorders>
          </w:tcPr>
          <w:p w:rsidR="006F1B95" w:rsidRDefault="00FF3C55" w:rsidP="001464F2">
            <w:r>
              <w:t>М</w:t>
            </w:r>
          </w:p>
          <w:p w:rsidR="00A75AA6" w:rsidRDefault="00A75AA6" w:rsidP="001464F2">
            <w:r>
              <w:t>18</w:t>
            </w:r>
          </w:p>
          <w:p w:rsidR="00A75AA6" w:rsidRPr="00FF3C55" w:rsidRDefault="00A75AA6" w:rsidP="001464F2">
            <w:r>
              <w:t>17</w:t>
            </w:r>
          </w:p>
        </w:tc>
      </w:tr>
      <w:tr w:rsidR="00C81712" w:rsidRPr="000D65C6" w:rsidTr="004F4D3C">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81712" w:rsidRPr="000D65C6" w:rsidRDefault="00C81712" w:rsidP="001464F2">
            <w:r w:rsidRPr="000D65C6">
              <w:t>Додатна настава</w:t>
            </w:r>
          </w:p>
        </w:tc>
        <w:tc>
          <w:tcPr>
            <w:tcW w:w="1112" w:type="dxa"/>
            <w:gridSpan w:val="2"/>
            <w:tcBorders>
              <w:top w:val="single" w:sz="4" w:space="0" w:color="auto"/>
              <w:left w:val="single" w:sz="4" w:space="0" w:color="auto"/>
              <w:bottom w:val="single" w:sz="4" w:space="0" w:color="auto"/>
              <w:right w:val="single" w:sz="4" w:space="0" w:color="auto"/>
            </w:tcBorders>
          </w:tcPr>
          <w:p w:rsidR="00C81712" w:rsidRDefault="00C81712" w:rsidP="006F1B95">
            <w:r>
              <w:t>36</w:t>
            </w:r>
          </w:p>
          <w:p w:rsidR="00C81712" w:rsidRPr="00DB2DA2" w:rsidRDefault="00C81712" w:rsidP="006F1B95">
            <w:r>
              <w:t>36</w:t>
            </w:r>
          </w:p>
        </w:tc>
        <w:tc>
          <w:tcPr>
            <w:tcW w:w="1275" w:type="dxa"/>
            <w:gridSpan w:val="2"/>
            <w:tcBorders>
              <w:top w:val="single" w:sz="4" w:space="0" w:color="auto"/>
              <w:left w:val="single" w:sz="4" w:space="0" w:color="auto"/>
              <w:bottom w:val="single" w:sz="4" w:space="0" w:color="auto"/>
              <w:right w:val="single" w:sz="4" w:space="0" w:color="auto"/>
            </w:tcBorders>
          </w:tcPr>
          <w:p w:rsidR="00C81712" w:rsidRDefault="00C81712" w:rsidP="001464F2">
            <w:r>
              <w:t>36</w:t>
            </w:r>
          </w:p>
          <w:p w:rsidR="00C81712" w:rsidRPr="000D65C6" w:rsidRDefault="00C81712" w:rsidP="001464F2">
            <w:r>
              <w:t>31</w:t>
            </w:r>
          </w:p>
        </w:tc>
        <w:tc>
          <w:tcPr>
            <w:tcW w:w="1276" w:type="dxa"/>
            <w:gridSpan w:val="2"/>
            <w:tcBorders>
              <w:top w:val="single" w:sz="4" w:space="0" w:color="auto"/>
              <w:left w:val="single" w:sz="4" w:space="0" w:color="auto"/>
              <w:bottom w:val="single" w:sz="4" w:space="0" w:color="auto"/>
              <w:right w:val="single" w:sz="4" w:space="0" w:color="auto"/>
            </w:tcBorders>
          </w:tcPr>
          <w:p w:rsidR="00C81712" w:rsidRDefault="00FB28FC" w:rsidP="001464F2">
            <w:r>
              <w:t>12</w:t>
            </w:r>
          </w:p>
          <w:p w:rsidR="00FB28FC" w:rsidRPr="00FB28FC" w:rsidRDefault="00FB28FC" w:rsidP="001464F2">
            <w:r>
              <w:t>13</w:t>
            </w:r>
          </w:p>
        </w:tc>
        <w:tc>
          <w:tcPr>
            <w:tcW w:w="1276" w:type="dxa"/>
            <w:gridSpan w:val="2"/>
            <w:tcBorders>
              <w:top w:val="single" w:sz="4" w:space="0" w:color="auto"/>
              <w:left w:val="single" w:sz="4" w:space="0" w:color="auto"/>
              <w:bottom w:val="single" w:sz="4" w:space="0" w:color="auto"/>
              <w:right w:val="single" w:sz="4" w:space="0" w:color="auto"/>
            </w:tcBorders>
          </w:tcPr>
          <w:p w:rsidR="00C81712" w:rsidRDefault="00D73F7F" w:rsidP="001464F2">
            <w:r>
              <w:t>37</w:t>
            </w:r>
          </w:p>
          <w:p w:rsidR="00D73F7F" w:rsidRPr="00D73F7F" w:rsidRDefault="00D73F7F" w:rsidP="001464F2">
            <w:r>
              <w:t>35</w:t>
            </w:r>
          </w:p>
        </w:tc>
      </w:tr>
      <w:tr w:rsidR="001464F2" w:rsidRPr="000D65C6" w:rsidTr="004F4D3C">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ЧОС</w:t>
            </w:r>
          </w:p>
        </w:tc>
        <w:tc>
          <w:tcPr>
            <w:tcW w:w="1112" w:type="dxa"/>
            <w:gridSpan w:val="2"/>
            <w:tcBorders>
              <w:top w:val="single" w:sz="4" w:space="0" w:color="auto"/>
              <w:left w:val="single" w:sz="4" w:space="0" w:color="auto"/>
              <w:bottom w:val="single" w:sz="4" w:space="0" w:color="auto"/>
              <w:right w:val="single" w:sz="4" w:space="0" w:color="auto"/>
            </w:tcBorders>
          </w:tcPr>
          <w:p w:rsidR="001464F2" w:rsidRDefault="00C1772C" w:rsidP="001464F2">
            <w:r>
              <w:t>36</w:t>
            </w:r>
          </w:p>
          <w:p w:rsidR="00DB2DA2" w:rsidRPr="00DB2DA2" w:rsidRDefault="00C1772C" w:rsidP="001464F2">
            <w:r>
              <w:t>36</w:t>
            </w:r>
          </w:p>
        </w:tc>
        <w:tc>
          <w:tcPr>
            <w:tcW w:w="1275" w:type="dxa"/>
            <w:gridSpan w:val="2"/>
            <w:tcBorders>
              <w:top w:val="single" w:sz="4" w:space="0" w:color="auto"/>
              <w:left w:val="single" w:sz="4" w:space="0" w:color="auto"/>
              <w:bottom w:val="single" w:sz="4" w:space="0" w:color="auto"/>
              <w:right w:val="single" w:sz="4" w:space="0" w:color="auto"/>
            </w:tcBorders>
          </w:tcPr>
          <w:p w:rsidR="001464F2" w:rsidRDefault="003F6519" w:rsidP="001464F2">
            <w:r>
              <w:t>36</w:t>
            </w:r>
          </w:p>
          <w:p w:rsidR="003F6519" w:rsidRPr="003F6519" w:rsidRDefault="003F6519" w:rsidP="001464F2">
            <w:r>
              <w:t>36</w:t>
            </w:r>
          </w:p>
        </w:tc>
        <w:tc>
          <w:tcPr>
            <w:tcW w:w="1276" w:type="dxa"/>
            <w:gridSpan w:val="2"/>
            <w:tcBorders>
              <w:top w:val="single" w:sz="4" w:space="0" w:color="auto"/>
              <w:left w:val="single" w:sz="4" w:space="0" w:color="auto"/>
              <w:bottom w:val="single" w:sz="4" w:space="0" w:color="auto"/>
              <w:right w:val="single" w:sz="4" w:space="0" w:color="auto"/>
            </w:tcBorders>
          </w:tcPr>
          <w:p w:rsidR="001464F2" w:rsidRDefault="00996EA8" w:rsidP="001464F2">
            <w:r>
              <w:t>36</w:t>
            </w:r>
          </w:p>
          <w:p w:rsidR="00996EA8" w:rsidRPr="00996EA8" w:rsidRDefault="00996EA8" w:rsidP="001464F2">
            <w:r>
              <w:t>36</w:t>
            </w:r>
          </w:p>
        </w:tc>
        <w:tc>
          <w:tcPr>
            <w:tcW w:w="1276" w:type="dxa"/>
            <w:gridSpan w:val="2"/>
            <w:tcBorders>
              <w:top w:val="single" w:sz="4" w:space="0" w:color="auto"/>
              <w:left w:val="single" w:sz="4" w:space="0" w:color="auto"/>
              <w:bottom w:val="single" w:sz="4" w:space="0" w:color="auto"/>
              <w:right w:val="single" w:sz="4" w:space="0" w:color="auto"/>
            </w:tcBorders>
          </w:tcPr>
          <w:p w:rsidR="001464F2" w:rsidRDefault="00756B80" w:rsidP="001464F2">
            <w:r>
              <w:t>36</w:t>
            </w:r>
          </w:p>
          <w:p w:rsidR="00756B80" w:rsidRPr="00756B80" w:rsidRDefault="00756B80" w:rsidP="001464F2">
            <w:r>
              <w:t>36</w:t>
            </w:r>
          </w:p>
        </w:tc>
      </w:tr>
    </w:tbl>
    <w:p w:rsidR="001464F2" w:rsidRDefault="001464F2" w:rsidP="001D4543">
      <w:pPr>
        <w:rPr>
          <w:color w:val="FF0000"/>
        </w:rPr>
      </w:pPr>
    </w:p>
    <w:p w:rsidR="001464F2" w:rsidRDefault="001464F2" w:rsidP="001D4543">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rPr>
                <w:b/>
              </w:rPr>
            </w:pPr>
            <w:r w:rsidRPr="000D65C6">
              <w:rPr>
                <w:b/>
              </w:rPr>
              <w:t>Разред и одељење</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FF3C55" w:rsidRDefault="00F36A28" w:rsidP="00F36A28">
            <w:pPr>
              <w:jc w:val="center"/>
              <w:rPr>
                <w:b/>
              </w:rPr>
            </w:pPr>
            <w:r w:rsidRPr="000D65C6">
              <w:rPr>
                <w:b/>
                <w:lang w:val="sr-Latn-CS"/>
              </w:rPr>
              <w:t>III</w:t>
            </w:r>
            <w:r>
              <w:rPr>
                <w:b/>
              </w:rPr>
              <w:t xml:space="preserve"> 4</w:t>
            </w:r>
          </w:p>
        </w:tc>
      </w:tr>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r>
              <w:t>Ваннаставне активности (ДТХСКА)</w:t>
            </w:r>
          </w:p>
        </w:tc>
        <w:tc>
          <w:tcPr>
            <w:tcW w:w="1317"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18423B" w:rsidRDefault="00F36A28" w:rsidP="00F36A28">
            <w:r>
              <w:t>36</w:t>
            </w:r>
          </w:p>
        </w:tc>
        <w:tc>
          <w:tcPr>
            <w:tcW w:w="1276"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11460D" w:rsidRDefault="00F36A28" w:rsidP="00F36A28">
            <w:r>
              <w:t>34</w:t>
            </w:r>
          </w:p>
        </w:tc>
        <w:tc>
          <w:tcPr>
            <w:tcW w:w="1275"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CB0E05" w:rsidRDefault="00F36A28" w:rsidP="00F36A28">
            <w:r>
              <w:t>36</w:t>
            </w:r>
          </w:p>
        </w:tc>
        <w:tc>
          <w:tcPr>
            <w:tcW w:w="1276" w:type="dxa"/>
            <w:tcBorders>
              <w:top w:val="single" w:sz="4" w:space="0" w:color="auto"/>
              <w:left w:val="single" w:sz="4" w:space="0" w:color="auto"/>
              <w:bottom w:val="single" w:sz="4" w:space="0" w:color="auto"/>
              <w:right w:val="single" w:sz="4" w:space="0" w:color="auto"/>
            </w:tcBorders>
          </w:tcPr>
          <w:p w:rsidR="00F36A28" w:rsidRDefault="00F36A28" w:rsidP="00F36A28">
            <w:pPr>
              <w:rPr>
                <w:szCs w:val="18"/>
              </w:rPr>
            </w:pPr>
            <w:r>
              <w:rPr>
                <w:szCs w:val="18"/>
              </w:rPr>
              <w:t>35</w:t>
            </w:r>
          </w:p>
          <w:p w:rsidR="00F36A28" w:rsidRPr="0027235F" w:rsidRDefault="00F36A28" w:rsidP="00F36A28">
            <w:pPr>
              <w:rPr>
                <w:szCs w:val="18"/>
              </w:rPr>
            </w:pPr>
            <w:r>
              <w:rPr>
                <w:szCs w:val="18"/>
              </w:rPr>
              <w:t>36</w:t>
            </w:r>
          </w:p>
        </w:tc>
      </w:tr>
    </w:tbl>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Pr="00F36A28" w:rsidRDefault="00635B62" w:rsidP="001D4543">
      <w:pPr>
        <w:rPr>
          <w:color w:val="FF0000"/>
        </w:rPr>
      </w:pPr>
    </w:p>
    <w:p w:rsidR="00D72E82" w:rsidRDefault="00D72E82" w:rsidP="00D72E82">
      <w:pPr>
        <w:rPr>
          <w:color w:val="FF0000"/>
        </w:rPr>
      </w:pPr>
    </w:p>
    <w:p w:rsidR="004F4D3C" w:rsidRPr="004F4D3C" w:rsidRDefault="004F4D3C" w:rsidP="00D72E82">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D72E82" w:rsidRPr="000D65C6" w:rsidTr="00F36A28">
        <w:trPr>
          <w:trHeight w:val="848"/>
          <w:jc w:val="center"/>
        </w:trPr>
        <w:tc>
          <w:tcPr>
            <w:tcW w:w="2369"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D72E82" w:rsidRDefault="00D72E82" w:rsidP="00FF3C55">
            <w:pPr>
              <w:rPr>
                <w:b/>
              </w:rPr>
            </w:pPr>
            <w:r>
              <w:rPr>
                <w:b/>
              </w:rPr>
              <w:t xml:space="preserve">          Разред и                       </w:t>
            </w:r>
          </w:p>
          <w:p w:rsidR="00D72E82" w:rsidRDefault="00D72E82" w:rsidP="00FF3C55">
            <w:pPr>
              <w:rPr>
                <w:b/>
              </w:rPr>
            </w:pPr>
            <w:r>
              <w:rPr>
                <w:b/>
              </w:rPr>
              <w:t xml:space="preserve">          одељење</w:t>
            </w:r>
          </w:p>
          <w:p w:rsidR="00D72E82" w:rsidRDefault="00D72E82" w:rsidP="00FF3C55">
            <w:pPr>
              <w:rPr>
                <w:b/>
              </w:rPr>
            </w:pPr>
          </w:p>
          <w:p w:rsidR="00D72E82" w:rsidRDefault="00D72E82" w:rsidP="00FF3C55">
            <w:pPr>
              <w:rPr>
                <w:b/>
              </w:rPr>
            </w:pPr>
          </w:p>
          <w:p w:rsidR="00D72E82" w:rsidRDefault="00D72E82" w:rsidP="00FF3C55">
            <w:pPr>
              <w:rPr>
                <w:b/>
              </w:rPr>
            </w:pPr>
            <w:r w:rsidRPr="008702B9">
              <w:rPr>
                <w:b/>
              </w:rPr>
              <w:t xml:space="preserve">Наставни </w:t>
            </w:r>
          </w:p>
          <w:p w:rsidR="00D72E82" w:rsidRPr="000D65C6" w:rsidRDefault="00D72E82" w:rsidP="00FF3C55">
            <w:pPr>
              <w:rPr>
                <w:b/>
              </w:rPr>
            </w:pPr>
            <w:r w:rsidRPr="008702B9">
              <w:rPr>
                <w:b/>
              </w:rPr>
              <w:t>предмет</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4</w:t>
            </w:r>
          </w:p>
        </w:tc>
      </w:tr>
      <w:tr w:rsidR="00D72E82" w:rsidRPr="000D65C6" w:rsidTr="00F36A28">
        <w:trPr>
          <w:trHeight w:val="829"/>
          <w:jc w:val="center"/>
        </w:trPr>
        <w:tc>
          <w:tcPr>
            <w:tcW w:w="2369" w:type="dxa"/>
            <w:vMerge/>
            <w:tcBorders>
              <w:left w:val="single" w:sz="4" w:space="0" w:color="auto"/>
              <w:bottom w:val="single" w:sz="4" w:space="0" w:color="auto"/>
              <w:right w:val="single" w:sz="4" w:space="0" w:color="auto"/>
              <w:tl2br w:val="single" w:sz="4" w:space="0" w:color="auto"/>
            </w:tcBorders>
            <w:shd w:val="clear" w:color="auto" w:fill="FDE9D9" w:themeFill="accent6" w:themeFillTint="33"/>
          </w:tcPr>
          <w:p w:rsidR="00D72E82" w:rsidRDefault="00D72E82" w:rsidP="00FF3C55">
            <w:pPr>
              <w:rPr>
                <w:b/>
              </w:rPr>
            </w:pP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D72E82" w:rsidP="00CE1579">
            <w:pPr>
              <w:rPr>
                <w:b/>
                <w:sz w:val="18"/>
                <w:szCs w:val="18"/>
              </w:rPr>
            </w:pPr>
            <w:r w:rsidRPr="003F76F1">
              <w:rPr>
                <w:b/>
                <w:sz w:val="18"/>
                <w:szCs w:val="18"/>
              </w:rPr>
              <w:t>Планирано</w:t>
            </w:r>
            <w:r w:rsidR="00CE1579">
              <w:rPr>
                <w:b/>
                <w:sz w:val="18"/>
                <w:szCs w:val="18"/>
              </w:rPr>
              <w:t>/</w:t>
            </w:r>
          </w:p>
          <w:p w:rsidR="00D72E82" w:rsidRPr="000D65C6" w:rsidRDefault="00D72E82" w:rsidP="00CE1579">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0D65C6" w:rsidRDefault="00D72E82"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CE1579" w:rsidRDefault="00CE1579" w:rsidP="00FF3C55">
            <w:pPr>
              <w:rPr>
                <w:b/>
                <w:sz w:val="18"/>
                <w:szCs w:val="18"/>
              </w:rPr>
            </w:pPr>
            <w:r>
              <w:rPr>
                <w:b/>
                <w:sz w:val="18"/>
                <w:szCs w:val="18"/>
              </w:rPr>
              <w:t>Планирано/</w:t>
            </w:r>
            <w:r w:rsidR="00D72E82"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0D65C6" w:rsidRDefault="00D72E82"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Српски језик</w:t>
            </w:r>
          </w:p>
        </w:tc>
        <w:tc>
          <w:tcPr>
            <w:tcW w:w="1317" w:type="dxa"/>
            <w:tcBorders>
              <w:top w:val="single" w:sz="4" w:space="0" w:color="auto"/>
              <w:left w:val="single" w:sz="4" w:space="0" w:color="auto"/>
              <w:bottom w:val="single" w:sz="4" w:space="0" w:color="auto"/>
              <w:right w:val="single" w:sz="4" w:space="0" w:color="auto"/>
            </w:tcBorders>
          </w:tcPr>
          <w:p w:rsidR="00D72E82" w:rsidRDefault="007F0D52" w:rsidP="00FF3C55">
            <w:r>
              <w:t>180</w:t>
            </w:r>
          </w:p>
          <w:p w:rsidR="007F0D52" w:rsidRPr="007F0D52" w:rsidRDefault="007F0D52" w:rsidP="00FF3C55">
            <w:r>
              <w:t>180</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180</w:t>
            </w:r>
          </w:p>
          <w:p w:rsidR="00E25C42" w:rsidRPr="00E25C42" w:rsidRDefault="00E25C42" w:rsidP="00FF3C55">
            <w:r>
              <w:t>180</w:t>
            </w:r>
          </w:p>
        </w:tc>
        <w:tc>
          <w:tcPr>
            <w:tcW w:w="1275" w:type="dxa"/>
            <w:tcBorders>
              <w:top w:val="single" w:sz="4" w:space="0" w:color="auto"/>
              <w:left w:val="single" w:sz="4" w:space="0" w:color="auto"/>
              <w:bottom w:val="single" w:sz="4" w:space="0" w:color="auto"/>
              <w:right w:val="single" w:sz="4" w:space="0" w:color="auto"/>
            </w:tcBorders>
          </w:tcPr>
          <w:p w:rsidR="00D72E82" w:rsidRDefault="00322905" w:rsidP="00FF3C55">
            <w:r>
              <w:t>180</w:t>
            </w:r>
          </w:p>
          <w:p w:rsidR="00322905" w:rsidRPr="00322905" w:rsidRDefault="00322905" w:rsidP="00FF3C55">
            <w:r>
              <w:t>180</w:t>
            </w:r>
          </w:p>
        </w:tc>
        <w:tc>
          <w:tcPr>
            <w:tcW w:w="1276" w:type="dxa"/>
            <w:tcBorders>
              <w:top w:val="single" w:sz="4" w:space="0" w:color="auto"/>
              <w:left w:val="single" w:sz="4" w:space="0" w:color="auto"/>
              <w:bottom w:val="single" w:sz="4" w:space="0" w:color="auto"/>
              <w:right w:val="single" w:sz="4" w:space="0" w:color="auto"/>
            </w:tcBorders>
          </w:tcPr>
          <w:p w:rsidR="00D72E82" w:rsidRDefault="000800EA" w:rsidP="00FF3C55">
            <w:r>
              <w:t>180</w:t>
            </w:r>
          </w:p>
          <w:p w:rsidR="000800EA" w:rsidRPr="000800EA" w:rsidRDefault="000800EA" w:rsidP="00FF3C55">
            <w:r>
              <w:t>180</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Енглески језик</w:t>
            </w:r>
          </w:p>
        </w:tc>
        <w:tc>
          <w:tcPr>
            <w:tcW w:w="1317" w:type="dxa"/>
            <w:tcBorders>
              <w:top w:val="single" w:sz="4" w:space="0" w:color="auto"/>
              <w:left w:val="single" w:sz="4" w:space="0" w:color="auto"/>
              <w:bottom w:val="single" w:sz="4" w:space="0" w:color="auto"/>
              <w:right w:val="single" w:sz="4" w:space="0" w:color="auto"/>
            </w:tcBorders>
          </w:tcPr>
          <w:p w:rsidR="00D72E82" w:rsidRDefault="007F0D52" w:rsidP="00FF3C55">
            <w:r>
              <w:t>72</w:t>
            </w:r>
          </w:p>
          <w:p w:rsidR="007F0D52" w:rsidRPr="007F0D52" w:rsidRDefault="007F0D52"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72</w:t>
            </w:r>
          </w:p>
          <w:p w:rsidR="00E25C42" w:rsidRPr="00E25C42" w:rsidRDefault="00E25C42" w:rsidP="00FF3C55">
            <w:r>
              <w:t>70</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72</w:t>
            </w:r>
          </w:p>
          <w:p w:rsidR="00421924" w:rsidRPr="00421924" w:rsidRDefault="00421924"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0800EA" w:rsidP="00FF3C55">
            <w:r>
              <w:t>72</w:t>
            </w:r>
          </w:p>
          <w:p w:rsidR="000800EA" w:rsidRPr="000800EA" w:rsidRDefault="000800EA" w:rsidP="00FF3C55">
            <w:r>
              <w:t>72</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Математика</w:t>
            </w:r>
          </w:p>
        </w:tc>
        <w:tc>
          <w:tcPr>
            <w:tcW w:w="1317" w:type="dxa"/>
            <w:tcBorders>
              <w:top w:val="single" w:sz="4" w:space="0" w:color="auto"/>
              <w:left w:val="single" w:sz="4" w:space="0" w:color="auto"/>
              <w:bottom w:val="single" w:sz="4" w:space="0" w:color="auto"/>
              <w:right w:val="single" w:sz="4" w:space="0" w:color="auto"/>
            </w:tcBorders>
          </w:tcPr>
          <w:p w:rsidR="00D72E82" w:rsidRDefault="00F83273" w:rsidP="00FF3C55">
            <w:r>
              <w:t>180</w:t>
            </w:r>
          </w:p>
          <w:p w:rsidR="00F83273" w:rsidRPr="00F83273" w:rsidRDefault="00F83273" w:rsidP="00FF3C55">
            <w:r>
              <w:t>180</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180</w:t>
            </w:r>
          </w:p>
          <w:p w:rsidR="00E25C42" w:rsidRPr="00E25C42" w:rsidRDefault="00E25C42" w:rsidP="00FF3C55">
            <w:r>
              <w:t>180</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180</w:t>
            </w:r>
          </w:p>
          <w:p w:rsidR="00421924" w:rsidRPr="00421924" w:rsidRDefault="00421924" w:rsidP="00FF3C55">
            <w:r>
              <w:t>180</w:t>
            </w:r>
          </w:p>
        </w:tc>
        <w:tc>
          <w:tcPr>
            <w:tcW w:w="1276" w:type="dxa"/>
            <w:tcBorders>
              <w:top w:val="single" w:sz="4" w:space="0" w:color="auto"/>
              <w:left w:val="single" w:sz="4" w:space="0" w:color="auto"/>
              <w:bottom w:val="single" w:sz="4" w:space="0" w:color="auto"/>
              <w:right w:val="single" w:sz="4" w:space="0" w:color="auto"/>
            </w:tcBorders>
          </w:tcPr>
          <w:p w:rsidR="00D72E82" w:rsidRDefault="000800EA" w:rsidP="00FF3C55">
            <w:r>
              <w:t>180</w:t>
            </w:r>
          </w:p>
          <w:p w:rsidR="000800EA" w:rsidRPr="000800EA" w:rsidRDefault="000800EA" w:rsidP="00FF3C55">
            <w:r>
              <w:t>180</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Природа и друштво</w:t>
            </w:r>
          </w:p>
        </w:tc>
        <w:tc>
          <w:tcPr>
            <w:tcW w:w="1317" w:type="dxa"/>
            <w:tcBorders>
              <w:top w:val="single" w:sz="4" w:space="0" w:color="auto"/>
              <w:left w:val="single" w:sz="4" w:space="0" w:color="auto"/>
              <w:bottom w:val="single" w:sz="4" w:space="0" w:color="auto"/>
              <w:right w:val="single" w:sz="4" w:space="0" w:color="auto"/>
            </w:tcBorders>
          </w:tcPr>
          <w:p w:rsidR="00D72E82" w:rsidRDefault="00F83273" w:rsidP="00FF3C55">
            <w:r>
              <w:t>72</w:t>
            </w:r>
          </w:p>
          <w:p w:rsidR="00F83273" w:rsidRPr="00F83273" w:rsidRDefault="00F83273"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72</w:t>
            </w:r>
          </w:p>
          <w:p w:rsidR="00E25C42" w:rsidRPr="00E25C42" w:rsidRDefault="00E25C42" w:rsidP="00FF3C55">
            <w:r>
              <w:t>72</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72</w:t>
            </w:r>
          </w:p>
          <w:p w:rsidR="00421924" w:rsidRPr="00421924" w:rsidRDefault="00421924"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98734D" w:rsidP="00FF3C55">
            <w:r>
              <w:t>72</w:t>
            </w:r>
          </w:p>
          <w:p w:rsidR="0098734D" w:rsidRPr="0098734D" w:rsidRDefault="0098734D" w:rsidP="00FF3C55">
            <w:r>
              <w:t>72</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Ликовна култура</w:t>
            </w:r>
          </w:p>
        </w:tc>
        <w:tc>
          <w:tcPr>
            <w:tcW w:w="1317" w:type="dxa"/>
            <w:tcBorders>
              <w:top w:val="single" w:sz="4" w:space="0" w:color="auto"/>
              <w:left w:val="single" w:sz="4" w:space="0" w:color="auto"/>
              <w:bottom w:val="single" w:sz="4" w:space="0" w:color="auto"/>
              <w:right w:val="single" w:sz="4" w:space="0" w:color="auto"/>
            </w:tcBorders>
          </w:tcPr>
          <w:p w:rsidR="00D72E82" w:rsidRDefault="00F83273" w:rsidP="00FF3C55">
            <w:r>
              <w:t>74</w:t>
            </w:r>
          </w:p>
          <w:p w:rsidR="00F83273" w:rsidRPr="00F83273" w:rsidRDefault="00F83273"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72</w:t>
            </w:r>
          </w:p>
          <w:p w:rsidR="00E25C42" w:rsidRPr="00E25C42" w:rsidRDefault="00E25C42" w:rsidP="00FF3C55">
            <w:r>
              <w:t>72</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72</w:t>
            </w:r>
          </w:p>
          <w:p w:rsidR="00421924" w:rsidRPr="00421924" w:rsidRDefault="00421924" w:rsidP="00FF3C55">
            <w:r>
              <w:t>72</w:t>
            </w:r>
          </w:p>
        </w:tc>
        <w:tc>
          <w:tcPr>
            <w:tcW w:w="1276" w:type="dxa"/>
            <w:tcBorders>
              <w:top w:val="single" w:sz="4" w:space="0" w:color="auto"/>
              <w:left w:val="single" w:sz="4" w:space="0" w:color="auto"/>
              <w:bottom w:val="single" w:sz="4" w:space="0" w:color="auto"/>
              <w:right w:val="single" w:sz="4" w:space="0" w:color="auto"/>
            </w:tcBorders>
          </w:tcPr>
          <w:p w:rsidR="00D72E82" w:rsidRDefault="0098734D" w:rsidP="00FF3C55">
            <w:r>
              <w:t>72</w:t>
            </w:r>
          </w:p>
          <w:p w:rsidR="0098734D" w:rsidRPr="0098734D" w:rsidRDefault="0098734D" w:rsidP="00FF3C55">
            <w:r>
              <w:t>72</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Музичка култура</w:t>
            </w:r>
          </w:p>
        </w:tc>
        <w:tc>
          <w:tcPr>
            <w:tcW w:w="1317" w:type="dxa"/>
            <w:tcBorders>
              <w:top w:val="single" w:sz="4" w:space="0" w:color="auto"/>
              <w:left w:val="single" w:sz="4" w:space="0" w:color="auto"/>
              <w:bottom w:val="single" w:sz="4" w:space="0" w:color="auto"/>
              <w:right w:val="single" w:sz="4" w:space="0" w:color="auto"/>
            </w:tcBorders>
          </w:tcPr>
          <w:p w:rsidR="00D72E82" w:rsidRDefault="00F83273" w:rsidP="00FF3C55">
            <w:r>
              <w:t>35</w:t>
            </w:r>
          </w:p>
          <w:p w:rsidR="00F83273" w:rsidRPr="00F83273" w:rsidRDefault="00F83273" w:rsidP="00FF3C55">
            <w:r>
              <w:t>36</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36</w:t>
            </w:r>
          </w:p>
          <w:p w:rsidR="00E25C42" w:rsidRPr="00E25C42" w:rsidRDefault="00E25C42" w:rsidP="00FF3C55">
            <w:r>
              <w:t>36</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36</w:t>
            </w:r>
          </w:p>
          <w:p w:rsidR="00421924" w:rsidRPr="00421924" w:rsidRDefault="00421924" w:rsidP="00FF3C55">
            <w:r>
              <w:t>36</w:t>
            </w:r>
          </w:p>
        </w:tc>
        <w:tc>
          <w:tcPr>
            <w:tcW w:w="1276" w:type="dxa"/>
            <w:tcBorders>
              <w:top w:val="single" w:sz="4" w:space="0" w:color="auto"/>
              <w:left w:val="single" w:sz="4" w:space="0" w:color="auto"/>
              <w:bottom w:val="single" w:sz="4" w:space="0" w:color="auto"/>
              <w:right w:val="single" w:sz="4" w:space="0" w:color="auto"/>
            </w:tcBorders>
          </w:tcPr>
          <w:p w:rsidR="00D72E82" w:rsidRDefault="0098734D" w:rsidP="00FF3C55">
            <w:r>
              <w:t>36</w:t>
            </w:r>
          </w:p>
          <w:p w:rsidR="0098734D" w:rsidRPr="0098734D" w:rsidRDefault="0098734D" w:rsidP="00FF3C55">
            <w:r>
              <w:t>36</w:t>
            </w:r>
          </w:p>
        </w:tc>
      </w:tr>
      <w:tr w:rsidR="00D72E82" w:rsidRPr="000D65C6" w:rsidTr="00F36A28">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 xml:space="preserve">Физичко и здравствено васпитање </w:t>
            </w:r>
          </w:p>
        </w:tc>
        <w:tc>
          <w:tcPr>
            <w:tcW w:w="1317" w:type="dxa"/>
            <w:tcBorders>
              <w:top w:val="single" w:sz="4" w:space="0" w:color="auto"/>
              <w:left w:val="single" w:sz="4" w:space="0" w:color="auto"/>
              <w:bottom w:val="single" w:sz="4" w:space="0" w:color="auto"/>
              <w:right w:val="single" w:sz="4" w:space="0" w:color="auto"/>
            </w:tcBorders>
          </w:tcPr>
          <w:p w:rsidR="00D72E82" w:rsidRDefault="00F83273" w:rsidP="00FF3C55">
            <w:r>
              <w:t>108</w:t>
            </w:r>
          </w:p>
          <w:p w:rsidR="00F83273" w:rsidRPr="00F83273" w:rsidRDefault="00F83273" w:rsidP="00FF3C55">
            <w:r>
              <w:t>108</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108</w:t>
            </w:r>
          </w:p>
          <w:p w:rsidR="00E25C42" w:rsidRPr="00E25C42" w:rsidRDefault="00E25C42" w:rsidP="00FF3C55">
            <w:r>
              <w:t>107</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108</w:t>
            </w:r>
          </w:p>
          <w:p w:rsidR="00421924" w:rsidRPr="00421924" w:rsidRDefault="00421924" w:rsidP="00FF3C55">
            <w:r>
              <w:t>108</w:t>
            </w:r>
          </w:p>
        </w:tc>
        <w:tc>
          <w:tcPr>
            <w:tcW w:w="1276" w:type="dxa"/>
            <w:tcBorders>
              <w:top w:val="single" w:sz="4" w:space="0" w:color="auto"/>
              <w:left w:val="single" w:sz="4" w:space="0" w:color="auto"/>
              <w:bottom w:val="single" w:sz="4" w:space="0" w:color="auto"/>
              <w:right w:val="single" w:sz="4" w:space="0" w:color="auto"/>
            </w:tcBorders>
          </w:tcPr>
          <w:p w:rsidR="00D72E82" w:rsidRDefault="0098734D" w:rsidP="00FF3C55">
            <w:r>
              <w:t>108</w:t>
            </w:r>
          </w:p>
          <w:p w:rsidR="0098734D" w:rsidRPr="0098734D" w:rsidRDefault="0098734D" w:rsidP="00FF3C55">
            <w:r>
              <w:t>108</w:t>
            </w:r>
          </w:p>
        </w:tc>
      </w:tr>
      <w:tr w:rsidR="00D72E82" w:rsidRPr="000D65C6" w:rsidTr="00F36A28">
        <w:trPr>
          <w:trHeight w:val="2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Пројектна настава</w:t>
            </w:r>
          </w:p>
        </w:tc>
        <w:tc>
          <w:tcPr>
            <w:tcW w:w="1317" w:type="dxa"/>
            <w:tcBorders>
              <w:top w:val="single" w:sz="4" w:space="0" w:color="auto"/>
              <w:left w:val="single" w:sz="4" w:space="0" w:color="auto"/>
              <w:bottom w:val="single" w:sz="4" w:space="0" w:color="auto"/>
              <w:right w:val="single" w:sz="4" w:space="0" w:color="auto"/>
            </w:tcBorders>
          </w:tcPr>
          <w:p w:rsidR="00D72E82" w:rsidRDefault="00E570F5" w:rsidP="00FF3C55">
            <w:r>
              <w:t>35</w:t>
            </w:r>
          </w:p>
          <w:p w:rsidR="00E570F5" w:rsidRPr="00E570F5" w:rsidRDefault="00E570F5" w:rsidP="00FF3C55">
            <w:r>
              <w:t>36</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36</w:t>
            </w:r>
          </w:p>
          <w:p w:rsidR="00E25C42" w:rsidRPr="00E25C42" w:rsidRDefault="00E25C42" w:rsidP="00FF3C55">
            <w:r>
              <w:t>36</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36</w:t>
            </w:r>
          </w:p>
          <w:p w:rsidR="00421924" w:rsidRPr="00421924" w:rsidRDefault="00421924" w:rsidP="00FF3C55">
            <w:r>
              <w:t>36</w:t>
            </w:r>
          </w:p>
        </w:tc>
        <w:tc>
          <w:tcPr>
            <w:tcW w:w="1276" w:type="dxa"/>
            <w:tcBorders>
              <w:top w:val="single" w:sz="4" w:space="0" w:color="auto"/>
              <w:left w:val="single" w:sz="4" w:space="0" w:color="auto"/>
              <w:bottom w:val="single" w:sz="4" w:space="0" w:color="auto"/>
              <w:right w:val="single" w:sz="4" w:space="0" w:color="auto"/>
            </w:tcBorders>
          </w:tcPr>
          <w:p w:rsidR="00D72E82" w:rsidRDefault="0098734D" w:rsidP="00FF3C55">
            <w:r>
              <w:t>36</w:t>
            </w:r>
          </w:p>
          <w:p w:rsidR="0098734D" w:rsidRPr="0098734D" w:rsidRDefault="0098734D" w:rsidP="00FF3C55">
            <w:r>
              <w:t>36</w:t>
            </w:r>
          </w:p>
        </w:tc>
      </w:tr>
      <w:tr w:rsidR="00D72E82"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Верска настава</w:t>
            </w:r>
          </w:p>
        </w:tc>
        <w:tc>
          <w:tcPr>
            <w:tcW w:w="1317" w:type="dxa"/>
            <w:tcBorders>
              <w:top w:val="single" w:sz="4" w:space="0" w:color="auto"/>
              <w:left w:val="single" w:sz="4" w:space="0" w:color="auto"/>
              <w:bottom w:val="single" w:sz="4" w:space="0" w:color="auto"/>
              <w:right w:val="single" w:sz="4" w:space="0" w:color="auto"/>
            </w:tcBorders>
          </w:tcPr>
          <w:p w:rsidR="00D72E82" w:rsidRPr="00F83273" w:rsidRDefault="00F83273" w:rsidP="00FF3C55">
            <w:pPr>
              <w:rPr>
                <w:szCs w:val="18"/>
              </w:rPr>
            </w:pPr>
            <w:r w:rsidRPr="00F83273">
              <w:rPr>
                <w:szCs w:val="18"/>
              </w:rPr>
              <w:t>36</w:t>
            </w:r>
          </w:p>
          <w:p w:rsidR="00F83273" w:rsidRPr="00F83273" w:rsidRDefault="00F83273" w:rsidP="00FF3C55">
            <w:pPr>
              <w:rPr>
                <w:sz w:val="18"/>
                <w:szCs w:val="18"/>
              </w:rPr>
            </w:pPr>
            <w:r w:rsidRPr="00F83273">
              <w:rPr>
                <w:szCs w:val="18"/>
              </w:rPr>
              <w:t>36</w:t>
            </w:r>
          </w:p>
        </w:tc>
        <w:tc>
          <w:tcPr>
            <w:tcW w:w="1276" w:type="dxa"/>
            <w:tcBorders>
              <w:top w:val="single" w:sz="4" w:space="0" w:color="auto"/>
              <w:left w:val="single" w:sz="4" w:space="0" w:color="auto"/>
              <w:bottom w:val="single" w:sz="4" w:space="0" w:color="auto"/>
              <w:right w:val="single" w:sz="4" w:space="0" w:color="auto"/>
            </w:tcBorders>
          </w:tcPr>
          <w:p w:rsidR="00D72E82" w:rsidRDefault="00E25C42" w:rsidP="00FF3C55">
            <w:r>
              <w:t>36</w:t>
            </w:r>
          </w:p>
          <w:p w:rsidR="00E25C42" w:rsidRPr="00E25C42" w:rsidRDefault="00E25C42" w:rsidP="00FF3C55">
            <w:r>
              <w:t>36</w:t>
            </w:r>
          </w:p>
        </w:tc>
        <w:tc>
          <w:tcPr>
            <w:tcW w:w="1275" w:type="dxa"/>
            <w:tcBorders>
              <w:top w:val="single" w:sz="4" w:space="0" w:color="auto"/>
              <w:left w:val="single" w:sz="4" w:space="0" w:color="auto"/>
              <w:bottom w:val="single" w:sz="4" w:space="0" w:color="auto"/>
              <w:right w:val="single" w:sz="4" w:space="0" w:color="auto"/>
            </w:tcBorders>
          </w:tcPr>
          <w:p w:rsidR="00D72E82" w:rsidRDefault="00421924" w:rsidP="00FF3C55">
            <w:r>
              <w:t>36</w:t>
            </w:r>
          </w:p>
          <w:p w:rsidR="00421924" w:rsidRPr="00421924" w:rsidRDefault="00421924" w:rsidP="00FF3C55">
            <w:r>
              <w:t>36</w:t>
            </w:r>
          </w:p>
        </w:tc>
        <w:tc>
          <w:tcPr>
            <w:tcW w:w="1276" w:type="dxa"/>
            <w:tcBorders>
              <w:top w:val="single" w:sz="4" w:space="0" w:color="auto"/>
              <w:left w:val="single" w:sz="4" w:space="0" w:color="auto"/>
              <w:bottom w:val="single" w:sz="4" w:space="0" w:color="auto"/>
              <w:right w:val="single" w:sz="4" w:space="0" w:color="auto"/>
            </w:tcBorders>
          </w:tcPr>
          <w:p w:rsidR="00D72E82" w:rsidRPr="0098734D" w:rsidRDefault="0098734D" w:rsidP="00FF3C55">
            <w:pPr>
              <w:rPr>
                <w:szCs w:val="18"/>
              </w:rPr>
            </w:pPr>
            <w:r w:rsidRPr="0098734D">
              <w:rPr>
                <w:szCs w:val="18"/>
              </w:rPr>
              <w:t>36</w:t>
            </w:r>
          </w:p>
          <w:p w:rsidR="0098734D" w:rsidRPr="0098734D" w:rsidRDefault="0098734D" w:rsidP="00FF3C55">
            <w:pPr>
              <w:rPr>
                <w:sz w:val="18"/>
                <w:szCs w:val="18"/>
              </w:rPr>
            </w:pPr>
            <w:r w:rsidRPr="0098734D">
              <w:rPr>
                <w:szCs w:val="18"/>
              </w:rPr>
              <w:t>36</w:t>
            </w:r>
          </w:p>
        </w:tc>
      </w:tr>
    </w:tbl>
    <w:p w:rsidR="0027235F" w:rsidRDefault="0027235F"/>
    <w:p w:rsidR="00D72E82" w:rsidRPr="000D65C6" w:rsidRDefault="00D72E82" w:rsidP="00D72E82"/>
    <w:p w:rsidR="00E72AD5" w:rsidRPr="000D65C6" w:rsidRDefault="00E72AD5" w:rsidP="00E72AD5"/>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4"/>
        <w:gridCol w:w="489"/>
        <w:gridCol w:w="623"/>
        <w:gridCol w:w="567"/>
        <w:gridCol w:w="708"/>
        <w:gridCol w:w="617"/>
        <w:gridCol w:w="659"/>
        <w:gridCol w:w="617"/>
        <w:gridCol w:w="659"/>
      </w:tblGrid>
      <w:tr w:rsidR="00E72AD5" w:rsidRPr="000D65C6" w:rsidTr="00F36A28">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FF3C55">
            <w:pPr>
              <w:rPr>
                <w:b/>
              </w:rPr>
            </w:pPr>
            <w:r w:rsidRPr="000D65C6">
              <w:rPr>
                <w:b/>
              </w:rPr>
              <w:t>Разред и одељење</w:t>
            </w:r>
          </w:p>
        </w:tc>
        <w:tc>
          <w:tcPr>
            <w:tcW w:w="111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757179">
            <w:pPr>
              <w:jc w:val="center"/>
              <w:rPr>
                <w:b/>
                <w:lang w:val="sr-Latn-CS"/>
              </w:rPr>
            </w:pPr>
            <w:r w:rsidRPr="00FA346A">
              <w:rPr>
                <w:b/>
                <w:lang w:val="sr-Latn-CS"/>
              </w:rPr>
              <w:t>IV</w:t>
            </w:r>
            <w:r w:rsidRPr="00FA346A">
              <w:rPr>
                <w:b/>
              </w:rPr>
              <w:t xml:space="preserve"> </w:t>
            </w:r>
            <w:r w:rsidRPr="00FA346A">
              <w:rPr>
                <w:b/>
                <w:lang w:val="sr-Latn-CS"/>
              </w:rPr>
              <w:t>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4</w:t>
            </w:r>
          </w:p>
        </w:tc>
      </w:tr>
      <w:tr w:rsidR="00E72AD5" w:rsidRPr="000D65C6" w:rsidTr="00F36A28">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FF3C55">
            <w:r w:rsidRPr="000D65C6">
              <w:t>Допунска настава</w:t>
            </w:r>
          </w:p>
        </w:tc>
        <w:tc>
          <w:tcPr>
            <w:tcW w:w="489" w:type="dxa"/>
            <w:tcBorders>
              <w:top w:val="single" w:sz="4" w:space="0" w:color="auto"/>
              <w:left w:val="single" w:sz="4" w:space="0" w:color="auto"/>
              <w:bottom w:val="single" w:sz="4" w:space="0" w:color="auto"/>
              <w:right w:val="single" w:sz="4" w:space="0" w:color="auto"/>
            </w:tcBorders>
          </w:tcPr>
          <w:p w:rsidR="00E72AD5" w:rsidRDefault="00E570F5" w:rsidP="00FF3C55">
            <w:r>
              <w:t>СЈ</w:t>
            </w:r>
          </w:p>
          <w:p w:rsidR="00E72AD5" w:rsidRDefault="00E570F5" w:rsidP="00FF3C55">
            <w:r>
              <w:t>19</w:t>
            </w:r>
          </w:p>
          <w:p w:rsidR="00E570F5" w:rsidRPr="00DB2DA2" w:rsidRDefault="00E570F5" w:rsidP="00FF3C55">
            <w:r>
              <w:t>18</w:t>
            </w:r>
          </w:p>
        </w:tc>
        <w:tc>
          <w:tcPr>
            <w:tcW w:w="623" w:type="dxa"/>
            <w:tcBorders>
              <w:top w:val="single" w:sz="4" w:space="0" w:color="auto"/>
              <w:left w:val="single" w:sz="4" w:space="0" w:color="auto"/>
              <w:bottom w:val="single" w:sz="4" w:space="0" w:color="auto"/>
              <w:right w:val="single" w:sz="4" w:space="0" w:color="auto"/>
            </w:tcBorders>
          </w:tcPr>
          <w:p w:rsidR="00E72AD5" w:rsidRDefault="00E570F5" w:rsidP="00FF3C55">
            <w:r>
              <w:t>М</w:t>
            </w:r>
          </w:p>
          <w:p w:rsidR="00E570F5" w:rsidRDefault="00E570F5" w:rsidP="00FF3C55">
            <w:r>
              <w:t>17</w:t>
            </w:r>
          </w:p>
          <w:p w:rsidR="00E72AD5" w:rsidRPr="00DB2DA2" w:rsidRDefault="00E570F5" w:rsidP="00FF3C55">
            <w:r>
              <w:t>18</w:t>
            </w:r>
          </w:p>
        </w:tc>
        <w:tc>
          <w:tcPr>
            <w:tcW w:w="567" w:type="dxa"/>
            <w:tcBorders>
              <w:top w:val="single" w:sz="4" w:space="0" w:color="auto"/>
              <w:left w:val="single" w:sz="4" w:space="0" w:color="auto"/>
              <w:bottom w:val="single" w:sz="4" w:space="0" w:color="auto"/>
              <w:right w:val="single" w:sz="4" w:space="0" w:color="auto"/>
            </w:tcBorders>
          </w:tcPr>
          <w:p w:rsidR="00E72AD5" w:rsidRDefault="00E25C42" w:rsidP="00FF3C55">
            <w:r>
              <w:t>СЈ</w:t>
            </w:r>
          </w:p>
          <w:p w:rsidR="00E25C42" w:rsidRDefault="00E25C42" w:rsidP="00FF3C55">
            <w:r>
              <w:t>18</w:t>
            </w:r>
          </w:p>
          <w:p w:rsidR="00E25C42" w:rsidRPr="00E25C42" w:rsidRDefault="00E25C42" w:rsidP="00FF3C55">
            <w:r>
              <w:t>6</w:t>
            </w:r>
          </w:p>
        </w:tc>
        <w:tc>
          <w:tcPr>
            <w:tcW w:w="708" w:type="dxa"/>
            <w:tcBorders>
              <w:top w:val="single" w:sz="4" w:space="0" w:color="auto"/>
              <w:left w:val="single" w:sz="4" w:space="0" w:color="auto"/>
              <w:bottom w:val="single" w:sz="4" w:space="0" w:color="auto"/>
              <w:right w:val="single" w:sz="4" w:space="0" w:color="auto"/>
            </w:tcBorders>
          </w:tcPr>
          <w:p w:rsidR="00E72AD5" w:rsidRDefault="00E25C42" w:rsidP="00FF3C55">
            <w:r>
              <w:t>М</w:t>
            </w:r>
          </w:p>
          <w:p w:rsidR="00E25C42" w:rsidRDefault="00E25C42" w:rsidP="00FF3C55">
            <w:r>
              <w:t>18</w:t>
            </w:r>
          </w:p>
          <w:p w:rsidR="00E25C42" w:rsidRPr="00E25C42" w:rsidRDefault="00E25C42" w:rsidP="00FF3C55">
            <w:r>
              <w:t>26</w:t>
            </w:r>
          </w:p>
        </w:tc>
        <w:tc>
          <w:tcPr>
            <w:tcW w:w="617" w:type="dxa"/>
            <w:tcBorders>
              <w:top w:val="single" w:sz="4" w:space="0" w:color="auto"/>
              <w:left w:val="single" w:sz="4" w:space="0" w:color="auto"/>
              <w:bottom w:val="single" w:sz="4" w:space="0" w:color="auto"/>
              <w:right w:val="single" w:sz="4" w:space="0" w:color="auto"/>
            </w:tcBorders>
          </w:tcPr>
          <w:p w:rsidR="00E72AD5" w:rsidRDefault="00322905" w:rsidP="00FF3C55">
            <w:r>
              <w:t>СЈ</w:t>
            </w:r>
          </w:p>
          <w:p w:rsidR="00322905" w:rsidRDefault="00322905" w:rsidP="00FF3C55">
            <w:r>
              <w:t>6</w:t>
            </w:r>
          </w:p>
          <w:p w:rsidR="00322905" w:rsidRPr="00322905" w:rsidRDefault="00322905" w:rsidP="00FF3C55">
            <w:r>
              <w:t>6</w:t>
            </w:r>
          </w:p>
        </w:tc>
        <w:tc>
          <w:tcPr>
            <w:tcW w:w="659" w:type="dxa"/>
            <w:tcBorders>
              <w:top w:val="single" w:sz="4" w:space="0" w:color="auto"/>
              <w:left w:val="single" w:sz="4" w:space="0" w:color="auto"/>
              <w:bottom w:val="single" w:sz="4" w:space="0" w:color="auto"/>
              <w:right w:val="single" w:sz="4" w:space="0" w:color="auto"/>
            </w:tcBorders>
          </w:tcPr>
          <w:p w:rsidR="00E72AD5" w:rsidRDefault="00421924" w:rsidP="00FF3C55">
            <w:r>
              <w:t>М</w:t>
            </w:r>
          </w:p>
          <w:p w:rsidR="00421924" w:rsidRDefault="00421924" w:rsidP="00FF3C55">
            <w:r>
              <w:t>30</w:t>
            </w:r>
          </w:p>
          <w:p w:rsidR="00421924" w:rsidRPr="00421924" w:rsidRDefault="00421924" w:rsidP="00FF3C55">
            <w:r>
              <w:t>30</w:t>
            </w:r>
          </w:p>
        </w:tc>
        <w:tc>
          <w:tcPr>
            <w:tcW w:w="617" w:type="dxa"/>
            <w:tcBorders>
              <w:top w:val="single" w:sz="4" w:space="0" w:color="auto"/>
              <w:left w:val="single" w:sz="4" w:space="0" w:color="auto"/>
              <w:bottom w:val="single" w:sz="4" w:space="0" w:color="auto"/>
              <w:right w:val="single" w:sz="4" w:space="0" w:color="auto"/>
            </w:tcBorders>
          </w:tcPr>
          <w:p w:rsidR="00E72AD5" w:rsidRDefault="00FF6BD6" w:rsidP="00FF3C55">
            <w:r>
              <w:t>СЈ</w:t>
            </w:r>
          </w:p>
          <w:p w:rsidR="00952882" w:rsidRDefault="000800EA" w:rsidP="00FF3C55">
            <w:r>
              <w:t>18</w:t>
            </w:r>
          </w:p>
          <w:p w:rsidR="000800EA" w:rsidRPr="00FF6BD6" w:rsidRDefault="000800EA" w:rsidP="00FF3C55">
            <w:r>
              <w:t>16</w:t>
            </w:r>
          </w:p>
        </w:tc>
        <w:tc>
          <w:tcPr>
            <w:tcW w:w="659" w:type="dxa"/>
            <w:tcBorders>
              <w:top w:val="single" w:sz="4" w:space="0" w:color="auto"/>
              <w:left w:val="single" w:sz="4" w:space="0" w:color="auto"/>
              <w:bottom w:val="single" w:sz="4" w:space="0" w:color="auto"/>
              <w:right w:val="single" w:sz="4" w:space="0" w:color="auto"/>
            </w:tcBorders>
          </w:tcPr>
          <w:p w:rsidR="00E72AD5" w:rsidRDefault="00FF6BD6" w:rsidP="00FF3C55">
            <w:r>
              <w:t>М</w:t>
            </w:r>
          </w:p>
          <w:p w:rsidR="000800EA" w:rsidRDefault="000800EA" w:rsidP="00FF3C55">
            <w:r>
              <w:t>19</w:t>
            </w:r>
          </w:p>
          <w:p w:rsidR="000800EA" w:rsidRPr="00FF6BD6" w:rsidRDefault="000800EA" w:rsidP="00FF3C55">
            <w:r>
              <w:t>18</w:t>
            </w:r>
          </w:p>
        </w:tc>
      </w:tr>
      <w:tr w:rsidR="00421924" w:rsidRPr="000D65C6" w:rsidTr="00F36A28">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1924" w:rsidRPr="000D65C6" w:rsidRDefault="00421924" w:rsidP="00FF3C55">
            <w:r w:rsidRPr="000D65C6">
              <w:t>Додатна настава</w:t>
            </w:r>
          </w:p>
        </w:tc>
        <w:tc>
          <w:tcPr>
            <w:tcW w:w="1112" w:type="dxa"/>
            <w:gridSpan w:val="2"/>
            <w:tcBorders>
              <w:top w:val="single" w:sz="4" w:space="0" w:color="auto"/>
              <w:left w:val="single" w:sz="4" w:space="0" w:color="auto"/>
              <w:bottom w:val="single" w:sz="4" w:space="0" w:color="auto"/>
              <w:right w:val="single" w:sz="4" w:space="0" w:color="auto"/>
            </w:tcBorders>
          </w:tcPr>
          <w:p w:rsidR="00421924" w:rsidRDefault="00421924" w:rsidP="00FF3C55">
            <w:r>
              <w:t>35</w:t>
            </w:r>
          </w:p>
          <w:p w:rsidR="00421924" w:rsidRPr="00DB2DA2" w:rsidRDefault="00421924" w:rsidP="00FF3C55">
            <w:r>
              <w:t>36</w:t>
            </w:r>
          </w:p>
        </w:tc>
        <w:tc>
          <w:tcPr>
            <w:tcW w:w="1275" w:type="dxa"/>
            <w:gridSpan w:val="2"/>
            <w:tcBorders>
              <w:top w:val="single" w:sz="4" w:space="0" w:color="auto"/>
              <w:left w:val="single" w:sz="4" w:space="0" w:color="auto"/>
              <w:bottom w:val="single" w:sz="4" w:space="0" w:color="auto"/>
              <w:right w:val="single" w:sz="4" w:space="0" w:color="auto"/>
            </w:tcBorders>
          </w:tcPr>
          <w:p w:rsidR="00E04396" w:rsidRDefault="008A074C" w:rsidP="00FF3C55">
            <w:pPr>
              <w:rPr>
                <w:b/>
              </w:rPr>
            </w:pPr>
            <w:r>
              <w:rPr>
                <w:b/>
              </w:rPr>
              <w:t>/</w:t>
            </w:r>
          </w:p>
          <w:p w:rsidR="008A074C" w:rsidRPr="008A074C" w:rsidRDefault="008A074C" w:rsidP="00FF3C55">
            <w:r>
              <w:rPr>
                <w:b/>
              </w:rPr>
              <w:t>/</w:t>
            </w:r>
          </w:p>
        </w:tc>
        <w:tc>
          <w:tcPr>
            <w:tcW w:w="1276" w:type="dxa"/>
            <w:gridSpan w:val="2"/>
            <w:tcBorders>
              <w:top w:val="single" w:sz="4" w:space="0" w:color="auto"/>
              <w:left w:val="single" w:sz="4" w:space="0" w:color="auto"/>
              <w:bottom w:val="single" w:sz="4" w:space="0" w:color="auto"/>
              <w:right w:val="single" w:sz="4" w:space="0" w:color="auto"/>
            </w:tcBorders>
          </w:tcPr>
          <w:p w:rsidR="00421924" w:rsidRDefault="00421924" w:rsidP="00FF3C55">
            <w:r>
              <w:t>36</w:t>
            </w:r>
          </w:p>
          <w:p w:rsidR="00421924" w:rsidRPr="000D65C6" w:rsidRDefault="00421924" w:rsidP="00FF3C55">
            <w:r>
              <w:t>36</w:t>
            </w:r>
          </w:p>
        </w:tc>
        <w:tc>
          <w:tcPr>
            <w:tcW w:w="1276" w:type="dxa"/>
            <w:gridSpan w:val="2"/>
            <w:tcBorders>
              <w:top w:val="single" w:sz="4" w:space="0" w:color="auto"/>
              <w:left w:val="single" w:sz="4" w:space="0" w:color="auto"/>
              <w:bottom w:val="single" w:sz="4" w:space="0" w:color="auto"/>
              <w:right w:val="single" w:sz="4" w:space="0" w:color="auto"/>
            </w:tcBorders>
          </w:tcPr>
          <w:p w:rsidR="00421924" w:rsidRDefault="0098734D" w:rsidP="00FF3C55">
            <w:r>
              <w:t>36</w:t>
            </w:r>
          </w:p>
          <w:p w:rsidR="0098734D" w:rsidRPr="0098734D" w:rsidRDefault="0098734D" w:rsidP="00FF3C55">
            <w:r>
              <w:t>35</w:t>
            </w:r>
          </w:p>
        </w:tc>
      </w:tr>
      <w:tr w:rsidR="00E72AD5" w:rsidRPr="000D65C6" w:rsidTr="00F36A28">
        <w:trPr>
          <w:jc w:val="center"/>
        </w:trPr>
        <w:tc>
          <w:tcPr>
            <w:tcW w:w="25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FF3C55">
            <w:r w:rsidRPr="000D65C6">
              <w:t>ЧОС</w:t>
            </w:r>
          </w:p>
        </w:tc>
        <w:tc>
          <w:tcPr>
            <w:tcW w:w="1112" w:type="dxa"/>
            <w:gridSpan w:val="2"/>
            <w:tcBorders>
              <w:top w:val="single" w:sz="4" w:space="0" w:color="auto"/>
              <w:left w:val="single" w:sz="4" w:space="0" w:color="auto"/>
              <w:bottom w:val="single" w:sz="4" w:space="0" w:color="auto"/>
              <w:right w:val="single" w:sz="4" w:space="0" w:color="auto"/>
            </w:tcBorders>
          </w:tcPr>
          <w:p w:rsidR="00E72AD5" w:rsidRDefault="00F83273" w:rsidP="00FF3C55">
            <w:r>
              <w:t>36</w:t>
            </w:r>
          </w:p>
          <w:p w:rsidR="00F83273" w:rsidRPr="00DB2DA2" w:rsidRDefault="00F83273" w:rsidP="00FF3C55">
            <w:r>
              <w:t>36</w:t>
            </w:r>
          </w:p>
        </w:tc>
        <w:tc>
          <w:tcPr>
            <w:tcW w:w="1275" w:type="dxa"/>
            <w:gridSpan w:val="2"/>
            <w:tcBorders>
              <w:top w:val="single" w:sz="4" w:space="0" w:color="auto"/>
              <w:left w:val="single" w:sz="4" w:space="0" w:color="auto"/>
              <w:bottom w:val="single" w:sz="4" w:space="0" w:color="auto"/>
              <w:right w:val="single" w:sz="4" w:space="0" w:color="auto"/>
            </w:tcBorders>
          </w:tcPr>
          <w:p w:rsidR="00E72AD5" w:rsidRDefault="00E25C42" w:rsidP="00FF3C55">
            <w:r>
              <w:t>36</w:t>
            </w:r>
          </w:p>
          <w:p w:rsidR="00E25C42" w:rsidRPr="00E25C42" w:rsidRDefault="00E25C42" w:rsidP="00FF3C55">
            <w:r>
              <w:t>36</w:t>
            </w:r>
          </w:p>
        </w:tc>
        <w:tc>
          <w:tcPr>
            <w:tcW w:w="1276" w:type="dxa"/>
            <w:gridSpan w:val="2"/>
            <w:tcBorders>
              <w:top w:val="single" w:sz="4" w:space="0" w:color="auto"/>
              <w:left w:val="single" w:sz="4" w:space="0" w:color="auto"/>
              <w:bottom w:val="single" w:sz="4" w:space="0" w:color="auto"/>
              <w:right w:val="single" w:sz="4" w:space="0" w:color="auto"/>
            </w:tcBorders>
          </w:tcPr>
          <w:p w:rsidR="00E72AD5" w:rsidRDefault="00421924" w:rsidP="00FF3C55">
            <w:r>
              <w:t>36</w:t>
            </w:r>
          </w:p>
          <w:p w:rsidR="00421924" w:rsidRPr="00421924" w:rsidRDefault="00421924" w:rsidP="00FF3C55">
            <w:r>
              <w:t>36</w:t>
            </w:r>
          </w:p>
        </w:tc>
        <w:tc>
          <w:tcPr>
            <w:tcW w:w="1276" w:type="dxa"/>
            <w:gridSpan w:val="2"/>
            <w:tcBorders>
              <w:top w:val="single" w:sz="4" w:space="0" w:color="auto"/>
              <w:left w:val="single" w:sz="4" w:space="0" w:color="auto"/>
              <w:bottom w:val="single" w:sz="4" w:space="0" w:color="auto"/>
              <w:right w:val="single" w:sz="4" w:space="0" w:color="auto"/>
            </w:tcBorders>
          </w:tcPr>
          <w:p w:rsidR="00E72AD5" w:rsidRDefault="0098734D" w:rsidP="00FF3C55">
            <w:r>
              <w:t>36</w:t>
            </w:r>
          </w:p>
          <w:p w:rsidR="0098734D" w:rsidRPr="0098734D" w:rsidRDefault="0098734D" w:rsidP="00FF3C55">
            <w:r>
              <w:t>36</w:t>
            </w:r>
          </w:p>
        </w:tc>
      </w:tr>
    </w:tbl>
    <w:p w:rsidR="00D72E82" w:rsidRDefault="00D72E82" w:rsidP="00D72E82">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rPr>
                <w:b/>
              </w:rPr>
            </w:pPr>
            <w:r w:rsidRPr="000D65C6">
              <w:rPr>
                <w:b/>
              </w:rPr>
              <w:t>Разред и одељење</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FA346A">
              <w:rPr>
                <w:b/>
                <w:lang w:val="sr-Latn-CS"/>
              </w:rPr>
              <w:t>IV</w:t>
            </w:r>
            <w:r w:rsidRPr="00FA346A">
              <w:rPr>
                <w:b/>
              </w:rPr>
              <w:t xml:space="preserve"> </w:t>
            </w:r>
            <w:r w:rsidRPr="00FA346A">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4</w:t>
            </w:r>
          </w:p>
        </w:tc>
      </w:tr>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r>
              <w:t>Ваннаставне активности (ДТХСКА)</w:t>
            </w:r>
          </w:p>
        </w:tc>
        <w:tc>
          <w:tcPr>
            <w:tcW w:w="1317" w:type="dxa"/>
            <w:tcBorders>
              <w:top w:val="single" w:sz="4" w:space="0" w:color="auto"/>
              <w:left w:val="single" w:sz="4" w:space="0" w:color="auto"/>
              <w:bottom w:val="single" w:sz="4" w:space="0" w:color="auto"/>
              <w:right w:val="single" w:sz="4" w:space="0" w:color="auto"/>
            </w:tcBorders>
          </w:tcPr>
          <w:p w:rsidR="00F36A28" w:rsidRDefault="00F36A28" w:rsidP="00F36A28">
            <w:pPr>
              <w:rPr>
                <w:szCs w:val="18"/>
              </w:rPr>
            </w:pPr>
            <w:r>
              <w:rPr>
                <w:szCs w:val="18"/>
              </w:rPr>
              <w:t>36</w:t>
            </w:r>
          </w:p>
          <w:p w:rsidR="00F36A28" w:rsidRPr="0027235F" w:rsidRDefault="00F36A28" w:rsidP="00F36A28">
            <w:pPr>
              <w:rPr>
                <w:szCs w:val="18"/>
              </w:rPr>
            </w:pPr>
            <w:r>
              <w:rPr>
                <w:szCs w:val="18"/>
              </w:rPr>
              <w:t>36</w:t>
            </w:r>
          </w:p>
        </w:tc>
        <w:tc>
          <w:tcPr>
            <w:tcW w:w="1276"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27235F" w:rsidRDefault="00F36A28" w:rsidP="00F36A28">
            <w:r>
              <w:t>34</w:t>
            </w:r>
          </w:p>
        </w:tc>
        <w:tc>
          <w:tcPr>
            <w:tcW w:w="1275" w:type="dxa"/>
            <w:tcBorders>
              <w:top w:val="single" w:sz="4" w:space="0" w:color="auto"/>
              <w:left w:val="single" w:sz="4" w:space="0" w:color="auto"/>
              <w:bottom w:val="single" w:sz="4" w:space="0" w:color="auto"/>
              <w:right w:val="single" w:sz="4" w:space="0" w:color="auto"/>
            </w:tcBorders>
          </w:tcPr>
          <w:p w:rsidR="00F36A28" w:rsidRDefault="00F36A28" w:rsidP="00F36A28">
            <w:r>
              <w:t>36</w:t>
            </w:r>
          </w:p>
          <w:p w:rsidR="00F36A28" w:rsidRPr="0027235F" w:rsidRDefault="00F36A28" w:rsidP="00F36A28">
            <w:r>
              <w:t>36</w:t>
            </w:r>
          </w:p>
        </w:tc>
        <w:tc>
          <w:tcPr>
            <w:tcW w:w="1276" w:type="dxa"/>
            <w:tcBorders>
              <w:top w:val="single" w:sz="4" w:space="0" w:color="auto"/>
              <w:left w:val="single" w:sz="4" w:space="0" w:color="auto"/>
              <w:bottom w:val="single" w:sz="4" w:space="0" w:color="auto"/>
              <w:right w:val="single" w:sz="4" w:space="0" w:color="auto"/>
            </w:tcBorders>
          </w:tcPr>
          <w:p w:rsidR="00F36A28" w:rsidRDefault="00F36A28" w:rsidP="00F36A28">
            <w:pPr>
              <w:rPr>
                <w:szCs w:val="18"/>
              </w:rPr>
            </w:pPr>
            <w:r>
              <w:rPr>
                <w:szCs w:val="18"/>
              </w:rPr>
              <w:t>36</w:t>
            </w:r>
          </w:p>
          <w:p w:rsidR="00F36A28" w:rsidRPr="0027235F" w:rsidRDefault="00F36A28" w:rsidP="00F36A28">
            <w:pPr>
              <w:rPr>
                <w:szCs w:val="18"/>
              </w:rPr>
            </w:pPr>
            <w:r>
              <w:rPr>
                <w:szCs w:val="18"/>
              </w:rPr>
              <w:t>35</w:t>
            </w:r>
          </w:p>
        </w:tc>
      </w:tr>
    </w:tbl>
    <w:p w:rsidR="00D72E82" w:rsidRDefault="00D72E82" w:rsidP="00D72E82">
      <w:pPr>
        <w:rPr>
          <w:color w:val="FF0000"/>
        </w:rPr>
      </w:pPr>
    </w:p>
    <w:p w:rsidR="00D72E82" w:rsidRDefault="00D72E82" w:rsidP="00D72E82">
      <w:pPr>
        <w:rPr>
          <w:color w:val="FF0000"/>
        </w:rPr>
      </w:pPr>
    </w:p>
    <w:p w:rsidR="001464F2" w:rsidRDefault="001464F2" w:rsidP="001D4543">
      <w:pPr>
        <w:rPr>
          <w:color w:val="FF0000"/>
        </w:rPr>
      </w:pPr>
    </w:p>
    <w:p w:rsidR="00757179" w:rsidRDefault="00757179" w:rsidP="001D4543">
      <w:pPr>
        <w:rPr>
          <w:color w:val="FF0000"/>
        </w:rPr>
      </w:pPr>
    </w:p>
    <w:p w:rsidR="00203747" w:rsidRDefault="00203747" w:rsidP="001D4543">
      <w:pPr>
        <w:rPr>
          <w:color w:val="FF0000"/>
        </w:rPr>
      </w:pPr>
    </w:p>
    <w:p w:rsidR="00203747" w:rsidRDefault="00203747" w:rsidP="001D4543">
      <w:pPr>
        <w:rPr>
          <w:color w:val="FF0000"/>
        </w:rPr>
      </w:pPr>
    </w:p>
    <w:p w:rsidR="0027235F" w:rsidRDefault="0027235F" w:rsidP="001D4543">
      <w:pPr>
        <w:rPr>
          <w:color w:val="FF0000"/>
        </w:rPr>
      </w:pPr>
    </w:p>
    <w:p w:rsidR="004F4D3C" w:rsidRPr="004F4D3C" w:rsidRDefault="004F4D3C" w:rsidP="001D4543">
      <w:pPr>
        <w:rPr>
          <w:color w:val="FF0000"/>
        </w:rPr>
      </w:pPr>
    </w:p>
    <w:p w:rsidR="00C23A38" w:rsidRPr="00203747" w:rsidRDefault="00C23A38" w:rsidP="00A37766">
      <w:pPr>
        <w:rPr>
          <w:color w:val="FF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709"/>
        <w:gridCol w:w="709"/>
        <w:gridCol w:w="1559"/>
        <w:gridCol w:w="1417"/>
        <w:gridCol w:w="1560"/>
      </w:tblGrid>
      <w:tr w:rsidR="00757179" w:rsidRPr="00755A68" w:rsidTr="00203747">
        <w:trPr>
          <w:trHeight w:val="573"/>
        </w:trPr>
        <w:tc>
          <w:tcPr>
            <w:tcW w:w="2693"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757179" w:rsidRPr="00757179" w:rsidRDefault="00757179" w:rsidP="00757179">
            <w:pPr>
              <w:rPr>
                <w:b/>
              </w:rPr>
            </w:pPr>
            <w:r w:rsidRPr="00757179">
              <w:rPr>
                <w:b/>
              </w:rPr>
              <w:t xml:space="preserve">              </w:t>
            </w:r>
            <w:r w:rsidR="00203747">
              <w:rPr>
                <w:b/>
              </w:rPr>
              <w:t xml:space="preserve">    </w:t>
            </w:r>
            <w:r w:rsidRPr="00757179">
              <w:rPr>
                <w:b/>
              </w:rPr>
              <w:t xml:space="preserve">Разред и                       </w:t>
            </w:r>
          </w:p>
          <w:p w:rsidR="00757179" w:rsidRPr="00757179" w:rsidRDefault="00757179" w:rsidP="00757179">
            <w:pPr>
              <w:rPr>
                <w:b/>
              </w:rPr>
            </w:pPr>
            <w:r w:rsidRPr="00757179">
              <w:rPr>
                <w:b/>
              </w:rPr>
              <w:t xml:space="preserve">             </w:t>
            </w:r>
            <w:r w:rsidR="00203747">
              <w:rPr>
                <w:b/>
              </w:rPr>
              <w:t xml:space="preserve">  </w:t>
            </w:r>
            <w:r w:rsidRPr="00757179">
              <w:rPr>
                <w:b/>
              </w:rPr>
              <w:t xml:space="preserve"> </w:t>
            </w:r>
            <w:r w:rsidR="00203747">
              <w:rPr>
                <w:b/>
              </w:rPr>
              <w:t xml:space="preserve">  </w:t>
            </w:r>
            <w:r w:rsidRPr="00757179">
              <w:rPr>
                <w:b/>
              </w:rPr>
              <w:t>одељење</w:t>
            </w:r>
          </w:p>
          <w:p w:rsidR="00757179" w:rsidRPr="00757179" w:rsidRDefault="00757179" w:rsidP="006D7777">
            <w:pPr>
              <w:rPr>
                <w:b/>
              </w:rPr>
            </w:pPr>
            <w:r w:rsidRPr="00757179">
              <w:rPr>
                <w:b/>
              </w:rPr>
              <w:t xml:space="preserve">Наставни </w:t>
            </w:r>
          </w:p>
          <w:p w:rsidR="00757179" w:rsidRPr="00757179" w:rsidRDefault="00757179" w:rsidP="006D7777">
            <w:pPr>
              <w:rPr>
                <w:b/>
              </w:rPr>
            </w:pPr>
            <w:r w:rsidRPr="00757179">
              <w:rPr>
                <w:b/>
              </w:rPr>
              <w:t>предмет</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 1</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 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VII 1</w:t>
            </w:r>
          </w:p>
        </w:tc>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VIII 1</w:t>
            </w:r>
          </w:p>
        </w:tc>
      </w:tr>
      <w:tr w:rsidR="00757179" w:rsidRPr="00755A68" w:rsidTr="00203747">
        <w:trPr>
          <w:trHeight w:val="550"/>
        </w:trPr>
        <w:tc>
          <w:tcPr>
            <w:tcW w:w="2693" w:type="dxa"/>
            <w:vMerge/>
            <w:tcBorders>
              <w:left w:val="single" w:sz="4" w:space="0" w:color="auto"/>
              <w:bottom w:val="single" w:sz="4" w:space="0" w:color="auto"/>
              <w:right w:val="single" w:sz="4" w:space="0" w:color="auto"/>
              <w:tl2br w:val="single" w:sz="4" w:space="0" w:color="auto"/>
            </w:tcBorders>
          </w:tcPr>
          <w:p w:rsidR="00757179" w:rsidRPr="00757179" w:rsidRDefault="00757179" w:rsidP="00757179">
            <w:pPr>
              <w:rPr>
                <w:b/>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179" w:rsidRPr="00757179" w:rsidRDefault="00757179" w:rsidP="00CE1579">
            <w:pPr>
              <w:rPr>
                <w:b/>
                <w:lang w:val="sr-Latn-CS"/>
              </w:rPr>
            </w:pPr>
            <w:r w:rsidRPr="00757179">
              <w:rPr>
                <w:b/>
                <w:sz w:val="18"/>
                <w:szCs w:val="18"/>
              </w:rPr>
              <w:t>Планирано</w:t>
            </w:r>
            <w:r w:rsidR="00CE1579">
              <w:rPr>
                <w:b/>
                <w:sz w:val="18"/>
                <w:szCs w:val="18"/>
              </w:rPr>
              <w:t>/</w:t>
            </w:r>
            <w:r w:rsidRPr="00757179">
              <w:rPr>
                <w:b/>
                <w:sz w:val="18"/>
                <w:szCs w:val="18"/>
              </w:rPr>
              <w:t xml:space="preserve"> одржано</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757179" w:rsidP="00CE1579">
            <w:pPr>
              <w:rPr>
                <w:b/>
                <w:sz w:val="18"/>
                <w:szCs w:val="18"/>
              </w:rPr>
            </w:pPr>
            <w:r w:rsidRPr="00757179">
              <w:rPr>
                <w:b/>
                <w:sz w:val="18"/>
                <w:szCs w:val="18"/>
              </w:rPr>
              <w:t>Планирано</w:t>
            </w:r>
            <w:r w:rsidR="00CE1579">
              <w:rPr>
                <w:b/>
                <w:sz w:val="18"/>
                <w:szCs w:val="18"/>
              </w:rPr>
              <w:t>/</w:t>
            </w:r>
          </w:p>
          <w:p w:rsidR="00757179" w:rsidRPr="00757179" w:rsidRDefault="00757179" w:rsidP="00CE1579">
            <w:pPr>
              <w:rPr>
                <w:b/>
                <w:lang w:val="sr-Latn-CS"/>
              </w:rPr>
            </w:pPr>
            <w:r w:rsidRPr="00757179">
              <w:rPr>
                <w:b/>
                <w:sz w:val="18"/>
                <w:szCs w:val="18"/>
              </w:rPr>
              <w:t>одржано</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CE1579" w:rsidP="00CE1579">
            <w:pPr>
              <w:rPr>
                <w:b/>
                <w:sz w:val="18"/>
                <w:szCs w:val="18"/>
              </w:rPr>
            </w:pPr>
            <w:r>
              <w:rPr>
                <w:b/>
                <w:sz w:val="18"/>
                <w:szCs w:val="18"/>
              </w:rPr>
              <w:t>Планирано/</w:t>
            </w:r>
          </w:p>
          <w:p w:rsidR="00757179" w:rsidRPr="00757179" w:rsidRDefault="00757179" w:rsidP="00CE1579">
            <w:pPr>
              <w:rPr>
                <w:b/>
                <w:lang w:val="sr-Latn-CS"/>
              </w:rPr>
            </w:pPr>
            <w:r w:rsidRPr="00757179">
              <w:rPr>
                <w:b/>
                <w:sz w:val="18"/>
                <w:szCs w:val="18"/>
              </w:rPr>
              <w:t>одржано</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CE1579" w:rsidP="006D7777">
            <w:pPr>
              <w:rPr>
                <w:b/>
                <w:sz w:val="18"/>
                <w:szCs w:val="18"/>
              </w:rPr>
            </w:pPr>
            <w:r>
              <w:rPr>
                <w:b/>
                <w:sz w:val="18"/>
                <w:szCs w:val="18"/>
              </w:rPr>
              <w:t>Планирано/</w:t>
            </w:r>
          </w:p>
          <w:p w:rsidR="00757179" w:rsidRPr="00757179" w:rsidRDefault="00757179" w:rsidP="006D7777">
            <w:pPr>
              <w:rPr>
                <w:b/>
                <w:lang w:val="sr-Latn-CS"/>
              </w:rPr>
            </w:pPr>
            <w:r w:rsidRPr="00757179">
              <w:rPr>
                <w:b/>
                <w:sz w:val="18"/>
                <w:szCs w:val="18"/>
              </w:rPr>
              <w:t>одржано</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Српски језик</w:t>
            </w:r>
            <w:r w:rsidR="00672A1E" w:rsidRPr="00757179">
              <w:t xml:space="preserve"> и књижевност</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116012" w:rsidP="00F34BB1">
            <w:r>
              <w:t>180</w:t>
            </w:r>
          </w:p>
          <w:p w:rsidR="00116012" w:rsidRPr="00116012" w:rsidRDefault="00116012" w:rsidP="00F34BB1">
            <w:r>
              <w:t>180</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AE4C37">
            <w:r>
              <w:t>144</w:t>
            </w:r>
          </w:p>
          <w:p w:rsidR="00934DED" w:rsidRPr="00934DED" w:rsidRDefault="00934DED" w:rsidP="00AE4C37">
            <w:r>
              <w:t>144</w:t>
            </w:r>
          </w:p>
        </w:tc>
        <w:tc>
          <w:tcPr>
            <w:tcW w:w="1417" w:type="dxa"/>
            <w:tcBorders>
              <w:top w:val="single" w:sz="4" w:space="0" w:color="auto"/>
              <w:left w:val="single" w:sz="4" w:space="0" w:color="auto"/>
              <w:bottom w:val="single" w:sz="4" w:space="0" w:color="auto"/>
              <w:right w:val="single" w:sz="4" w:space="0" w:color="auto"/>
            </w:tcBorders>
          </w:tcPr>
          <w:p w:rsidR="00A37766" w:rsidRDefault="00D11B51" w:rsidP="006D7777">
            <w:r>
              <w:t>144</w:t>
            </w:r>
          </w:p>
          <w:p w:rsidR="00D11B51" w:rsidRPr="00D11B51" w:rsidRDefault="00D11B51" w:rsidP="006D7777">
            <w:r>
              <w:t>144</w:t>
            </w:r>
          </w:p>
        </w:tc>
        <w:tc>
          <w:tcPr>
            <w:tcW w:w="1560" w:type="dxa"/>
            <w:tcBorders>
              <w:top w:val="single" w:sz="4" w:space="0" w:color="auto"/>
              <w:left w:val="single" w:sz="4" w:space="0" w:color="auto"/>
              <w:bottom w:val="single" w:sz="4" w:space="0" w:color="auto"/>
              <w:right w:val="single" w:sz="4" w:space="0" w:color="auto"/>
            </w:tcBorders>
          </w:tcPr>
          <w:p w:rsidR="00A37766" w:rsidRDefault="00C655BF" w:rsidP="006D7777">
            <w:r>
              <w:t>136</w:t>
            </w:r>
          </w:p>
          <w:p w:rsidR="00C655BF" w:rsidRPr="00C655BF" w:rsidRDefault="00C655BF" w:rsidP="006D7777">
            <w:r>
              <w:t>136</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Default="00A37766" w:rsidP="006D7777">
            <w:r w:rsidRPr="00757179">
              <w:t>Енглески језик</w:t>
            </w:r>
          </w:p>
          <w:p w:rsidR="00A37B2F" w:rsidRPr="00A37B2F" w:rsidRDefault="00A37B2F" w:rsidP="006D7777">
            <w:r w:rsidRPr="00A37B2F">
              <w:t xml:space="preserve"> (1. страни језик) </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D67911" w:rsidP="006D7777">
            <w:r>
              <w:t>72</w:t>
            </w:r>
          </w:p>
          <w:p w:rsidR="00D67911" w:rsidRPr="00D67911" w:rsidRDefault="00D67911" w:rsidP="006D7777">
            <w:r>
              <w:t>71</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AE4C37">
            <w:r>
              <w:t>72</w:t>
            </w:r>
          </w:p>
          <w:p w:rsidR="00934DED" w:rsidRPr="00934DED" w:rsidRDefault="00934DED" w:rsidP="00AE4C3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D11B51" w:rsidP="006D7777">
            <w:r>
              <w:t>72</w:t>
            </w:r>
          </w:p>
          <w:p w:rsidR="00D11B51" w:rsidRPr="00D11B51" w:rsidRDefault="00D11B51"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3C6411" w:rsidP="006D7777">
            <w:r>
              <w:t>68</w:t>
            </w:r>
          </w:p>
          <w:p w:rsidR="003C6411" w:rsidRPr="003C6411" w:rsidRDefault="003C6411" w:rsidP="006D7777">
            <w:r>
              <w:t>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Ликовна култура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1D5680" w:rsidP="006D7777">
            <w:r>
              <w:t>72</w:t>
            </w:r>
          </w:p>
          <w:p w:rsidR="001D5680" w:rsidRPr="001D5680" w:rsidRDefault="001D5680" w:rsidP="006D7777">
            <w:r>
              <w:t>72</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6D7777">
            <w:r>
              <w:t>36</w:t>
            </w:r>
          </w:p>
          <w:p w:rsidR="00934DED" w:rsidRPr="00934DED" w:rsidRDefault="00934DED" w:rsidP="006D7777">
            <w:r>
              <w:t>36</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36</w:t>
            </w:r>
          </w:p>
          <w:p w:rsidR="00505AE8" w:rsidRPr="00505AE8" w:rsidRDefault="00505AE8" w:rsidP="006D7777">
            <w:r>
              <w:t>36</w:t>
            </w:r>
          </w:p>
        </w:tc>
        <w:tc>
          <w:tcPr>
            <w:tcW w:w="1560" w:type="dxa"/>
            <w:tcBorders>
              <w:top w:val="single" w:sz="4" w:space="0" w:color="auto"/>
              <w:left w:val="single" w:sz="4" w:space="0" w:color="auto"/>
              <w:bottom w:val="single" w:sz="4" w:space="0" w:color="auto"/>
              <w:right w:val="single" w:sz="4" w:space="0" w:color="auto"/>
            </w:tcBorders>
          </w:tcPr>
          <w:p w:rsidR="00A37766" w:rsidRDefault="002254F0" w:rsidP="006D7777">
            <w:r>
              <w:t>34</w:t>
            </w:r>
          </w:p>
          <w:p w:rsidR="002254F0" w:rsidRPr="002254F0" w:rsidRDefault="002254F0" w:rsidP="006D7777">
            <w:r>
              <w:t>34</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Музичка култура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1D5680" w:rsidP="006D7777">
            <w:r>
              <w:t>72</w:t>
            </w:r>
          </w:p>
          <w:p w:rsidR="001D5680" w:rsidRPr="001D5680" w:rsidRDefault="001D5680" w:rsidP="006D7777">
            <w:r>
              <w:t>72</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6D7777">
            <w:r>
              <w:t>36</w:t>
            </w:r>
          </w:p>
          <w:p w:rsidR="00934DED" w:rsidRPr="00934DED" w:rsidRDefault="00934DED" w:rsidP="006D7777">
            <w:r>
              <w:t>36</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593B78">
            <w:r>
              <w:t>36</w:t>
            </w:r>
          </w:p>
          <w:p w:rsidR="00505AE8" w:rsidRPr="00505AE8" w:rsidRDefault="00505AE8" w:rsidP="00593B78">
            <w:r>
              <w:t>34</w:t>
            </w:r>
          </w:p>
        </w:tc>
        <w:tc>
          <w:tcPr>
            <w:tcW w:w="1560" w:type="dxa"/>
            <w:tcBorders>
              <w:top w:val="single" w:sz="4" w:space="0" w:color="auto"/>
              <w:left w:val="single" w:sz="4" w:space="0" w:color="auto"/>
              <w:bottom w:val="single" w:sz="4" w:space="0" w:color="auto"/>
              <w:right w:val="single" w:sz="4" w:space="0" w:color="auto"/>
            </w:tcBorders>
          </w:tcPr>
          <w:p w:rsidR="00A37766" w:rsidRDefault="002254F0" w:rsidP="006D7777">
            <w:r>
              <w:t>34</w:t>
            </w:r>
          </w:p>
          <w:p w:rsidR="002254F0" w:rsidRPr="002254F0" w:rsidRDefault="002254F0" w:rsidP="006D7777">
            <w:r>
              <w:t>32</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Историја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D67911" w:rsidP="006D7777">
            <w:r>
              <w:t>34</w:t>
            </w:r>
          </w:p>
          <w:p w:rsidR="00D67911" w:rsidRPr="00D67911" w:rsidRDefault="00D67911" w:rsidP="006D7777">
            <w:r>
              <w:t>36</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6D7777">
            <w:r>
              <w:t>68</w:t>
            </w:r>
          </w:p>
          <w:p w:rsidR="00934DED" w:rsidRPr="00934DED" w:rsidRDefault="00934DED" w:rsidP="006D777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72</w:t>
            </w:r>
          </w:p>
          <w:p w:rsidR="00505AE8" w:rsidRPr="00505AE8" w:rsidRDefault="00505AE8"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3C610E" w:rsidP="00885863">
            <w:r>
              <w:t>68</w:t>
            </w:r>
          </w:p>
          <w:p w:rsidR="003C610E" w:rsidRPr="003C610E" w:rsidRDefault="003C610E" w:rsidP="00885863">
            <w:r>
              <w:t>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Географија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D67911" w:rsidP="006D7777">
            <w:r>
              <w:t>36</w:t>
            </w:r>
          </w:p>
          <w:p w:rsidR="00D67911" w:rsidRPr="00D67911" w:rsidRDefault="00D67911" w:rsidP="006D7777">
            <w:r>
              <w:t>37</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6D7777">
            <w:r>
              <w:t>72</w:t>
            </w:r>
          </w:p>
          <w:p w:rsidR="00934DED" w:rsidRPr="00934DED" w:rsidRDefault="00934DED" w:rsidP="006D777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72</w:t>
            </w:r>
          </w:p>
          <w:p w:rsidR="00505AE8" w:rsidRPr="00505AE8" w:rsidRDefault="00505AE8"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3C610E" w:rsidP="00885863">
            <w:r>
              <w:t>68</w:t>
            </w:r>
          </w:p>
          <w:p w:rsidR="003C610E" w:rsidRPr="003C610E" w:rsidRDefault="003C610E" w:rsidP="00885863">
            <w:r>
              <w:t>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Физика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Pr="00757179" w:rsidRDefault="00A37766" w:rsidP="006D7777"/>
        </w:tc>
        <w:tc>
          <w:tcPr>
            <w:tcW w:w="1559" w:type="dxa"/>
            <w:tcBorders>
              <w:top w:val="single" w:sz="4" w:space="0" w:color="auto"/>
              <w:left w:val="single" w:sz="4" w:space="0" w:color="auto"/>
              <w:bottom w:val="single" w:sz="4" w:space="0" w:color="auto"/>
              <w:right w:val="single" w:sz="4" w:space="0" w:color="auto"/>
            </w:tcBorders>
          </w:tcPr>
          <w:p w:rsidR="00A37766" w:rsidRDefault="00CB0E19" w:rsidP="00AE4C37">
            <w:r>
              <w:t>72</w:t>
            </w:r>
          </w:p>
          <w:p w:rsidR="00CB0E19" w:rsidRPr="00CB0E19" w:rsidRDefault="00CB0E19" w:rsidP="00AE4C3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72</w:t>
            </w:r>
          </w:p>
          <w:p w:rsidR="00505AE8" w:rsidRPr="00505AE8" w:rsidRDefault="00505AE8"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203747" w:rsidP="00885863">
            <w:r>
              <w:t>68</w:t>
            </w:r>
          </w:p>
          <w:p w:rsidR="00203747" w:rsidRPr="00203747" w:rsidRDefault="00203747" w:rsidP="00885863">
            <w:r>
              <w:t>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Математика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D67911" w:rsidP="00AE4C37">
            <w:r>
              <w:t>144</w:t>
            </w:r>
          </w:p>
          <w:p w:rsidR="00D67911" w:rsidRPr="00D67911" w:rsidRDefault="00D67911" w:rsidP="00AE4C37">
            <w:r>
              <w:t>144</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AE4C37">
            <w:r>
              <w:t>141</w:t>
            </w:r>
          </w:p>
          <w:p w:rsidR="00934DED" w:rsidRPr="00934DED" w:rsidRDefault="00934DED" w:rsidP="00AE4C37">
            <w:r>
              <w:t>144</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593B78">
            <w:r>
              <w:t>142</w:t>
            </w:r>
          </w:p>
          <w:p w:rsidR="00505AE8" w:rsidRPr="00505AE8" w:rsidRDefault="00505AE8" w:rsidP="00593B78">
            <w:r>
              <w:t>145</w:t>
            </w:r>
          </w:p>
        </w:tc>
        <w:tc>
          <w:tcPr>
            <w:tcW w:w="1560" w:type="dxa"/>
            <w:tcBorders>
              <w:top w:val="single" w:sz="4" w:space="0" w:color="auto"/>
              <w:left w:val="single" w:sz="4" w:space="0" w:color="auto"/>
              <w:bottom w:val="single" w:sz="4" w:space="0" w:color="auto"/>
              <w:right w:val="single" w:sz="4" w:space="0" w:color="auto"/>
            </w:tcBorders>
          </w:tcPr>
          <w:p w:rsidR="00A37766" w:rsidRDefault="00FB1695" w:rsidP="00885863">
            <w:r>
              <w:t>136</w:t>
            </w:r>
          </w:p>
          <w:p w:rsidR="00FB1695" w:rsidRPr="00FB1695" w:rsidRDefault="00FB1695" w:rsidP="00885863">
            <w:r>
              <w:t>136</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Биологија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D67911" w:rsidP="006D7777">
            <w:r>
              <w:t>72</w:t>
            </w:r>
          </w:p>
          <w:p w:rsidR="00D67911" w:rsidRPr="00D67911" w:rsidRDefault="00D67911" w:rsidP="006D7777">
            <w:r>
              <w:t>72</w:t>
            </w:r>
          </w:p>
        </w:tc>
        <w:tc>
          <w:tcPr>
            <w:tcW w:w="1559" w:type="dxa"/>
            <w:tcBorders>
              <w:top w:val="single" w:sz="4" w:space="0" w:color="auto"/>
              <w:left w:val="single" w:sz="4" w:space="0" w:color="auto"/>
              <w:bottom w:val="single" w:sz="4" w:space="0" w:color="auto"/>
              <w:right w:val="single" w:sz="4" w:space="0" w:color="auto"/>
            </w:tcBorders>
          </w:tcPr>
          <w:p w:rsidR="00A37766" w:rsidRDefault="00934DED" w:rsidP="006D7777">
            <w:r>
              <w:t>72</w:t>
            </w:r>
          </w:p>
          <w:p w:rsidR="00934DED" w:rsidRPr="00934DED" w:rsidRDefault="00934DED" w:rsidP="006D777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72</w:t>
            </w:r>
          </w:p>
          <w:p w:rsidR="00505AE8" w:rsidRPr="00505AE8" w:rsidRDefault="00505AE8"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3C610E" w:rsidP="006D7777">
            <w:r>
              <w:t>68</w:t>
            </w:r>
          </w:p>
          <w:p w:rsidR="003C610E" w:rsidRPr="003C610E" w:rsidRDefault="003C610E" w:rsidP="006D7777">
            <w:r>
              <w:t>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Хемија</w:t>
            </w:r>
          </w:p>
        </w:tc>
        <w:tc>
          <w:tcPr>
            <w:tcW w:w="1418" w:type="dxa"/>
            <w:gridSpan w:val="2"/>
            <w:tcBorders>
              <w:top w:val="single" w:sz="4" w:space="0" w:color="auto"/>
              <w:left w:val="single" w:sz="4" w:space="0" w:color="auto"/>
              <w:bottom w:val="single" w:sz="4" w:space="0" w:color="auto"/>
              <w:right w:val="single" w:sz="4" w:space="0" w:color="auto"/>
            </w:tcBorders>
          </w:tcPr>
          <w:p w:rsidR="00A37766" w:rsidRPr="00757179" w:rsidRDefault="00A37766" w:rsidP="006D7777"/>
        </w:tc>
        <w:tc>
          <w:tcPr>
            <w:tcW w:w="1559" w:type="dxa"/>
            <w:tcBorders>
              <w:top w:val="single" w:sz="4" w:space="0" w:color="auto"/>
              <w:left w:val="single" w:sz="4" w:space="0" w:color="auto"/>
              <w:bottom w:val="single" w:sz="4" w:space="0" w:color="auto"/>
              <w:right w:val="single" w:sz="4" w:space="0" w:color="auto"/>
            </w:tcBorders>
          </w:tcPr>
          <w:p w:rsidR="00A37766" w:rsidRDefault="00A37766" w:rsidP="006D7777"/>
          <w:p w:rsidR="00142E7F" w:rsidRPr="00142E7F" w:rsidRDefault="00142E7F" w:rsidP="006D7777"/>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72</w:t>
            </w:r>
          </w:p>
          <w:p w:rsidR="00505AE8" w:rsidRPr="00505AE8" w:rsidRDefault="00505AE8" w:rsidP="006D7777">
            <w:r>
              <w:t>72</w:t>
            </w:r>
          </w:p>
        </w:tc>
        <w:tc>
          <w:tcPr>
            <w:tcW w:w="1560" w:type="dxa"/>
            <w:tcBorders>
              <w:top w:val="single" w:sz="4" w:space="0" w:color="auto"/>
              <w:left w:val="single" w:sz="4" w:space="0" w:color="auto"/>
              <w:bottom w:val="single" w:sz="4" w:space="0" w:color="auto"/>
              <w:right w:val="single" w:sz="4" w:space="0" w:color="auto"/>
            </w:tcBorders>
          </w:tcPr>
          <w:p w:rsidR="00A37766" w:rsidRDefault="002254F0" w:rsidP="006D7777">
            <w:r>
              <w:t>68</w:t>
            </w:r>
          </w:p>
          <w:p w:rsidR="002254F0" w:rsidRPr="002254F0" w:rsidRDefault="002254F0" w:rsidP="006D7777">
            <w:r>
              <w:t>68</w:t>
            </w:r>
          </w:p>
        </w:tc>
      </w:tr>
      <w:tr w:rsidR="00D67911"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67911" w:rsidRPr="00757179" w:rsidRDefault="00D67911" w:rsidP="006D7777">
            <w:r w:rsidRPr="00757179">
              <w:t>Техника и технологија</w:t>
            </w:r>
          </w:p>
        </w:tc>
        <w:tc>
          <w:tcPr>
            <w:tcW w:w="709" w:type="dxa"/>
            <w:tcBorders>
              <w:top w:val="single" w:sz="4" w:space="0" w:color="auto"/>
              <w:left w:val="single" w:sz="4" w:space="0" w:color="auto"/>
              <w:bottom w:val="single" w:sz="4" w:space="0" w:color="auto"/>
              <w:right w:val="single" w:sz="4" w:space="0" w:color="auto"/>
            </w:tcBorders>
          </w:tcPr>
          <w:p w:rsidR="00D67911" w:rsidRDefault="00D67911" w:rsidP="006D7777">
            <w:r>
              <w:t>А</w:t>
            </w:r>
          </w:p>
          <w:p w:rsidR="00D67911" w:rsidRDefault="00D67911" w:rsidP="006D7777">
            <w:r>
              <w:t>72</w:t>
            </w:r>
          </w:p>
          <w:p w:rsidR="00D67911" w:rsidRPr="00D67911" w:rsidRDefault="00D67911" w:rsidP="006D7777">
            <w:r>
              <w:t>72</w:t>
            </w:r>
          </w:p>
        </w:tc>
        <w:tc>
          <w:tcPr>
            <w:tcW w:w="709" w:type="dxa"/>
            <w:tcBorders>
              <w:top w:val="single" w:sz="4" w:space="0" w:color="auto"/>
              <w:left w:val="single" w:sz="4" w:space="0" w:color="auto"/>
              <w:bottom w:val="single" w:sz="4" w:space="0" w:color="auto"/>
              <w:right w:val="single" w:sz="4" w:space="0" w:color="auto"/>
            </w:tcBorders>
          </w:tcPr>
          <w:p w:rsidR="00D67911" w:rsidRDefault="00D67911" w:rsidP="006D7777">
            <w:r>
              <w:t>Б</w:t>
            </w:r>
          </w:p>
          <w:p w:rsidR="00D67911" w:rsidRDefault="00D67911" w:rsidP="006D7777">
            <w:r>
              <w:t>72</w:t>
            </w:r>
          </w:p>
          <w:p w:rsidR="00D67911" w:rsidRPr="00D67911" w:rsidRDefault="00D67911" w:rsidP="006D7777">
            <w:r>
              <w:t>72</w:t>
            </w:r>
          </w:p>
        </w:tc>
        <w:tc>
          <w:tcPr>
            <w:tcW w:w="1559" w:type="dxa"/>
            <w:tcBorders>
              <w:top w:val="single" w:sz="4" w:space="0" w:color="auto"/>
              <w:left w:val="single" w:sz="4" w:space="0" w:color="auto"/>
              <w:bottom w:val="single" w:sz="4" w:space="0" w:color="auto"/>
              <w:right w:val="single" w:sz="4" w:space="0" w:color="auto"/>
            </w:tcBorders>
          </w:tcPr>
          <w:p w:rsidR="00D67911" w:rsidRDefault="00934DED" w:rsidP="002B17A6">
            <w:r>
              <w:t>72</w:t>
            </w:r>
          </w:p>
          <w:p w:rsidR="00934DED" w:rsidRPr="00934DED" w:rsidRDefault="00934DED" w:rsidP="002B17A6">
            <w:r>
              <w:t>72</w:t>
            </w:r>
          </w:p>
        </w:tc>
        <w:tc>
          <w:tcPr>
            <w:tcW w:w="1417" w:type="dxa"/>
            <w:tcBorders>
              <w:top w:val="single" w:sz="4" w:space="0" w:color="auto"/>
              <w:left w:val="single" w:sz="4" w:space="0" w:color="auto"/>
              <w:bottom w:val="single" w:sz="4" w:space="0" w:color="auto"/>
              <w:right w:val="single" w:sz="4" w:space="0" w:color="auto"/>
            </w:tcBorders>
          </w:tcPr>
          <w:p w:rsidR="00D67911" w:rsidRDefault="00505AE8" w:rsidP="00B33216">
            <w:r>
              <w:t>72</w:t>
            </w:r>
          </w:p>
          <w:p w:rsidR="00505AE8" w:rsidRPr="00505AE8" w:rsidRDefault="00505AE8" w:rsidP="00B33216">
            <w:r>
              <w:t>70</w:t>
            </w:r>
          </w:p>
        </w:tc>
        <w:tc>
          <w:tcPr>
            <w:tcW w:w="1560" w:type="dxa"/>
            <w:tcBorders>
              <w:top w:val="single" w:sz="4" w:space="0" w:color="auto"/>
              <w:left w:val="single" w:sz="4" w:space="0" w:color="auto"/>
              <w:bottom w:val="single" w:sz="4" w:space="0" w:color="auto"/>
              <w:right w:val="single" w:sz="4" w:space="0" w:color="auto"/>
            </w:tcBorders>
          </w:tcPr>
          <w:p w:rsidR="00D67911" w:rsidRDefault="002254F0" w:rsidP="006D7777">
            <w:r>
              <w:t>68</w:t>
            </w:r>
          </w:p>
          <w:p w:rsidR="002254F0" w:rsidRPr="002254F0" w:rsidRDefault="002254F0" w:rsidP="006D7777">
            <w:r>
              <w:t>68</w:t>
            </w:r>
          </w:p>
        </w:tc>
      </w:tr>
      <w:tr w:rsidR="008A0C9E"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A0C9E" w:rsidRPr="00757179" w:rsidRDefault="008A0C9E" w:rsidP="006D7777">
            <w:r w:rsidRPr="00757179">
              <w:t>Физичко и здравствено васпитање</w:t>
            </w:r>
          </w:p>
        </w:tc>
        <w:tc>
          <w:tcPr>
            <w:tcW w:w="1418" w:type="dxa"/>
            <w:gridSpan w:val="2"/>
            <w:tcBorders>
              <w:top w:val="single" w:sz="4" w:space="0" w:color="auto"/>
              <w:left w:val="single" w:sz="4" w:space="0" w:color="auto"/>
              <w:bottom w:val="single" w:sz="4" w:space="0" w:color="auto"/>
              <w:right w:val="single" w:sz="4" w:space="0" w:color="auto"/>
            </w:tcBorders>
          </w:tcPr>
          <w:p w:rsidR="00AE4C37" w:rsidRDefault="001D5680" w:rsidP="00B41ACC">
            <w:r>
              <w:t>100</w:t>
            </w:r>
          </w:p>
          <w:p w:rsidR="001D5680" w:rsidRPr="001D5680" w:rsidRDefault="001D5680" w:rsidP="00B41ACC">
            <w:r>
              <w:t>101</w:t>
            </w:r>
          </w:p>
        </w:tc>
        <w:tc>
          <w:tcPr>
            <w:tcW w:w="1559" w:type="dxa"/>
            <w:tcBorders>
              <w:top w:val="single" w:sz="4" w:space="0" w:color="auto"/>
              <w:left w:val="single" w:sz="4" w:space="0" w:color="auto"/>
              <w:bottom w:val="single" w:sz="4" w:space="0" w:color="auto"/>
              <w:right w:val="single" w:sz="4" w:space="0" w:color="auto"/>
            </w:tcBorders>
          </w:tcPr>
          <w:p w:rsidR="00AE4C37" w:rsidRDefault="00934DED" w:rsidP="00AE4C37">
            <w:r>
              <w:t>101</w:t>
            </w:r>
          </w:p>
          <w:p w:rsidR="00934DED" w:rsidRPr="00934DED" w:rsidRDefault="00934DED" w:rsidP="00AE4C37">
            <w:r>
              <w:t>101</w:t>
            </w:r>
          </w:p>
        </w:tc>
        <w:tc>
          <w:tcPr>
            <w:tcW w:w="1417" w:type="dxa"/>
            <w:tcBorders>
              <w:top w:val="single" w:sz="4" w:space="0" w:color="auto"/>
              <w:left w:val="single" w:sz="4" w:space="0" w:color="auto"/>
              <w:bottom w:val="single" w:sz="4" w:space="0" w:color="auto"/>
              <w:right w:val="single" w:sz="4" w:space="0" w:color="auto"/>
            </w:tcBorders>
          </w:tcPr>
          <w:p w:rsidR="008A0C9E" w:rsidRDefault="00505AE8" w:rsidP="00885863">
            <w:r>
              <w:t>108</w:t>
            </w:r>
          </w:p>
          <w:p w:rsidR="00505AE8" w:rsidRPr="00505AE8" w:rsidRDefault="00505AE8" w:rsidP="00885863">
            <w:r>
              <w:t>108</w:t>
            </w:r>
          </w:p>
        </w:tc>
        <w:tc>
          <w:tcPr>
            <w:tcW w:w="1560" w:type="dxa"/>
            <w:tcBorders>
              <w:top w:val="single" w:sz="4" w:space="0" w:color="auto"/>
              <w:left w:val="single" w:sz="4" w:space="0" w:color="auto"/>
              <w:bottom w:val="single" w:sz="4" w:space="0" w:color="auto"/>
              <w:right w:val="single" w:sz="4" w:space="0" w:color="auto"/>
            </w:tcBorders>
          </w:tcPr>
          <w:p w:rsidR="00885863" w:rsidRDefault="00225658" w:rsidP="006D7777">
            <w:r>
              <w:t>102</w:t>
            </w:r>
          </w:p>
          <w:p w:rsidR="00225658" w:rsidRPr="00225658" w:rsidRDefault="00225658" w:rsidP="006D7777">
            <w:r>
              <w:t>102</w:t>
            </w:r>
          </w:p>
        </w:tc>
      </w:tr>
      <w:tr w:rsidR="001D5680"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5680" w:rsidRPr="00757179" w:rsidRDefault="001D5680" w:rsidP="006D7777">
            <w:r w:rsidRPr="001D5680">
              <w:t xml:space="preserve">Обавезне физичке активности </w:t>
            </w:r>
          </w:p>
        </w:tc>
        <w:tc>
          <w:tcPr>
            <w:tcW w:w="1418" w:type="dxa"/>
            <w:gridSpan w:val="2"/>
            <w:tcBorders>
              <w:top w:val="single" w:sz="4" w:space="0" w:color="auto"/>
              <w:left w:val="single" w:sz="4" w:space="0" w:color="auto"/>
              <w:bottom w:val="single" w:sz="4" w:space="0" w:color="auto"/>
              <w:right w:val="single" w:sz="4" w:space="0" w:color="auto"/>
            </w:tcBorders>
          </w:tcPr>
          <w:p w:rsidR="001D5680" w:rsidRDefault="004214D9" w:rsidP="006D7777">
            <w:r>
              <w:t>26</w:t>
            </w:r>
          </w:p>
          <w:p w:rsidR="004214D9" w:rsidRPr="004214D9" w:rsidRDefault="004214D9" w:rsidP="006D7777">
            <w:r>
              <w:t>25</w:t>
            </w:r>
          </w:p>
        </w:tc>
        <w:tc>
          <w:tcPr>
            <w:tcW w:w="1559" w:type="dxa"/>
            <w:tcBorders>
              <w:top w:val="single" w:sz="4" w:space="0" w:color="auto"/>
              <w:left w:val="single" w:sz="4" w:space="0" w:color="auto"/>
              <w:bottom w:val="single" w:sz="4" w:space="0" w:color="auto"/>
              <w:right w:val="single" w:sz="4" w:space="0" w:color="auto"/>
            </w:tcBorders>
          </w:tcPr>
          <w:p w:rsidR="001D5680" w:rsidRDefault="00CD4877" w:rsidP="006D7777">
            <w:r>
              <w:t>25</w:t>
            </w:r>
          </w:p>
          <w:p w:rsidR="00CD4877" w:rsidRPr="00CD4877" w:rsidRDefault="00CD4877" w:rsidP="006D7777">
            <w:r>
              <w:t>25</w:t>
            </w:r>
          </w:p>
        </w:tc>
        <w:tc>
          <w:tcPr>
            <w:tcW w:w="1417" w:type="dxa"/>
            <w:tcBorders>
              <w:top w:val="single" w:sz="4" w:space="0" w:color="auto"/>
              <w:left w:val="single" w:sz="4" w:space="0" w:color="auto"/>
              <w:bottom w:val="single" w:sz="4" w:space="0" w:color="auto"/>
              <w:right w:val="single" w:sz="4" w:space="0" w:color="auto"/>
            </w:tcBorders>
          </w:tcPr>
          <w:p w:rsidR="001D5680" w:rsidRPr="00757179" w:rsidRDefault="001D5680" w:rsidP="006D7777"/>
        </w:tc>
        <w:tc>
          <w:tcPr>
            <w:tcW w:w="1560" w:type="dxa"/>
            <w:tcBorders>
              <w:top w:val="single" w:sz="4" w:space="0" w:color="auto"/>
              <w:left w:val="single" w:sz="4" w:space="0" w:color="auto"/>
              <w:bottom w:val="single" w:sz="4" w:space="0" w:color="auto"/>
              <w:right w:val="single" w:sz="4" w:space="0" w:color="auto"/>
            </w:tcBorders>
          </w:tcPr>
          <w:p w:rsidR="001D5680" w:rsidRPr="00757179" w:rsidRDefault="001D5680" w:rsidP="006D7777"/>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Default="00A37766" w:rsidP="006D7777">
            <w:r w:rsidRPr="00757179">
              <w:t>Немачки језик</w:t>
            </w:r>
          </w:p>
          <w:p w:rsidR="00A37B2F" w:rsidRPr="00A37B2F" w:rsidRDefault="00A37B2F" w:rsidP="00A37B2F">
            <w:r w:rsidRPr="00A37B2F">
              <w:t xml:space="preserve"> (</w:t>
            </w:r>
            <w:r>
              <w:t>2</w:t>
            </w:r>
            <w:r w:rsidRPr="00A37B2F">
              <w:t xml:space="preserve">. страни језик) </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946382" w:rsidP="006D7777">
            <w:r>
              <w:t>72</w:t>
            </w:r>
          </w:p>
          <w:p w:rsidR="00946382" w:rsidRPr="00946382" w:rsidRDefault="00946382" w:rsidP="006D7777">
            <w:r>
              <w:t>73</w:t>
            </w:r>
          </w:p>
        </w:tc>
        <w:tc>
          <w:tcPr>
            <w:tcW w:w="1559" w:type="dxa"/>
            <w:tcBorders>
              <w:top w:val="single" w:sz="4" w:space="0" w:color="auto"/>
              <w:left w:val="single" w:sz="4" w:space="0" w:color="auto"/>
              <w:bottom w:val="single" w:sz="4" w:space="0" w:color="auto"/>
              <w:right w:val="single" w:sz="4" w:space="0" w:color="auto"/>
            </w:tcBorders>
          </w:tcPr>
          <w:p w:rsidR="00A37766" w:rsidRDefault="00993291" w:rsidP="006D7777">
            <w:r>
              <w:t>72</w:t>
            </w:r>
          </w:p>
          <w:p w:rsidR="00993291" w:rsidRPr="00993291" w:rsidRDefault="00993291" w:rsidP="006D7777">
            <w:r>
              <w:t>72</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71</w:t>
            </w:r>
          </w:p>
          <w:p w:rsidR="00505AE8" w:rsidRPr="00505AE8" w:rsidRDefault="00505AE8" w:rsidP="006D7777">
            <w:r>
              <w:t>73</w:t>
            </w:r>
          </w:p>
        </w:tc>
        <w:tc>
          <w:tcPr>
            <w:tcW w:w="1560" w:type="dxa"/>
            <w:tcBorders>
              <w:top w:val="single" w:sz="4" w:space="0" w:color="auto"/>
              <w:left w:val="single" w:sz="4" w:space="0" w:color="auto"/>
              <w:bottom w:val="single" w:sz="4" w:space="0" w:color="auto"/>
              <w:right w:val="single" w:sz="4" w:space="0" w:color="auto"/>
            </w:tcBorders>
          </w:tcPr>
          <w:p w:rsidR="000747CF" w:rsidRDefault="003500B3" w:rsidP="006D7777">
            <w:r>
              <w:t>67</w:t>
            </w:r>
          </w:p>
          <w:p w:rsidR="003500B3" w:rsidRPr="003500B3" w:rsidRDefault="003500B3" w:rsidP="006D7777">
            <w:r>
              <w:t>66</w:t>
            </w:r>
          </w:p>
        </w:tc>
      </w:tr>
      <w:tr w:rsidR="00D67911"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67911" w:rsidRPr="00757179" w:rsidRDefault="00D67911" w:rsidP="006D7777">
            <w:r w:rsidRPr="00757179">
              <w:t>Информатика и рачунарство</w:t>
            </w:r>
          </w:p>
        </w:tc>
        <w:tc>
          <w:tcPr>
            <w:tcW w:w="709" w:type="dxa"/>
            <w:tcBorders>
              <w:top w:val="single" w:sz="4" w:space="0" w:color="auto"/>
              <w:left w:val="single" w:sz="4" w:space="0" w:color="auto"/>
              <w:bottom w:val="single" w:sz="4" w:space="0" w:color="auto"/>
              <w:right w:val="single" w:sz="4" w:space="0" w:color="auto"/>
            </w:tcBorders>
          </w:tcPr>
          <w:p w:rsidR="00D67911" w:rsidRDefault="00D67911" w:rsidP="00D67911">
            <w:r>
              <w:t>А</w:t>
            </w:r>
          </w:p>
          <w:p w:rsidR="00D67911" w:rsidRDefault="00D67911" w:rsidP="00D67911">
            <w:r>
              <w:t>36</w:t>
            </w:r>
          </w:p>
          <w:p w:rsidR="00D67911" w:rsidRDefault="00D67911" w:rsidP="00D67911">
            <w:r>
              <w:t xml:space="preserve">36        </w:t>
            </w:r>
          </w:p>
        </w:tc>
        <w:tc>
          <w:tcPr>
            <w:tcW w:w="709" w:type="dxa"/>
            <w:tcBorders>
              <w:top w:val="single" w:sz="4" w:space="0" w:color="auto"/>
              <w:left w:val="single" w:sz="4" w:space="0" w:color="auto"/>
              <w:bottom w:val="single" w:sz="4" w:space="0" w:color="auto"/>
              <w:right w:val="single" w:sz="4" w:space="0" w:color="auto"/>
            </w:tcBorders>
          </w:tcPr>
          <w:p w:rsidR="00D67911" w:rsidRDefault="00D67911" w:rsidP="006D7777">
            <w:r>
              <w:t xml:space="preserve"> Б</w:t>
            </w:r>
          </w:p>
          <w:p w:rsidR="00D67911" w:rsidRDefault="00D67911" w:rsidP="006D7777">
            <w:r>
              <w:t>36</w:t>
            </w:r>
          </w:p>
          <w:p w:rsidR="00D67911" w:rsidRPr="00D67911" w:rsidRDefault="00D67911" w:rsidP="006D7777">
            <w:r>
              <w:t>36</w:t>
            </w:r>
          </w:p>
        </w:tc>
        <w:tc>
          <w:tcPr>
            <w:tcW w:w="1559" w:type="dxa"/>
            <w:tcBorders>
              <w:top w:val="single" w:sz="4" w:space="0" w:color="auto"/>
              <w:left w:val="single" w:sz="4" w:space="0" w:color="auto"/>
              <w:bottom w:val="single" w:sz="4" w:space="0" w:color="auto"/>
              <w:right w:val="single" w:sz="4" w:space="0" w:color="auto"/>
            </w:tcBorders>
          </w:tcPr>
          <w:p w:rsidR="00D67911" w:rsidRDefault="00934DED" w:rsidP="006D7777">
            <w:r>
              <w:t>36</w:t>
            </w:r>
          </w:p>
          <w:p w:rsidR="00934DED" w:rsidRPr="00934DED" w:rsidRDefault="00934DED" w:rsidP="006D7777">
            <w:r>
              <w:t>36</w:t>
            </w:r>
          </w:p>
        </w:tc>
        <w:tc>
          <w:tcPr>
            <w:tcW w:w="1417" w:type="dxa"/>
            <w:tcBorders>
              <w:top w:val="single" w:sz="4" w:space="0" w:color="auto"/>
              <w:left w:val="single" w:sz="4" w:space="0" w:color="auto"/>
              <w:bottom w:val="single" w:sz="4" w:space="0" w:color="auto"/>
              <w:right w:val="single" w:sz="4" w:space="0" w:color="auto"/>
            </w:tcBorders>
          </w:tcPr>
          <w:p w:rsidR="00D67911" w:rsidRDefault="00505AE8" w:rsidP="006D7777">
            <w:r>
              <w:t>36</w:t>
            </w:r>
          </w:p>
          <w:p w:rsidR="00505AE8" w:rsidRPr="00505AE8" w:rsidRDefault="00505AE8" w:rsidP="006D7777">
            <w:r>
              <w:t>36</w:t>
            </w:r>
          </w:p>
        </w:tc>
        <w:tc>
          <w:tcPr>
            <w:tcW w:w="1560" w:type="dxa"/>
            <w:tcBorders>
              <w:top w:val="single" w:sz="4" w:space="0" w:color="auto"/>
              <w:left w:val="single" w:sz="4" w:space="0" w:color="auto"/>
              <w:bottom w:val="single" w:sz="4" w:space="0" w:color="auto"/>
              <w:right w:val="single" w:sz="4" w:space="0" w:color="auto"/>
            </w:tcBorders>
          </w:tcPr>
          <w:p w:rsidR="00D67911" w:rsidRDefault="002254F0" w:rsidP="000747CF">
            <w:r>
              <w:t>34</w:t>
            </w:r>
          </w:p>
          <w:p w:rsidR="002254F0" w:rsidRPr="002254F0" w:rsidRDefault="002254F0" w:rsidP="000747CF">
            <w:r>
              <w:t>34</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Верска настава</w:t>
            </w:r>
          </w:p>
        </w:tc>
        <w:tc>
          <w:tcPr>
            <w:tcW w:w="1418" w:type="dxa"/>
            <w:gridSpan w:val="2"/>
            <w:tcBorders>
              <w:top w:val="single" w:sz="4" w:space="0" w:color="auto"/>
              <w:left w:val="single" w:sz="4" w:space="0" w:color="auto"/>
              <w:bottom w:val="single" w:sz="4" w:space="0" w:color="auto"/>
              <w:right w:val="single" w:sz="4" w:space="0" w:color="auto"/>
            </w:tcBorders>
          </w:tcPr>
          <w:p w:rsidR="008A0C9E" w:rsidRDefault="00946382" w:rsidP="006D7777">
            <w:r>
              <w:t>36</w:t>
            </w:r>
          </w:p>
          <w:p w:rsidR="00946382" w:rsidRPr="00946382" w:rsidRDefault="00946382" w:rsidP="006D7777">
            <w:r>
              <w:t>36</w:t>
            </w:r>
          </w:p>
        </w:tc>
        <w:tc>
          <w:tcPr>
            <w:tcW w:w="1559" w:type="dxa"/>
            <w:tcBorders>
              <w:top w:val="single" w:sz="4" w:space="0" w:color="auto"/>
              <w:left w:val="single" w:sz="4" w:space="0" w:color="auto"/>
              <w:bottom w:val="single" w:sz="4" w:space="0" w:color="auto"/>
              <w:right w:val="single" w:sz="4" w:space="0" w:color="auto"/>
            </w:tcBorders>
          </w:tcPr>
          <w:p w:rsidR="004C2996" w:rsidRDefault="00993291" w:rsidP="006D7777">
            <w:r>
              <w:t>36</w:t>
            </w:r>
          </w:p>
          <w:p w:rsidR="00993291" w:rsidRPr="00993291" w:rsidRDefault="00993291" w:rsidP="006D7777">
            <w:r>
              <w:t>36</w:t>
            </w:r>
          </w:p>
        </w:tc>
        <w:tc>
          <w:tcPr>
            <w:tcW w:w="1417" w:type="dxa"/>
            <w:tcBorders>
              <w:top w:val="single" w:sz="4" w:space="0" w:color="auto"/>
              <w:left w:val="single" w:sz="4" w:space="0" w:color="auto"/>
              <w:bottom w:val="single" w:sz="4" w:space="0" w:color="auto"/>
              <w:right w:val="single" w:sz="4" w:space="0" w:color="auto"/>
            </w:tcBorders>
          </w:tcPr>
          <w:p w:rsidR="00C720AD" w:rsidRDefault="00505AE8" w:rsidP="006D7777">
            <w:r>
              <w:t>36</w:t>
            </w:r>
          </w:p>
          <w:p w:rsidR="00505AE8" w:rsidRPr="00505AE8" w:rsidRDefault="00505AE8" w:rsidP="006D7777">
            <w:r>
              <w:t>36</w:t>
            </w:r>
          </w:p>
        </w:tc>
        <w:tc>
          <w:tcPr>
            <w:tcW w:w="1560" w:type="dxa"/>
            <w:tcBorders>
              <w:top w:val="single" w:sz="4" w:space="0" w:color="auto"/>
              <w:left w:val="single" w:sz="4" w:space="0" w:color="auto"/>
              <w:bottom w:val="single" w:sz="4" w:space="0" w:color="auto"/>
              <w:right w:val="single" w:sz="4" w:space="0" w:color="auto"/>
            </w:tcBorders>
          </w:tcPr>
          <w:p w:rsidR="001318E4" w:rsidRDefault="001255AE" w:rsidP="004A49F3">
            <w:r>
              <w:t>34</w:t>
            </w:r>
          </w:p>
          <w:p w:rsidR="001255AE" w:rsidRPr="001255AE" w:rsidRDefault="001255AE" w:rsidP="004A49F3">
            <w:r>
              <w:t>34</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Грађанско васпитање</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946382" w:rsidP="006D7777">
            <w:r>
              <w:t>36</w:t>
            </w:r>
          </w:p>
          <w:p w:rsidR="00946382" w:rsidRPr="00946382" w:rsidRDefault="00946382" w:rsidP="006D7777">
            <w:r>
              <w:t>36</w:t>
            </w:r>
          </w:p>
        </w:tc>
        <w:tc>
          <w:tcPr>
            <w:tcW w:w="1559" w:type="dxa"/>
            <w:tcBorders>
              <w:top w:val="single" w:sz="4" w:space="0" w:color="auto"/>
              <w:left w:val="single" w:sz="4" w:space="0" w:color="auto"/>
              <w:bottom w:val="single" w:sz="4" w:space="0" w:color="auto"/>
              <w:right w:val="single" w:sz="4" w:space="0" w:color="auto"/>
            </w:tcBorders>
          </w:tcPr>
          <w:p w:rsidR="00DD26D9" w:rsidRDefault="00993291" w:rsidP="006D7777">
            <w:r>
              <w:t>36</w:t>
            </w:r>
          </w:p>
          <w:p w:rsidR="00993291" w:rsidRPr="00993291" w:rsidRDefault="00993291" w:rsidP="006D7777">
            <w:r>
              <w:t>36</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36</w:t>
            </w:r>
          </w:p>
          <w:p w:rsidR="00505AE8" w:rsidRPr="00505AE8" w:rsidRDefault="00505AE8" w:rsidP="006D7777">
            <w:r>
              <w:t>36</w:t>
            </w:r>
          </w:p>
        </w:tc>
        <w:tc>
          <w:tcPr>
            <w:tcW w:w="1560" w:type="dxa"/>
            <w:tcBorders>
              <w:top w:val="single" w:sz="4" w:space="0" w:color="auto"/>
              <w:left w:val="single" w:sz="4" w:space="0" w:color="auto"/>
              <w:bottom w:val="single" w:sz="4" w:space="0" w:color="auto"/>
              <w:right w:val="single" w:sz="4" w:space="0" w:color="auto"/>
            </w:tcBorders>
          </w:tcPr>
          <w:p w:rsidR="00A37766" w:rsidRDefault="001255AE" w:rsidP="004A49F3">
            <w:r>
              <w:t>34</w:t>
            </w:r>
          </w:p>
          <w:p w:rsidR="001255AE" w:rsidRPr="001255AE" w:rsidRDefault="001255AE" w:rsidP="004A49F3">
            <w:r>
              <w:t>34</w:t>
            </w:r>
          </w:p>
        </w:tc>
      </w:tr>
      <w:tr w:rsidR="0091751E"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1751E" w:rsidRPr="00757179" w:rsidRDefault="0091751E" w:rsidP="006D7777">
            <w:r w:rsidRPr="00757179">
              <w:t>Слободне наставне активности</w:t>
            </w:r>
          </w:p>
        </w:tc>
        <w:tc>
          <w:tcPr>
            <w:tcW w:w="1418" w:type="dxa"/>
            <w:gridSpan w:val="2"/>
            <w:tcBorders>
              <w:top w:val="single" w:sz="4" w:space="0" w:color="auto"/>
              <w:left w:val="single" w:sz="4" w:space="0" w:color="auto"/>
              <w:bottom w:val="single" w:sz="4" w:space="0" w:color="auto"/>
              <w:right w:val="single" w:sz="4" w:space="0" w:color="auto"/>
            </w:tcBorders>
          </w:tcPr>
          <w:p w:rsidR="0091751E" w:rsidRDefault="00CB176D" w:rsidP="00AE4C37">
            <w:r>
              <w:t>36</w:t>
            </w:r>
          </w:p>
          <w:p w:rsidR="00CB176D" w:rsidRPr="00CB176D" w:rsidRDefault="00CB176D" w:rsidP="00AE4C37">
            <w:r>
              <w:t>36</w:t>
            </w:r>
          </w:p>
        </w:tc>
        <w:tc>
          <w:tcPr>
            <w:tcW w:w="1559" w:type="dxa"/>
            <w:tcBorders>
              <w:top w:val="single" w:sz="4" w:space="0" w:color="auto"/>
              <w:left w:val="single" w:sz="4" w:space="0" w:color="auto"/>
              <w:bottom w:val="single" w:sz="4" w:space="0" w:color="auto"/>
              <w:right w:val="single" w:sz="4" w:space="0" w:color="auto"/>
            </w:tcBorders>
          </w:tcPr>
          <w:p w:rsidR="0091751E" w:rsidRDefault="00142E7F" w:rsidP="00CA0488">
            <w:r>
              <w:t>36</w:t>
            </w:r>
          </w:p>
          <w:p w:rsidR="00142E7F" w:rsidRPr="00142E7F" w:rsidRDefault="00142E7F" w:rsidP="00CA0488">
            <w:r>
              <w:t>36</w:t>
            </w:r>
          </w:p>
        </w:tc>
        <w:tc>
          <w:tcPr>
            <w:tcW w:w="1417" w:type="dxa"/>
            <w:tcBorders>
              <w:top w:val="single" w:sz="4" w:space="0" w:color="auto"/>
              <w:left w:val="single" w:sz="4" w:space="0" w:color="auto"/>
              <w:bottom w:val="single" w:sz="4" w:space="0" w:color="auto"/>
              <w:right w:val="single" w:sz="4" w:space="0" w:color="auto"/>
            </w:tcBorders>
          </w:tcPr>
          <w:p w:rsidR="00B33216" w:rsidRDefault="00505AE8" w:rsidP="006D7777">
            <w:r>
              <w:t>36</w:t>
            </w:r>
          </w:p>
          <w:p w:rsidR="00505AE8" w:rsidRPr="00505AE8" w:rsidRDefault="00505AE8" w:rsidP="006D7777">
            <w:r>
              <w:t>37</w:t>
            </w:r>
          </w:p>
        </w:tc>
        <w:tc>
          <w:tcPr>
            <w:tcW w:w="1560" w:type="dxa"/>
            <w:tcBorders>
              <w:top w:val="single" w:sz="4" w:space="0" w:color="auto"/>
              <w:left w:val="single" w:sz="4" w:space="0" w:color="auto"/>
              <w:bottom w:val="single" w:sz="4" w:space="0" w:color="auto"/>
              <w:right w:val="single" w:sz="4" w:space="0" w:color="auto"/>
            </w:tcBorders>
          </w:tcPr>
          <w:p w:rsidR="004A49F3" w:rsidRDefault="00681391" w:rsidP="006D7777">
            <w:r>
              <w:t>34</w:t>
            </w:r>
          </w:p>
          <w:p w:rsidR="00681391" w:rsidRPr="00681391" w:rsidRDefault="00681391" w:rsidP="006D7777">
            <w:r>
              <w:t>33</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Час одељењског старешине</w:t>
            </w:r>
          </w:p>
        </w:tc>
        <w:tc>
          <w:tcPr>
            <w:tcW w:w="1418" w:type="dxa"/>
            <w:gridSpan w:val="2"/>
            <w:tcBorders>
              <w:top w:val="single" w:sz="4" w:space="0" w:color="auto"/>
              <w:left w:val="single" w:sz="4" w:space="0" w:color="auto"/>
              <w:bottom w:val="single" w:sz="4" w:space="0" w:color="auto"/>
              <w:right w:val="single" w:sz="4" w:space="0" w:color="auto"/>
            </w:tcBorders>
          </w:tcPr>
          <w:p w:rsidR="00A37766" w:rsidRDefault="00946382" w:rsidP="00AE4C37">
            <w:r>
              <w:t>34</w:t>
            </w:r>
          </w:p>
          <w:p w:rsidR="00946382" w:rsidRPr="00946382" w:rsidRDefault="00946382" w:rsidP="00AE4C37">
            <w:r>
              <w:t>33</w:t>
            </w:r>
          </w:p>
        </w:tc>
        <w:tc>
          <w:tcPr>
            <w:tcW w:w="1559" w:type="dxa"/>
            <w:tcBorders>
              <w:top w:val="single" w:sz="4" w:space="0" w:color="auto"/>
              <w:left w:val="single" w:sz="4" w:space="0" w:color="auto"/>
              <w:bottom w:val="single" w:sz="4" w:space="0" w:color="auto"/>
              <w:right w:val="single" w:sz="4" w:space="0" w:color="auto"/>
            </w:tcBorders>
          </w:tcPr>
          <w:p w:rsidR="00A37766" w:rsidRPr="00CB0E19" w:rsidRDefault="00CB0E19" w:rsidP="006D7777">
            <w:r w:rsidRPr="00CB0E19">
              <w:t>36</w:t>
            </w:r>
          </w:p>
          <w:p w:rsidR="00CB0E19" w:rsidRPr="00CB0E19" w:rsidRDefault="00CB0E19" w:rsidP="006D7777">
            <w:r w:rsidRPr="00CB0E19">
              <w:t>35</w:t>
            </w:r>
          </w:p>
        </w:tc>
        <w:tc>
          <w:tcPr>
            <w:tcW w:w="1417" w:type="dxa"/>
            <w:tcBorders>
              <w:top w:val="single" w:sz="4" w:space="0" w:color="auto"/>
              <w:left w:val="single" w:sz="4" w:space="0" w:color="auto"/>
              <w:bottom w:val="single" w:sz="4" w:space="0" w:color="auto"/>
              <w:right w:val="single" w:sz="4" w:space="0" w:color="auto"/>
            </w:tcBorders>
          </w:tcPr>
          <w:p w:rsidR="00A37766" w:rsidRDefault="00505AE8" w:rsidP="006D7777">
            <w:r>
              <w:t>36</w:t>
            </w:r>
          </w:p>
          <w:p w:rsidR="00505AE8" w:rsidRPr="00505AE8" w:rsidRDefault="00505AE8" w:rsidP="006D7777">
            <w:r>
              <w:t>36</w:t>
            </w:r>
          </w:p>
        </w:tc>
        <w:tc>
          <w:tcPr>
            <w:tcW w:w="1560" w:type="dxa"/>
            <w:tcBorders>
              <w:top w:val="single" w:sz="4" w:space="0" w:color="auto"/>
              <w:left w:val="single" w:sz="4" w:space="0" w:color="auto"/>
              <w:bottom w:val="single" w:sz="4" w:space="0" w:color="auto"/>
              <w:right w:val="single" w:sz="4" w:space="0" w:color="auto"/>
            </w:tcBorders>
          </w:tcPr>
          <w:p w:rsidR="00A37766" w:rsidRDefault="003500B3" w:rsidP="006D7777">
            <w:r>
              <w:t>0</w:t>
            </w:r>
          </w:p>
          <w:p w:rsidR="003500B3" w:rsidRPr="003500B3" w:rsidRDefault="003500B3" w:rsidP="006D7777">
            <w:r>
              <w:t>35</w:t>
            </w:r>
          </w:p>
        </w:tc>
      </w:tr>
      <w:tr w:rsidR="001255AE"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255AE" w:rsidRDefault="001255AE" w:rsidP="006D7777">
            <w:r>
              <w:t>Француски језик</w:t>
            </w:r>
          </w:p>
          <w:p w:rsidR="00A22BE6" w:rsidRPr="001255AE" w:rsidRDefault="001255AE" w:rsidP="006D7777">
            <w:r>
              <w:t>(2. страни језик)</w:t>
            </w:r>
          </w:p>
        </w:tc>
        <w:tc>
          <w:tcPr>
            <w:tcW w:w="1418" w:type="dxa"/>
            <w:gridSpan w:val="2"/>
            <w:tcBorders>
              <w:top w:val="single" w:sz="4" w:space="0" w:color="auto"/>
              <w:left w:val="single" w:sz="4" w:space="0" w:color="auto"/>
              <w:bottom w:val="single" w:sz="4" w:space="0" w:color="auto"/>
              <w:right w:val="single" w:sz="4" w:space="0" w:color="auto"/>
            </w:tcBorders>
          </w:tcPr>
          <w:p w:rsidR="001255AE" w:rsidRDefault="001255AE" w:rsidP="00AE4C37"/>
        </w:tc>
        <w:tc>
          <w:tcPr>
            <w:tcW w:w="1559" w:type="dxa"/>
            <w:tcBorders>
              <w:top w:val="single" w:sz="4" w:space="0" w:color="auto"/>
              <w:left w:val="single" w:sz="4" w:space="0" w:color="auto"/>
              <w:bottom w:val="single" w:sz="4" w:space="0" w:color="auto"/>
              <w:right w:val="single" w:sz="4" w:space="0" w:color="auto"/>
            </w:tcBorders>
          </w:tcPr>
          <w:p w:rsidR="001255AE" w:rsidRPr="00CB0E19" w:rsidRDefault="001255AE" w:rsidP="006D7777"/>
        </w:tc>
        <w:tc>
          <w:tcPr>
            <w:tcW w:w="1417" w:type="dxa"/>
            <w:tcBorders>
              <w:top w:val="single" w:sz="4" w:space="0" w:color="auto"/>
              <w:left w:val="single" w:sz="4" w:space="0" w:color="auto"/>
              <w:bottom w:val="single" w:sz="4" w:space="0" w:color="auto"/>
              <w:right w:val="single" w:sz="4" w:space="0" w:color="auto"/>
            </w:tcBorders>
          </w:tcPr>
          <w:p w:rsidR="001255AE" w:rsidRDefault="001255AE" w:rsidP="006D7777"/>
        </w:tc>
        <w:tc>
          <w:tcPr>
            <w:tcW w:w="1560" w:type="dxa"/>
            <w:tcBorders>
              <w:top w:val="single" w:sz="4" w:space="0" w:color="auto"/>
              <w:left w:val="single" w:sz="4" w:space="0" w:color="auto"/>
              <w:bottom w:val="single" w:sz="4" w:space="0" w:color="auto"/>
              <w:right w:val="single" w:sz="4" w:space="0" w:color="auto"/>
            </w:tcBorders>
          </w:tcPr>
          <w:p w:rsidR="001255AE" w:rsidRDefault="00A22BE6" w:rsidP="006D7777">
            <w:r>
              <w:t>0</w:t>
            </w:r>
            <w:r w:rsidR="0071558B">
              <w:t xml:space="preserve">      један </w:t>
            </w:r>
          </w:p>
          <w:p w:rsidR="00A22BE6" w:rsidRDefault="00A22BE6" w:rsidP="006D7777">
            <w:r>
              <w:t>0</w:t>
            </w:r>
            <w:r w:rsidR="0071558B">
              <w:t xml:space="preserve">      ученик</w:t>
            </w:r>
          </w:p>
        </w:tc>
      </w:tr>
    </w:tbl>
    <w:p w:rsidR="00A37766" w:rsidRPr="00755A68" w:rsidRDefault="00A37766" w:rsidP="00A37766">
      <w:pPr>
        <w:rPr>
          <w:color w:val="FF0000"/>
        </w:rPr>
      </w:pPr>
    </w:p>
    <w:p w:rsidR="00203747" w:rsidRDefault="00203747" w:rsidP="005B4E2E">
      <w:pPr>
        <w:jc w:val="center"/>
        <w:rPr>
          <w:color w:val="FF0000"/>
        </w:rPr>
      </w:pPr>
    </w:p>
    <w:p w:rsidR="004F4D3C" w:rsidRPr="004F4D3C" w:rsidRDefault="004F4D3C" w:rsidP="005B4E2E">
      <w:pPr>
        <w:jc w:val="center"/>
        <w:rPr>
          <w:color w:val="FF0000"/>
        </w:rPr>
      </w:pPr>
    </w:p>
    <w:p w:rsidR="00206650" w:rsidRPr="000F53D0" w:rsidRDefault="0088751F" w:rsidP="005B4E2E">
      <w:pPr>
        <w:jc w:val="center"/>
        <w:rPr>
          <w:b/>
        </w:rPr>
      </w:pPr>
      <w:r w:rsidRPr="000F53D0">
        <w:rPr>
          <w:b/>
          <w:sz w:val="28"/>
        </w:rPr>
        <w:t>ДОДАТНИ, ДОПУНСКИ РАД И ПРИПРЕМНИ РАД</w:t>
      </w:r>
    </w:p>
    <w:p w:rsidR="00206650" w:rsidRDefault="00206650" w:rsidP="005B4E2E">
      <w:pPr>
        <w:jc w:val="cente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557"/>
        <w:gridCol w:w="719"/>
        <w:gridCol w:w="576"/>
        <w:gridCol w:w="700"/>
        <w:gridCol w:w="595"/>
        <w:gridCol w:w="680"/>
        <w:gridCol w:w="557"/>
        <w:gridCol w:w="595"/>
        <w:gridCol w:w="691"/>
      </w:tblGrid>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206650" w:rsidRDefault="00206650" w:rsidP="00D11B51">
            <w:pPr>
              <w:rPr>
                <w:b/>
              </w:rPr>
            </w:pPr>
            <w:r w:rsidRPr="00206650">
              <w:rPr>
                <w:b/>
              </w:rPr>
              <w:t>Разред</w:t>
            </w:r>
          </w:p>
        </w:tc>
        <w:tc>
          <w:tcPr>
            <w:tcW w:w="1276" w:type="dxa"/>
            <w:gridSpan w:val="2"/>
            <w:tcBorders>
              <w:top w:val="single" w:sz="4" w:space="0" w:color="auto"/>
              <w:left w:val="sing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 1</w:t>
            </w:r>
          </w:p>
        </w:tc>
        <w:tc>
          <w:tcPr>
            <w:tcW w:w="1276" w:type="dxa"/>
            <w:gridSpan w:val="2"/>
            <w:tcBorders>
              <w:top w:val="single" w:sz="4" w:space="0" w:color="auto"/>
              <w:left w:val="doub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VI 1</w:t>
            </w:r>
          </w:p>
        </w:tc>
        <w:tc>
          <w:tcPr>
            <w:tcW w:w="1275" w:type="dxa"/>
            <w:gridSpan w:val="2"/>
            <w:tcBorders>
              <w:top w:val="single" w:sz="4" w:space="0" w:color="auto"/>
              <w:left w:val="doub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VII 1</w:t>
            </w:r>
          </w:p>
        </w:tc>
        <w:tc>
          <w:tcPr>
            <w:tcW w:w="1843" w:type="dxa"/>
            <w:gridSpan w:val="3"/>
            <w:tcBorders>
              <w:top w:val="single" w:sz="4" w:space="0" w:color="auto"/>
              <w:left w:val="double" w:sz="4" w:space="0" w:color="auto"/>
              <w:bottom w:val="single" w:sz="4" w:space="0" w:color="auto"/>
              <w:right w:val="single" w:sz="4" w:space="0" w:color="auto"/>
            </w:tcBorders>
          </w:tcPr>
          <w:p w:rsidR="00206650" w:rsidRPr="00757179" w:rsidRDefault="00206650" w:rsidP="00D11B51">
            <w:pPr>
              <w:rPr>
                <w:b/>
                <w:lang w:val="sr-Latn-CS"/>
              </w:rPr>
            </w:pPr>
            <w:r w:rsidRPr="00757179">
              <w:rPr>
                <w:b/>
                <w:lang w:val="sr-Latn-CS"/>
              </w:rPr>
              <w:t>VIII 1</w:t>
            </w:r>
          </w:p>
        </w:tc>
      </w:tr>
      <w:tr w:rsidR="0088751F" w:rsidRPr="00755A68" w:rsidTr="004F4D3C">
        <w:trPr>
          <w:cantSplit/>
          <w:trHeight w:val="1963"/>
          <w:jc w:val="center"/>
        </w:trPr>
        <w:tc>
          <w:tcPr>
            <w:tcW w:w="1984" w:type="dxa"/>
            <w:vMerge w:val="restart"/>
            <w:tcBorders>
              <w:top w:val="single" w:sz="4" w:space="0" w:color="auto"/>
              <w:left w:val="single" w:sz="4" w:space="0" w:color="auto"/>
              <w:right w:val="single" w:sz="4" w:space="0" w:color="auto"/>
            </w:tcBorders>
            <w:shd w:val="clear" w:color="auto" w:fill="FDE9D9" w:themeFill="accent6" w:themeFillTint="33"/>
          </w:tcPr>
          <w:p w:rsidR="0088751F" w:rsidRPr="00757179" w:rsidRDefault="0088751F" w:rsidP="00D11B51"/>
        </w:tc>
        <w:tc>
          <w:tcPr>
            <w:tcW w:w="1276" w:type="dxa"/>
            <w:gridSpan w:val="2"/>
            <w:tcBorders>
              <w:top w:val="single" w:sz="4" w:space="0" w:color="auto"/>
              <w:left w:val="single" w:sz="4" w:space="0" w:color="auto"/>
              <w:bottom w:val="single" w:sz="4" w:space="0" w:color="auto"/>
              <w:right w:val="double" w:sz="4" w:space="0" w:color="auto"/>
            </w:tcBorders>
            <w:shd w:val="clear" w:color="auto" w:fill="EAF1DD" w:themeFill="accent3" w:themeFillTint="33"/>
            <w:textDirection w:val="btLr"/>
          </w:tcPr>
          <w:p w:rsidR="0088751F" w:rsidRPr="00206650" w:rsidRDefault="0088751F" w:rsidP="0088751F">
            <w:pPr>
              <w:ind w:right="113"/>
              <w:rPr>
                <w:b/>
              </w:rPr>
            </w:pPr>
            <w:r w:rsidRPr="00206650">
              <w:rPr>
                <w:b/>
              </w:rPr>
              <w:t>додатни  рад</w:t>
            </w:r>
          </w:p>
          <w:p w:rsidR="0088751F" w:rsidRDefault="0088751F" w:rsidP="0088751F">
            <w:pPr>
              <w:ind w:right="113"/>
              <w:rPr>
                <w:b/>
              </w:rPr>
            </w:pPr>
          </w:p>
          <w:p w:rsidR="0088751F" w:rsidRPr="00206650" w:rsidRDefault="0088751F" w:rsidP="0088751F">
            <w:pPr>
              <w:ind w:right="113"/>
              <w:rPr>
                <w:b/>
              </w:rPr>
            </w:pPr>
            <w:r w:rsidRPr="00206650">
              <w:rPr>
                <w:b/>
              </w:rPr>
              <w:t>допунски  рад</w:t>
            </w:r>
          </w:p>
        </w:tc>
        <w:tc>
          <w:tcPr>
            <w:tcW w:w="1276" w:type="dxa"/>
            <w:gridSpan w:val="2"/>
            <w:tcBorders>
              <w:top w:val="single" w:sz="4" w:space="0" w:color="auto"/>
              <w:left w:val="double" w:sz="4" w:space="0" w:color="auto"/>
              <w:bottom w:val="single" w:sz="4" w:space="0" w:color="auto"/>
              <w:right w:val="double" w:sz="4" w:space="0" w:color="auto"/>
            </w:tcBorders>
            <w:textDirection w:val="btLr"/>
          </w:tcPr>
          <w:p w:rsidR="0088751F" w:rsidRPr="00206650" w:rsidRDefault="0088751F" w:rsidP="0088751F">
            <w:pPr>
              <w:ind w:right="113"/>
              <w:rPr>
                <w:b/>
              </w:rPr>
            </w:pPr>
            <w:r w:rsidRPr="00206650">
              <w:rPr>
                <w:b/>
              </w:rPr>
              <w:t>додатни  рад</w:t>
            </w:r>
          </w:p>
          <w:p w:rsidR="0088751F" w:rsidRDefault="0088751F" w:rsidP="0088751F">
            <w:pPr>
              <w:ind w:right="113"/>
              <w:rPr>
                <w:b/>
              </w:rPr>
            </w:pPr>
          </w:p>
          <w:p w:rsidR="0088751F" w:rsidRPr="00757179" w:rsidRDefault="0088751F" w:rsidP="0088751F">
            <w:pPr>
              <w:ind w:right="113"/>
            </w:pPr>
            <w:r w:rsidRPr="00206650">
              <w:rPr>
                <w:b/>
              </w:rPr>
              <w:t>допунски  рад</w:t>
            </w:r>
          </w:p>
        </w:tc>
        <w:tc>
          <w:tcPr>
            <w:tcW w:w="1275" w:type="dxa"/>
            <w:gridSpan w:val="2"/>
            <w:tcBorders>
              <w:top w:val="single" w:sz="4" w:space="0" w:color="auto"/>
              <w:left w:val="double" w:sz="4" w:space="0" w:color="auto"/>
              <w:bottom w:val="single" w:sz="4" w:space="0" w:color="auto"/>
              <w:right w:val="double" w:sz="4" w:space="0" w:color="auto"/>
            </w:tcBorders>
            <w:shd w:val="clear" w:color="auto" w:fill="EAF1DD" w:themeFill="accent3" w:themeFillTint="33"/>
            <w:textDirection w:val="btLr"/>
          </w:tcPr>
          <w:p w:rsidR="0088751F" w:rsidRPr="00206650" w:rsidRDefault="0088751F" w:rsidP="0088751F">
            <w:pPr>
              <w:ind w:right="113"/>
              <w:rPr>
                <w:b/>
              </w:rPr>
            </w:pPr>
            <w:r w:rsidRPr="00206650">
              <w:rPr>
                <w:b/>
              </w:rPr>
              <w:t>додатни  рад</w:t>
            </w:r>
          </w:p>
          <w:p w:rsidR="0088751F" w:rsidRPr="00206650" w:rsidRDefault="0088751F" w:rsidP="0088751F">
            <w:pPr>
              <w:ind w:right="113"/>
              <w:rPr>
                <w:b/>
              </w:rPr>
            </w:pPr>
          </w:p>
          <w:p w:rsidR="0088751F" w:rsidRPr="00757179" w:rsidRDefault="0088751F" w:rsidP="0088751F">
            <w:pPr>
              <w:ind w:right="113"/>
            </w:pPr>
            <w:r w:rsidRPr="00206650">
              <w:rPr>
                <w:b/>
              </w:rPr>
              <w:t>допунски  рад</w:t>
            </w:r>
          </w:p>
        </w:tc>
        <w:tc>
          <w:tcPr>
            <w:tcW w:w="1843" w:type="dxa"/>
            <w:gridSpan w:val="3"/>
            <w:tcBorders>
              <w:top w:val="single" w:sz="4" w:space="0" w:color="auto"/>
              <w:left w:val="double" w:sz="4" w:space="0" w:color="auto"/>
              <w:bottom w:val="single" w:sz="4" w:space="0" w:color="auto"/>
              <w:right w:val="single" w:sz="4" w:space="0" w:color="auto"/>
            </w:tcBorders>
            <w:textDirection w:val="btLr"/>
          </w:tcPr>
          <w:p w:rsidR="0088751F" w:rsidRPr="00206650" w:rsidRDefault="0088751F" w:rsidP="0088751F">
            <w:pPr>
              <w:ind w:right="113"/>
              <w:rPr>
                <w:b/>
              </w:rPr>
            </w:pPr>
            <w:r w:rsidRPr="00206650">
              <w:rPr>
                <w:b/>
              </w:rPr>
              <w:t>додатни  рад</w:t>
            </w:r>
          </w:p>
          <w:p w:rsidR="0088751F" w:rsidRPr="00206650" w:rsidRDefault="0088751F" w:rsidP="0088751F">
            <w:pPr>
              <w:ind w:right="113"/>
              <w:rPr>
                <w:b/>
              </w:rPr>
            </w:pPr>
          </w:p>
          <w:p w:rsidR="0088751F" w:rsidRPr="00206650" w:rsidRDefault="0088751F" w:rsidP="0088751F">
            <w:pPr>
              <w:ind w:right="113"/>
              <w:rPr>
                <w:b/>
              </w:rPr>
            </w:pPr>
            <w:r w:rsidRPr="00206650">
              <w:rPr>
                <w:b/>
              </w:rPr>
              <w:t>допунски  рад</w:t>
            </w:r>
          </w:p>
          <w:p w:rsidR="0088751F" w:rsidRPr="00206650" w:rsidRDefault="0088751F" w:rsidP="0088751F">
            <w:pPr>
              <w:ind w:right="113"/>
              <w:rPr>
                <w:b/>
              </w:rPr>
            </w:pPr>
          </w:p>
          <w:p w:rsidR="0088751F" w:rsidRPr="00757179" w:rsidRDefault="0088751F" w:rsidP="0088751F">
            <w:pPr>
              <w:ind w:right="113"/>
              <w:rPr>
                <w:lang w:val="en-US"/>
              </w:rPr>
            </w:pPr>
            <w:r w:rsidRPr="00206650">
              <w:rPr>
                <w:b/>
              </w:rPr>
              <w:t>припремни  рад</w:t>
            </w:r>
          </w:p>
        </w:tc>
      </w:tr>
      <w:tr w:rsidR="0088751F" w:rsidRPr="00755A68" w:rsidTr="00CE1579">
        <w:trPr>
          <w:cantSplit/>
          <w:trHeight w:val="732"/>
          <w:jc w:val="center"/>
        </w:trPr>
        <w:tc>
          <w:tcPr>
            <w:tcW w:w="1984" w:type="dxa"/>
            <w:vMerge/>
            <w:tcBorders>
              <w:left w:val="single" w:sz="4" w:space="0" w:color="auto"/>
              <w:bottom w:val="single" w:sz="4" w:space="0" w:color="auto"/>
              <w:right w:val="single" w:sz="4" w:space="0" w:color="auto"/>
            </w:tcBorders>
            <w:shd w:val="clear" w:color="auto" w:fill="FDE9D9" w:themeFill="accent6" w:themeFillTint="33"/>
          </w:tcPr>
          <w:p w:rsidR="0088751F" w:rsidRPr="00757179" w:rsidRDefault="0088751F" w:rsidP="00D11B51"/>
        </w:tc>
        <w:tc>
          <w:tcPr>
            <w:tcW w:w="1276" w:type="dxa"/>
            <w:gridSpan w:val="2"/>
            <w:tcBorders>
              <w:top w:val="single" w:sz="4" w:space="0" w:color="auto"/>
              <w:left w:val="single" w:sz="4" w:space="0" w:color="auto"/>
              <w:bottom w:val="single" w:sz="4" w:space="0" w:color="auto"/>
              <w:right w:val="double" w:sz="4" w:space="0" w:color="auto"/>
            </w:tcBorders>
            <w:shd w:val="clear" w:color="auto" w:fill="EAF1DD" w:themeFill="accent3" w:themeFillTint="33"/>
          </w:tcPr>
          <w:p w:rsidR="0088751F" w:rsidRPr="0088751F" w:rsidRDefault="0088751F" w:rsidP="0088751F">
            <w:pPr>
              <w:jc w:val="center"/>
              <w:rPr>
                <w:sz w:val="20"/>
                <w:szCs w:val="20"/>
              </w:rPr>
            </w:pPr>
          </w:p>
          <w:p w:rsidR="00BD3543" w:rsidRDefault="0088751F" w:rsidP="00BD3543">
            <w:pPr>
              <w:jc w:val="center"/>
              <w:rPr>
                <w:sz w:val="20"/>
                <w:szCs w:val="20"/>
              </w:rPr>
            </w:pPr>
            <w:r w:rsidRPr="0088751F">
              <w:rPr>
                <w:sz w:val="20"/>
                <w:szCs w:val="20"/>
              </w:rPr>
              <w:t>Планирано</w:t>
            </w:r>
          </w:p>
          <w:p w:rsidR="00BD3543" w:rsidRDefault="00BD3543" w:rsidP="00BD3543">
            <w:pPr>
              <w:jc w:val="center"/>
              <w:rPr>
                <w:sz w:val="20"/>
                <w:szCs w:val="20"/>
              </w:rPr>
            </w:pPr>
            <w:r>
              <w:rPr>
                <w:sz w:val="20"/>
                <w:szCs w:val="20"/>
              </w:rPr>
              <w:t>_________</w:t>
            </w:r>
          </w:p>
          <w:p w:rsidR="0088751F" w:rsidRPr="0088751F" w:rsidRDefault="00BD3543" w:rsidP="00BD3543">
            <w:pPr>
              <w:jc w:val="center"/>
              <w:rPr>
                <w:sz w:val="20"/>
                <w:szCs w:val="20"/>
              </w:rPr>
            </w:pPr>
            <w:r>
              <w:rPr>
                <w:sz w:val="20"/>
                <w:szCs w:val="20"/>
              </w:rPr>
              <w:t>О</w:t>
            </w:r>
            <w:r w:rsidR="0088751F" w:rsidRPr="0088751F">
              <w:rPr>
                <w:sz w:val="20"/>
                <w:szCs w:val="20"/>
              </w:rPr>
              <w:t>држано</w:t>
            </w:r>
          </w:p>
        </w:tc>
        <w:tc>
          <w:tcPr>
            <w:tcW w:w="1276" w:type="dxa"/>
            <w:gridSpan w:val="2"/>
            <w:tcBorders>
              <w:top w:val="single" w:sz="4" w:space="0" w:color="auto"/>
              <w:left w:val="double" w:sz="4" w:space="0" w:color="auto"/>
              <w:bottom w:val="single" w:sz="4" w:space="0" w:color="auto"/>
              <w:right w:val="double" w:sz="4" w:space="0" w:color="auto"/>
            </w:tcBorders>
            <w:shd w:val="clear" w:color="auto" w:fill="auto"/>
          </w:tcPr>
          <w:p w:rsidR="0088751F" w:rsidRPr="0088751F" w:rsidRDefault="0088751F" w:rsidP="0088751F">
            <w:pPr>
              <w:jc w:val="center"/>
              <w:rPr>
                <w:sz w:val="20"/>
                <w:szCs w:val="20"/>
              </w:rPr>
            </w:pPr>
          </w:p>
          <w:p w:rsidR="00BD3543" w:rsidRDefault="00BD3543" w:rsidP="0088751F">
            <w:pPr>
              <w:jc w:val="center"/>
              <w:rPr>
                <w:sz w:val="20"/>
                <w:szCs w:val="20"/>
              </w:rPr>
            </w:pPr>
            <w:r>
              <w:rPr>
                <w:sz w:val="20"/>
                <w:szCs w:val="20"/>
              </w:rPr>
              <w:t>Планирано</w:t>
            </w:r>
          </w:p>
          <w:p w:rsidR="00BD3543" w:rsidRDefault="00BD3543" w:rsidP="0088751F">
            <w:pPr>
              <w:jc w:val="center"/>
              <w:rPr>
                <w:sz w:val="20"/>
                <w:szCs w:val="20"/>
              </w:rPr>
            </w:pPr>
            <w:r>
              <w:rPr>
                <w:sz w:val="20"/>
                <w:szCs w:val="20"/>
              </w:rPr>
              <w:t>_________</w:t>
            </w:r>
          </w:p>
          <w:p w:rsidR="0088751F" w:rsidRPr="0088751F" w:rsidRDefault="0088751F" w:rsidP="00BD3543">
            <w:pPr>
              <w:jc w:val="center"/>
              <w:rPr>
                <w:sz w:val="20"/>
                <w:szCs w:val="20"/>
              </w:rPr>
            </w:pPr>
            <w:r w:rsidRPr="0088751F">
              <w:rPr>
                <w:sz w:val="20"/>
                <w:szCs w:val="20"/>
              </w:rPr>
              <w:t xml:space="preserve"> </w:t>
            </w:r>
            <w:r w:rsidR="00BD3543">
              <w:rPr>
                <w:sz w:val="20"/>
                <w:szCs w:val="20"/>
              </w:rPr>
              <w:t>О</w:t>
            </w:r>
            <w:r w:rsidRPr="0088751F">
              <w:rPr>
                <w:sz w:val="20"/>
                <w:szCs w:val="20"/>
              </w:rPr>
              <w:t>држано</w:t>
            </w:r>
          </w:p>
        </w:tc>
        <w:tc>
          <w:tcPr>
            <w:tcW w:w="1275" w:type="dxa"/>
            <w:gridSpan w:val="2"/>
            <w:tcBorders>
              <w:top w:val="single" w:sz="4" w:space="0" w:color="auto"/>
              <w:left w:val="double" w:sz="4" w:space="0" w:color="auto"/>
              <w:bottom w:val="single" w:sz="4" w:space="0" w:color="auto"/>
              <w:right w:val="double" w:sz="4" w:space="0" w:color="auto"/>
            </w:tcBorders>
            <w:shd w:val="clear" w:color="auto" w:fill="EAF1DD" w:themeFill="accent3" w:themeFillTint="33"/>
          </w:tcPr>
          <w:p w:rsidR="0088751F" w:rsidRPr="0088751F" w:rsidRDefault="0088751F" w:rsidP="0088751F">
            <w:pPr>
              <w:jc w:val="center"/>
              <w:rPr>
                <w:sz w:val="20"/>
                <w:szCs w:val="20"/>
              </w:rPr>
            </w:pPr>
          </w:p>
          <w:p w:rsidR="00BD3543" w:rsidRDefault="00BD3543" w:rsidP="0088751F">
            <w:pPr>
              <w:jc w:val="center"/>
              <w:rPr>
                <w:sz w:val="20"/>
                <w:szCs w:val="20"/>
              </w:rPr>
            </w:pPr>
            <w:r>
              <w:rPr>
                <w:sz w:val="20"/>
                <w:szCs w:val="20"/>
              </w:rPr>
              <w:t>Планирано</w:t>
            </w:r>
          </w:p>
          <w:p w:rsidR="00BD3543" w:rsidRDefault="00BD3543" w:rsidP="0088751F">
            <w:pPr>
              <w:jc w:val="center"/>
              <w:rPr>
                <w:sz w:val="20"/>
                <w:szCs w:val="20"/>
              </w:rPr>
            </w:pPr>
            <w:r>
              <w:rPr>
                <w:sz w:val="20"/>
                <w:szCs w:val="20"/>
              </w:rPr>
              <w:t>_________</w:t>
            </w:r>
          </w:p>
          <w:p w:rsidR="0088751F" w:rsidRPr="0088751F" w:rsidRDefault="0088751F" w:rsidP="00BD3543">
            <w:pPr>
              <w:jc w:val="center"/>
              <w:rPr>
                <w:sz w:val="20"/>
                <w:szCs w:val="20"/>
              </w:rPr>
            </w:pPr>
            <w:r w:rsidRPr="0088751F">
              <w:rPr>
                <w:sz w:val="20"/>
                <w:szCs w:val="20"/>
              </w:rPr>
              <w:t xml:space="preserve"> </w:t>
            </w:r>
            <w:r w:rsidR="00BD3543">
              <w:rPr>
                <w:sz w:val="20"/>
                <w:szCs w:val="20"/>
              </w:rPr>
              <w:t>О</w:t>
            </w:r>
            <w:r w:rsidRPr="0088751F">
              <w:rPr>
                <w:sz w:val="20"/>
                <w:szCs w:val="20"/>
              </w:rPr>
              <w:t>држано</w:t>
            </w:r>
          </w:p>
        </w:tc>
        <w:tc>
          <w:tcPr>
            <w:tcW w:w="1843" w:type="dxa"/>
            <w:gridSpan w:val="3"/>
            <w:tcBorders>
              <w:top w:val="single" w:sz="4" w:space="0" w:color="auto"/>
              <w:left w:val="double" w:sz="4" w:space="0" w:color="auto"/>
              <w:bottom w:val="single" w:sz="4" w:space="0" w:color="auto"/>
              <w:right w:val="single" w:sz="4" w:space="0" w:color="auto"/>
            </w:tcBorders>
            <w:shd w:val="clear" w:color="auto" w:fill="auto"/>
          </w:tcPr>
          <w:p w:rsidR="0088751F" w:rsidRPr="0088751F" w:rsidRDefault="0088751F" w:rsidP="0088751F">
            <w:pPr>
              <w:jc w:val="center"/>
              <w:rPr>
                <w:sz w:val="20"/>
                <w:szCs w:val="20"/>
              </w:rPr>
            </w:pPr>
          </w:p>
          <w:p w:rsidR="00BD3543" w:rsidRDefault="00BD3543" w:rsidP="0088751F">
            <w:pPr>
              <w:jc w:val="center"/>
              <w:rPr>
                <w:sz w:val="20"/>
                <w:szCs w:val="20"/>
              </w:rPr>
            </w:pPr>
            <w:r>
              <w:rPr>
                <w:sz w:val="20"/>
                <w:szCs w:val="20"/>
              </w:rPr>
              <w:t>Планирано</w:t>
            </w:r>
          </w:p>
          <w:p w:rsidR="00BD3543" w:rsidRDefault="00BD3543" w:rsidP="0088751F">
            <w:pPr>
              <w:jc w:val="center"/>
              <w:rPr>
                <w:sz w:val="20"/>
                <w:szCs w:val="20"/>
              </w:rPr>
            </w:pPr>
            <w:r>
              <w:rPr>
                <w:sz w:val="20"/>
                <w:szCs w:val="20"/>
              </w:rPr>
              <w:t>______</w:t>
            </w:r>
          </w:p>
          <w:p w:rsidR="0088751F" w:rsidRDefault="00BD3543" w:rsidP="0088751F">
            <w:pPr>
              <w:jc w:val="center"/>
              <w:rPr>
                <w:sz w:val="20"/>
                <w:szCs w:val="20"/>
              </w:rPr>
            </w:pPr>
            <w:r>
              <w:rPr>
                <w:sz w:val="20"/>
                <w:szCs w:val="20"/>
              </w:rPr>
              <w:t>О</w:t>
            </w:r>
            <w:r w:rsidR="0088751F" w:rsidRPr="0088751F">
              <w:rPr>
                <w:sz w:val="20"/>
                <w:szCs w:val="20"/>
              </w:rPr>
              <w:t>држано</w:t>
            </w:r>
          </w:p>
          <w:p w:rsidR="00BD3543" w:rsidRPr="00BD3543" w:rsidRDefault="00BD3543" w:rsidP="0088751F">
            <w:pPr>
              <w:jc w:val="center"/>
              <w:rPr>
                <w:sz w:val="20"/>
                <w:szCs w:val="20"/>
              </w:rPr>
            </w:pP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206650" w:rsidP="00D67911">
            <w:r w:rsidRPr="00206650">
              <w:t xml:space="preserve">Српски језик и књижевност </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D67911" w:rsidP="00D11B51">
            <w:r w:rsidRPr="00AE1F21">
              <w:t>9</w:t>
            </w:r>
          </w:p>
          <w:p w:rsidR="00D67911" w:rsidRPr="00AE1F21" w:rsidRDefault="00D67911" w:rsidP="00D11B51">
            <w:r w:rsidRPr="00AE1F21">
              <w:t>8</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D67911" w:rsidP="00D11B51">
            <w:r w:rsidRPr="00AE1F21">
              <w:t>9</w:t>
            </w:r>
          </w:p>
          <w:p w:rsidR="00D67911" w:rsidRPr="00AE1F21" w:rsidRDefault="00D67911" w:rsidP="00D11B51">
            <w:r w:rsidRPr="00AE1F21">
              <w:t>8</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AE1F21" w:rsidP="00D11B51">
            <w:r>
              <w:t>9</w:t>
            </w:r>
          </w:p>
          <w:p w:rsidR="00AE1F21" w:rsidRPr="00AE1F21" w:rsidRDefault="00AE1F21" w:rsidP="00D11B51">
            <w:r>
              <w:t>7</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9</w:t>
            </w:r>
          </w:p>
          <w:p w:rsidR="00AE1F21" w:rsidRPr="00AE1F21" w:rsidRDefault="00AE1F21" w:rsidP="00D11B51">
            <w:r>
              <w:t>8</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9</w:t>
            </w:r>
          </w:p>
          <w:p w:rsidR="00BB2BE6" w:rsidRPr="00BB2BE6" w:rsidRDefault="00BB2BE6" w:rsidP="00D11B51">
            <w:r>
              <w:t>3</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9</w:t>
            </w:r>
          </w:p>
          <w:p w:rsidR="00BB2BE6" w:rsidRPr="00BB2BE6" w:rsidRDefault="00BB2BE6" w:rsidP="00D11B51">
            <w:r>
              <w:t>5</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C74601" w:rsidP="00D11B51">
            <w:r>
              <w:t>9</w:t>
            </w:r>
          </w:p>
          <w:p w:rsidR="00C74601" w:rsidRPr="00C74601" w:rsidRDefault="00C74601" w:rsidP="00D11B51">
            <w:r>
              <w:t>6</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C74601" w:rsidP="00D11B51">
            <w:r>
              <w:t>9</w:t>
            </w:r>
          </w:p>
          <w:p w:rsidR="00C74601" w:rsidRPr="00C74601" w:rsidRDefault="00C74601" w:rsidP="00D11B51">
            <w:r>
              <w:t>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C74601" w:rsidP="00D11B51">
            <w:r>
              <w:t>17</w:t>
            </w:r>
          </w:p>
          <w:p w:rsidR="00C74601" w:rsidRPr="00C74601" w:rsidRDefault="00C74601" w:rsidP="00D11B51">
            <w:r>
              <w:t>17</w:t>
            </w: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206650" w:rsidP="00D67911">
            <w:r w:rsidRPr="00206650">
              <w:t xml:space="preserve">Енглески језик (1. страни језик) </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D67911" w:rsidP="00D11B51">
            <w:r w:rsidRPr="00AE1F21">
              <w:t>0</w:t>
            </w:r>
          </w:p>
          <w:p w:rsidR="00D67911" w:rsidRPr="00AE1F21" w:rsidRDefault="00D67911" w:rsidP="00D11B51">
            <w:r w:rsidRPr="00AE1F21">
              <w:t>5</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D67911" w:rsidP="00D11B51">
            <w:r w:rsidRPr="00AE1F21">
              <w:t>0</w:t>
            </w:r>
          </w:p>
          <w:p w:rsidR="00D67911" w:rsidRPr="00AE1F21" w:rsidRDefault="00D67911" w:rsidP="00D11B51">
            <w:r w:rsidRPr="00AE1F21">
              <w:t>5</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AE1F21" w:rsidP="00D11B51">
            <w:r>
              <w:t>0</w:t>
            </w:r>
          </w:p>
          <w:p w:rsidR="00AE1F21" w:rsidRPr="00AE1F21" w:rsidRDefault="00AE1F21" w:rsidP="00D11B51">
            <w:r>
              <w:t>8</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0</w:t>
            </w:r>
          </w:p>
          <w:p w:rsidR="00AE1F21" w:rsidRPr="00AE1F21" w:rsidRDefault="00AE1F21" w:rsidP="00D11B51">
            <w:r>
              <w:t>9</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0</w:t>
            </w:r>
          </w:p>
          <w:p w:rsidR="00BB2BE6" w:rsidRPr="00BB2BE6" w:rsidRDefault="00BB2BE6" w:rsidP="00D11B51">
            <w:r>
              <w:t>7</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0</w:t>
            </w:r>
          </w:p>
          <w:p w:rsidR="00BB2BE6" w:rsidRPr="00BB2BE6" w:rsidRDefault="00BB2BE6" w:rsidP="00D11B51">
            <w:r>
              <w:t>9</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3C6411" w:rsidP="00D11B51">
            <w:r>
              <w:t>0</w:t>
            </w:r>
          </w:p>
          <w:p w:rsidR="003C6411" w:rsidRPr="003C6411" w:rsidRDefault="003C6411" w:rsidP="00D11B51">
            <w:r>
              <w:t>10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411" w:rsidP="00D11B51">
            <w:r>
              <w:t>0</w:t>
            </w:r>
          </w:p>
          <w:p w:rsidR="003C6411" w:rsidRPr="003C6411" w:rsidRDefault="003C6411" w:rsidP="00D11B51">
            <w:r>
              <w:t>10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Pr="00AE1F21" w:rsidRDefault="00206650" w:rsidP="00D11B51"/>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11B51">
            <w:r w:rsidRPr="00206650">
              <w:t xml:space="preserve">Историја </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B60CED" w:rsidP="00D11B51">
            <w:r w:rsidRPr="00AE1F21">
              <w:t>2</w:t>
            </w:r>
          </w:p>
          <w:p w:rsidR="00D67911" w:rsidRPr="00AE1F21" w:rsidRDefault="00B60CED" w:rsidP="00D11B51">
            <w:r w:rsidRPr="00AE1F21">
              <w:t>10</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B60CED" w:rsidP="00D11B51">
            <w:r w:rsidRPr="00AE1F21">
              <w:t>4</w:t>
            </w:r>
          </w:p>
          <w:p w:rsidR="00D67911" w:rsidRPr="00AE1F21" w:rsidRDefault="00B60CED" w:rsidP="00D11B51">
            <w:r w:rsidRPr="00AE1F21">
              <w:t>5</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AE1F21" w:rsidP="00D11B51">
            <w:r>
              <w:t>2</w:t>
            </w:r>
          </w:p>
          <w:p w:rsidR="00AE1F21" w:rsidRPr="00AE1F21" w:rsidRDefault="00AE1F21" w:rsidP="00D11B51">
            <w:r>
              <w:t>6</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0</w:t>
            </w:r>
          </w:p>
          <w:p w:rsidR="00AE1F21" w:rsidRPr="00AE1F21" w:rsidRDefault="00AE1F21" w:rsidP="00D11B51">
            <w:r>
              <w:t>0</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4</w:t>
            </w:r>
          </w:p>
          <w:p w:rsidR="00BB2BE6" w:rsidRPr="00BB2BE6" w:rsidRDefault="00BB2BE6" w:rsidP="00D11B51">
            <w:r>
              <w:t>10</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4</w:t>
            </w:r>
          </w:p>
          <w:p w:rsidR="00BB2BE6" w:rsidRPr="00BB2BE6" w:rsidRDefault="00BB2BE6" w:rsidP="00D11B51">
            <w:r>
              <w:t>10</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3C610E" w:rsidP="00D11B51">
            <w:r>
              <w:t>4</w:t>
            </w:r>
          </w:p>
          <w:p w:rsidR="003C610E" w:rsidRPr="003C610E" w:rsidRDefault="003C610E" w:rsidP="00D11B51">
            <w:r>
              <w:t>10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4</w:t>
            </w:r>
          </w:p>
          <w:p w:rsidR="003C610E" w:rsidRPr="003C610E" w:rsidRDefault="003C610E" w:rsidP="00D11B51">
            <w:r>
              <w:t>10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4</w:t>
            </w:r>
          </w:p>
          <w:p w:rsidR="003C610E" w:rsidRPr="003C610E" w:rsidRDefault="003C610E" w:rsidP="00D11B51">
            <w:r>
              <w:t>4</w:t>
            </w: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67911">
            <w:r w:rsidRPr="00757179">
              <w:t>Географија</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206650" w:rsidP="00D11B51">
            <w:pPr>
              <w:rPr>
                <w:lang w:val="en-US"/>
              </w:rPr>
            </w:pP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D67911" w:rsidP="00D11B51">
            <w:r w:rsidRPr="00AE1F21">
              <w:t>0</w:t>
            </w:r>
          </w:p>
          <w:p w:rsidR="00D67911" w:rsidRPr="00AE1F21" w:rsidRDefault="00D67911" w:rsidP="00D11B51">
            <w:r w:rsidRPr="00AE1F21">
              <w:t>0</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Pr="00AE1F21" w:rsidRDefault="00206650" w:rsidP="00D11B51"/>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0</w:t>
            </w:r>
          </w:p>
          <w:p w:rsidR="00AE1F21" w:rsidRPr="00AE1F21" w:rsidRDefault="00AE1F21" w:rsidP="00D11B51">
            <w:r>
              <w:t>0</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0</w:t>
            </w:r>
          </w:p>
          <w:p w:rsidR="00BB2BE6" w:rsidRPr="00BB2BE6" w:rsidRDefault="00BB2BE6" w:rsidP="00D11B51">
            <w:r>
              <w:t>0</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0</w:t>
            </w:r>
          </w:p>
          <w:p w:rsidR="00BB2BE6" w:rsidRPr="00BB2BE6" w:rsidRDefault="00BB2BE6" w:rsidP="00D11B51">
            <w:r>
              <w:t>0</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3C610E" w:rsidP="00D11B51">
            <w:r>
              <w:t>0</w:t>
            </w:r>
          </w:p>
          <w:p w:rsidR="003C610E" w:rsidRPr="003C610E" w:rsidRDefault="003C610E" w:rsidP="00D11B51">
            <w:r>
              <w:t>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0</w:t>
            </w:r>
          </w:p>
          <w:p w:rsidR="003C610E" w:rsidRPr="003C610E" w:rsidRDefault="003C610E" w:rsidP="00D11B51">
            <w:r>
              <w:t>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4</w:t>
            </w:r>
          </w:p>
          <w:p w:rsidR="003C610E" w:rsidRPr="003C610E" w:rsidRDefault="003C610E" w:rsidP="00D11B51">
            <w:r>
              <w:t>4</w:t>
            </w: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11B51">
            <w:r w:rsidRPr="00757179">
              <w:t>Биологија</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D67911" w:rsidP="00D11B51">
            <w:r w:rsidRPr="00AE1F21">
              <w:t>0</w:t>
            </w:r>
          </w:p>
          <w:p w:rsidR="00D67911" w:rsidRPr="00AE1F21" w:rsidRDefault="00B60CED" w:rsidP="00D11B51">
            <w:r w:rsidRPr="00AE1F21">
              <w:t>9</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D67911" w:rsidP="00D11B51">
            <w:r w:rsidRPr="00AE1F21">
              <w:t>0</w:t>
            </w:r>
          </w:p>
          <w:p w:rsidR="00D67911" w:rsidRPr="00AE1F21" w:rsidRDefault="00B60CED" w:rsidP="00D11B51">
            <w:r w:rsidRPr="00AE1F21">
              <w:t>5</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AE1F21" w:rsidP="00D11B51">
            <w:r>
              <w:t>0</w:t>
            </w:r>
          </w:p>
          <w:p w:rsidR="00AE1F21" w:rsidRPr="00AE1F21" w:rsidRDefault="00AE1F21" w:rsidP="00D11B51">
            <w:r>
              <w:t>5</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0</w:t>
            </w:r>
          </w:p>
          <w:p w:rsidR="00AE1F21" w:rsidRPr="00AE1F21" w:rsidRDefault="00AE1F21" w:rsidP="00D11B51">
            <w:r>
              <w:t>0</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0</w:t>
            </w:r>
          </w:p>
          <w:p w:rsidR="00BB2BE6" w:rsidRPr="00BB2BE6" w:rsidRDefault="00BB2BE6" w:rsidP="00D11B51">
            <w:r>
              <w:t>1</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0</w:t>
            </w:r>
          </w:p>
          <w:p w:rsidR="00BB2BE6" w:rsidRPr="00BB2BE6" w:rsidRDefault="00BB2BE6" w:rsidP="00D11B51">
            <w:r>
              <w:t>1</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3C610E" w:rsidP="00D11B51">
            <w:r>
              <w:t>0</w:t>
            </w:r>
          </w:p>
          <w:p w:rsidR="003C610E" w:rsidRPr="003C610E" w:rsidRDefault="003C610E" w:rsidP="00D11B51">
            <w:r>
              <w:t>12</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0</w:t>
            </w:r>
          </w:p>
          <w:p w:rsidR="003C610E" w:rsidRPr="003C610E" w:rsidRDefault="003C610E" w:rsidP="00D11B51">
            <w:r>
              <w:t>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C610E" w:rsidP="00D11B51">
            <w:r>
              <w:t>0</w:t>
            </w:r>
          </w:p>
          <w:p w:rsidR="003C610E" w:rsidRPr="003C610E" w:rsidRDefault="003C610E" w:rsidP="00D11B51">
            <w:r>
              <w:t>5</w:t>
            </w: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D67911" w:rsidRDefault="00D67911" w:rsidP="00D11B51">
            <w:r>
              <w:t>Математика</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D67911" w:rsidP="00D11B51">
            <w:r w:rsidRPr="00AE1F21">
              <w:t>0</w:t>
            </w:r>
          </w:p>
          <w:p w:rsidR="00D67911" w:rsidRPr="00AE1F21" w:rsidRDefault="00D67911" w:rsidP="00D11B51">
            <w:r w:rsidRPr="00AE1F21">
              <w:t>11</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D67911" w:rsidP="00D11B51">
            <w:r w:rsidRPr="00AE1F21">
              <w:t>0</w:t>
            </w:r>
          </w:p>
          <w:p w:rsidR="00D67911" w:rsidRPr="00AE1F21" w:rsidRDefault="00D67911" w:rsidP="00D11B51">
            <w:r w:rsidRPr="00AE1F21">
              <w:t>14</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AE1F21" w:rsidP="00D11B51">
            <w:r>
              <w:t>0</w:t>
            </w:r>
          </w:p>
          <w:p w:rsidR="00AE1F21" w:rsidRPr="00AE1F21" w:rsidRDefault="00AE1F21" w:rsidP="00D11B51">
            <w:r>
              <w:t>9</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Default="00AE1F21" w:rsidP="00D11B51">
            <w:r>
              <w:t>0</w:t>
            </w:r>
          </w:p>
          <w:p w:rsidR="00AE1F21" w:rsidRPr="00AE1F21" w:rsidRDefault="00AE1F21" w:rsidP="00D11B51">
            <w:r>
              <w:t>9</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Default="00BB2BE6" w:rsidP="00D11B51">
            <w:r>
              <w:t>0</w:t>
            </w:r>
          </w:p>
          <w:p w:rsidR="00BB2BE6" w:rsidRPr="00BB2BE6" w:rsidRDefault="00BB2BE6" w:rsidP="00D11B51">
            <w:r>
              <w:t>12</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0</w:t>
            </w:r>
          </w:p>
          <w:p w:rsidR="00BB2BE6" w:rsidRPr="00BB2BE6" w:rsidRDefault="00BB2BE6" w:rsidP="00D11B51">
            <w:r>
              <w:t>8</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FB1695" w:rsidP="00D11B51">
            <w:r>
              <w:t>0</w:t>
            </w:r>
          </w:p>
          <w:p w:rsidR="00FB1695" w:rsidRPr="00FB1695" w:rsidRDefault="002254F0" w:rsidP="00D11B51">
            <w:r>
              <w:t>12</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FB1695" w:rsidP="00D11B51">
            <w:r>
              <w:t>0</w:t>
            </w:r>
          </w:p>
          <w:p w:rsidR="00FB1695" w:rsidRPr="00FB1695" w:rsidRDefault="002254F0" w:rsidP="00D11B51">
            <w:r>
              <w:t>6</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FB1695" w:rsidRDefault="00FB1695" w:rsidP="00D11B51">
            <w:r>
              <w:t>0</w:t>
            </w:r>
          </w:p>
          <w:p w:rsidR="00FB1695" w:rsidRPr="00FB1695" w:rsidRDefault="002254F0" w:rsidP="00D11B51">
            <w:r>
              <w:t>21</w:t>
            </w:r>
          </w:p>
        </w:tc>
      </w:tr>
      <w:tr w:rsidR="00206650"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1F21" w:rsidRPr="00AE1F21" w:rsidRDefault="00CB176D" w:rsidP="00CB176D">
            <w:r w:rsidRPr="00CB176D">
              <w:t xml:space="preserve">Немачки језик (2. страни језик) </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AE1F21" w:rsidRDefault="00CB176D" w:rsidP="00D11B51">
            <w:r w:rsidRPr="00AE1F21">
              <w:t>0</w:t>
            </w:r>
          </w:p>
          <w:p w:rsidR="00CB176D" w:rsidRPr="00AE1F21" w:rsidRDefault="00CB176D" w:rsidP="00D11B51">
            <w:r w:rsidRPr="00AE1F21">
              <w:t>0</w:t>
            </w:r>
          </w:p>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Pr="00AE1F21" w:rsidRDefault="00CB176D" w:rsidP="00D11B51">
            <w:r w:rsidRPr="00AE1F21">
              <w:t>0</w:t>
            </w:r>
          </w:p>
          <w:p w:rsidR="00CB176D" w:rsidRPr="00AE1F21" w:rsidRDefault="00CB176D" w:rsidP="00D11B51">
            <w:r w:rsidRPr="00AE1F21">
              <w:t>3</w:t>
            </w:r>
          </w:p>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Pr="00AE1F21" w:rsidRDefault="00AE1F21" w:rsidP="00D11B51">
            <w:r w:rsidRPr="00AE1F21">
              <w:t>0</w:t>
            </w:r>
          </w:p>
          <w:p w:rsidR="00AE1F21" w:rsidRPr="00AE1F21" w:rsidRDefault="00AE1F21" w:rsidP="00D11B51">
            <w:r w:rsidRPr="00AE1F21">
              <w:t>1</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206650" w:rsidRPr="00AE1F21" w:rsidRDefault="00AE1F21" w:rsidP="00D11B51">
            <w:r w:rsidRPr="00AE1F21">
              <w:t>0</w:t>
            </w:r>
          </w:p>
          <w:p w:rsidR="00AE1F21" w:rsidRPr="00AE1F21" w:rsidRDefault="00AE1F21" w:rsidP="00D11B51">
            <w:r w:rsidRPr="00AE1F21">
              <w:t>3</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Pr="00AE1F21" w:rsidRDefault="00206650" w:rsidP="00D11B51"/>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206650" w:rsidRDefault="00BB2BE6" w:rsidP="00D11B51">
            <w:r>
              <w:t>0</w:t>
            </w:r>
          </w:p>
          <w:p w:rsidR="00BB2BE6" w:rsidRPr="00BB2BE6" w:rsidRDefault="00BB2BE6" w:rsidP="00D11B51">
            <w:r>
              <w:t>2</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Default="003500B3" w:rsidP="00D11B51">
            <w:r>
              <w:t>0</w:t>
            </w:r>
          </w:p>
          <w:p w:rsidR="003500B3" w:rsidRPr="003500B3" w:rsidRDefault="003500B3" w:rsidP="00D11B51">
            <w:r>
              <w:t>5</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Default="003500B3" w:rsidP="00D11B51">
            <w:r>
              <w:t>0</w:t>
            </w:r>
          </w:p>
          <w:p w:rsidR="003500B3" w:rsidRPr="003500B3" w:rsidRDefault="003500B3" w:rsidP="00D11B51">
            <w:r>
              <w:t>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Pr="00AE1F21" w:rsidRDefault="00206650" w:rsidP="00D11B51"/>
        </w:tc>
      </w:tr>
      <w:tr w:rsidR="00AE1F21"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1F21" w:rsidRPr="00AE1F21" w:rsidRDefault="00AE1F21" w:rsidP="00CB176D">
            <w:r>
              <w:t>Физика</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E1F21" w:rsidRPr="00AE1F21" w:rsidRDefault="00AE1F21" w:rsidP="00D11B51"/>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AE1F21" w:rsidRPr="00AE1F21" w:rsidRDefault="00AE1F21" w:rsidP="00D11B51"/>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Default="006C12F5" w:rsidP="00D11B51">
            <w:r>
              <w:t>0</w:t>
            </w:r>
          </w:p>
          <w:p w:rsidR="006C12F5" w:rsidRPr="00AE1F21" w:rsidRDefault="006C12F5" w:rsidP="00D11B51">
            <w:r>
              <w:t>19</w:t>
            </w:r>
          </w:p>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Default="006C12F5" w:rsidP="00D11B51">
            <w:r>
              <w:t>0</w:t>
            </w:r>
          </w:p>
          <w:p w:rsidR="006C12F5" w:rsidRPr="00AE1F21" w:rsidRDefault="006C12F5" w:rsidP="00D11B51">
            <w:r>
              <w:t>0</w:t>
            </w:r>
          </w:p>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AE1F21" w:rsidRDefault="00BB2BE6" w:rsidP="00D11B51">
            <w:r>
              <w:t>0</w:t>
            </w:r>
          </w:p>
          <w:p w:rsidR="00BB2BE6" w:rsidRPr="00BB2BE6" w:rsidRDefault="00BB2BE6" w:rsidP="00D11B51">
            <w:r>
              <w:t>0</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AE1F21" w:rsidRDefault="00BB2BE6" w:rsidP="00D11B51">
            <w:r>
              <w:t>0</w:t>
            </w:r>
          </w:p>
          <w:p w:rsidR="00BB2BE6" w:rsidRPr="00BB2BE6" w:rsidRDefault="00BB2BE6" w:rsidP="00D11B51">
            <w:r>
              <w:t>16</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Default="00681391" w:rsidP="00D11B51">
            <w:r>
              <w:t>0</w:t>
            </w:r>
          </w:p>
          <w:p w:rsidR="00681391" w:rsidRPr="00681391" w:rsidRDefault="00681391" w:rsidP="00D11B51">
            <w:r>
              <w:t>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AE1F21" w:rsidRDefault="00681391" w:rsidP="00D11B51">
            <w:r>
              <w:t>0</w:t>
            </w:r>
          </w:p>
          <w:p w:rsidR="00681391" w:rsidRPr="00681391" w:rsidRDefault="00681391" w:rsidP="00D11B51">
            <w:r>
              <w:t>5</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AE1F21" w:rsidRDefault="00681391" w:rsidP="00D11B51">
            <w:r>
              <w:t>0</w:t>
            </w:r>
          </w:p>
          <w:p w:rsidR="00681391" w:rsidRPr="00681391" w:rsidRDefault="00681391" w:rsidP="00D11B51">
            <w:r>
              <w:t>11</w:t>
            </w:r>
          </w:p>
        </w:tc>
      </w:tr>
      <w:tr w:rsidR="00BB2BE6" w:rsidRPr="00755A68" w:rsidTr="004F4D3C">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B2BE6" w:rsidRDefault="00417098" w:rsidP="00CB176D">
            <w:r>
              <w:t>Хемија</w:t>
            </w:r>
          </w:p>
        </w:tc>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B2BE6" w:rsidRPr="00AE1F21" w:rsidRDefault="00BB2BE6" w:rsidP="00D11B51"/>
        </w:tc>
        <w:tc>
          <w:tcPr>
            <w:tcW w:w="719"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AE1F21" w:rsidRDefault="00BB2BE6" w:rsidP="00D11B51"/>
        </w:tc>
        <w:tc>
          <w:tcPr>
            <w:tcW w:w="576" w:type="dxa"/>
            <w:tcBorders>
              <w:top w:val="single" w:sz="4" w:space="0" w:color="auto"/>
              <w:left w:val="double" w:sz="4" w:space="0" w:color="auto"/>
              <w:bottom w:val="single" w:sz="4" w:space="0" w:color="auto"/>
              <w:right w:val="single" w:sz="4" w:space="0" w:color="auto"/>
            </w:tcBorders>
            <w:shd w:val="clear" w:color="auto" w:fill="FFFFFF" w:themeFill="background1"/>
          </w:tcPr>
          <w:p w:rsidR="00BB2BE6" w:rsidRDefault="00BB2BE6" w:rsidP="00D11B51"/>
        </w:tc>
        <w:tc>
          <w:tcPr>
            <w:tcW w:w="700" w:type="dxa"/>
            <w:tcBorders>
              <w:top w:val="single" w:sz="4" w:space="0" w:color="auto"/>
              <w:left w:val="single" w:sz="4" w:space="0" w:color="auto"/>
              <w:bottom w:val="single" w:sz="4" w:space="0" w:color="auto"/>
              <w:right w:val="double" w:sz="4" w:space="0" w:color="auto"/>
            </w:tcBorders>
            <w:shd w:val="clear" w:color="auto" w:fill="FFFFFF" w:themeFill="background1"/>
          </w:tcPr>
          <w:p w:rsidR="00BB2BE6" w:rsidRDefault="00BB2BE6" w:rsidP="00D11B51"/>
        </w:tc>
        <w:tc>
          <w:tcPr>
            <w:tcW w:w="595"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Default="00417098" w:rsidP="00D11B51">
            <w:r>
              <w:t>0</w:t>
            </w:r>
          </w:p>
          <w:p w:rsidR="00417098" w:rsidRDefault="00417098" w:rsidP="00D11B51">
            <w:r>
              <w:t>0</w:t>
            </w:r>
          </w:p>
        </w:tc>
        <w:tc>
          <w:tcPr>
            <w:tcW w:w="68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417098" w:rsidRDefault="0066152B" w:rsidP="00D11B51">
            <w:r>
              <w:t>3</w:t>
            </w:r>
          </w:p>
          <w:p w:rsidR="0066152B" w:rsidRDefault="0066152B" w:rsidP="00D11B51">
            <w:r>
              <w:t>0</w:t>
            </w:r>
          </w:p>
        </w:tc>
        <w:tc>
          <w:tcPr>
            <w:tcW w:w="557" w:type="dxa"/>
            <w:tcBorders>
              <w:top w:val="single" w:sz="4" w:space="0" w:color="auto"/>
              <w:left w:val="double" w:sz="4" w:space="0" w:color="auto"/>
              <w:bottom w:val="single" w:sz="4" w:space="0" w:color="auto"/>
              <w:right w:val="single" w:sz="4" w:space="0" w:color="auto"/>
            </w:tcBorders>
            <w:shd w:val="clear" w:color="auto" w:fill="FFFFFF" w:themeFill="background1"/>
          </w:tcPr>
          <w:p w:rsidR="00BB2BE6" w:rsidRDefault="002254F0" w:rsidP="00D11B51">
            <w:r>
              <w:t>0</w:t>
            </w:r>
          </w:p>
          <w:p w:rsidR="002254F0" w:rsidRPr="002254F0" w:rsidRDefault="002254F0" w:rsidP="00D11B51">
            <w:r>
              <w:t>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rsidR="00BB2BE6" w:rsidRDefault="002254F0" w:rsidP="00D11B51">
            <w:r>
              <w:t>4</w:t>
            </w:r>
          </w:p>
          <w:p w:rsidR="002254F0" w:rsidRPr="002254F0" w:rsidRDefault="002254F0" w:rsidP="00D11B51">
            <w:r>
              <w:t>0</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tcPr>
          <w:p w:rsidR="00BB2BE6" w:rsidRDefault="002254F0" w:rsidP="00D11B51">
            <w:r>
              <w:t>0</w:t>
            </w:r>
          </w:p>
          <w:p w:rsidR="002254F0" w:rsidRPr="002254F0" w:rsidRDefault="002254F0" w:rsidP="00D11B51">
            <w:r>
              <w:t>4</w:t>
            </w:r>
          </w:p>
        </w:tc>
      </w:tr>
    </w:tbl>
    <w:p w:rsidR="00206650" w:rsidRPr="00755A68" w:rsidRDefault="00206650" w:rsidP="00206650">
      <w:pPr>
        <w:rPr>
          <w:color w:val="FF0000"/>
        </w:rPr>
      </w:pPr>
    </w:p>
    <w:p w:rsidR="00F36A28" w:rsidRDefault="00F36A28" w:rsidP="005B4E2E">
      <w:pPr>
        <w:jc w:val="center"/>
      </w:pPr>
    </w:p>
    <w:p w:rsidR="00BD3543" w:rsidRPr="00BD3543" w:rsidRDefault="00BD3543" w:rsidP="005B4E2E">
      <w:pPr>
        <w:jc w:val="center"/>
      </w:pPr>
    </w:p>
    <w:p w:rsidR="00F36A28" w:rsidRDefault="00F36A28" w:rsidP="005B4E2E">
      <w:pPr>
        <w:jc w:val="center"/>
      </w:pPr>
    </w:p>
    <w:p w:rsidR="00F36A28" w:rsidRDefault="00F36A28" w:rsidP="005B4E2E">
      <w:pPr>
        <w:jc w:val="center"/>
      </w:pPr>
    </w:p>
    <w:p w:rsidR="00F36A28" w:rsidRDefault="00F36A28" w:rsidP="005B4E2E">
      <w:pPr>
        <w:jc w:val="center"/>
      </w:pPr>
    </w:p>
    <w:p w:rsidR="00F36A28" w:rsidRPr="00F36A28" w:rsidRDefault="00F36A28"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4F4D3C" w:rsidRPr="004F4D3C" w:rsidRDefault="004F4D3C" w:rsidP="005B4E2E">
      <w:pPr>
        <w:jc w:val="center"/>
      </w:pPr>
    </w:p>
    <w:p w:rsidR="009E15D6" w:rsidRDefault="009E15D6" w:rsidP="005B4E2E">
      <w:pPr>
        <w:jc w:val="center"/>
      </w:pPr>
    </w:p>
    <w:p w:rsidR="006C7EC5" w:rsidRPr="000F53D0" w:rsidRDefault="00A37766" w:rsidP="005B4E2E">
      <w:pPr>
        <w:jc w:val="center"/>
        <w:rPr>
          <w:b/>
          <w:sz w:val="28"/>
        </w:rPr>
      </w:pPr>
      <w:r w:rsidRPr="000F53D0">
        <w:rPr>
          <w:b/>
          <w:sz w:val="28"/>
        </w:rPr>
        <w:t>4.</w:t>
      </w:r>
      <w:r w:rsidR="000F53D0">
        <w:rPr>
          <w:b/>
          <w:sz w:val="28"/>
        </w:rPr>
        <w:t>3</w:t>
      </w:r>
      <w:r w:rsidRPr="000F53D0">
        <w:rPr>
          <w:b/>
          <w:sz w:val="28"/>
        </w:rPr>
        <w:t>. РЕЗУЛТАТИ УЧЕНИКА НА СМОТРАМА</w:t>
      </w:r>
      <w:r w:rsidR="005B4E2E" w:rsidRPr="000F53D0">
        <w:rPr>
          <w:b/>
          <w:sz w:val="28"/>
        </w:rPr>
        <w:t xml:space="preserve"> И ТАКМИЧЕЊИМА</w:t>
      </w:r>
    </w:p>
    <w:p w:rsidR="00E45D70" w:rsidRPr="00E45D70" w:rsidRDefault="00E45D70" w:rsidP="00E45D70">
      <w:pPr>
        <w:jc w:val="center"/>
        <w:rPr>
          <w:b/>
        </w:rPr>
      </w:pPr>
      <w:r w:rsidRPr="00E45D70">
        <w:rPr>
          <w:b/>
        </w:rPr>
        <w:t>Школска 2021/ 2022. година</w:t>
      </w:r>
    </w:p>
    <w:p w:rsidR="00E45D70" w:rsidRPr="00E45D70" w:rsidRDefault="00E45D70" w:rsidP="00E45D7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05"/>
        <w:gridCol w:w="2420"/>
        <w:gridCol w:w="1615"/>
        <w:gridCol w:w="2086"/>
      </w:tblGrid>
      <w:tr w:rsidR="00E45D70" w:rsidRPr="00A25B0E" w:rsidTr="00E45D70">
        <w:tc>
          <w:tcPr>
            <w:tcW w:w="1661" w:type="dxa"/>
            <w:shd w:val="clear" w:color="auto" w:fill="FDE9D9"/>
          </w:tcPr>
          <w:p w:rsidR="00E45D70" w:rsidRPr="00A25B0E" w:rsidRDefault="00E45D70" w:rsidP="0090543C">
            <w:pPr>
              <w:rPr>
                <w:rFonts w:eastAsia="Calibri"/>
                <w:lang w:eastAsia="en-US"/>
              </w:rPr>
            </w:pPr>
            <w:r w:rsidRPr="00A25B0E">
              <w:rPr>
                <w:rFonts w:eastAsia="Calibri"/>
                <w:sz w:val="22"/>
                <w:szCs w:val="22"/>
                <w:lang w:eastAsia="en-US"/>
              </w:rPr>
              <w:t>Име и презиме ученика</w:t>
            </w:r>
          </w:p>
        </w:tc>
        <w:tc>
          <w:tcPr>
            <w:tcW w:w="1505" w:type="dxa"/>
            <w:shd w:val="clear" w:color="auto" w:fill="FDE9D9"/>
          </w:tcPr>
          <w:p w:rsidR="00E45D70" w:rsidRDefault="00E45D70" w:rsidP="0090543C">
            <w:pPr>
              <w:rPr>
                <w:rFonts w:eastAsia="Calibri"/>
                <w:sz w:val="22"/>
                <w:szCs w:val="22"/>
                <w:lang w:eastAsia="en-US"/>
              </w:rPr>
            </w:pPr>
            <w:r w:rsidRPr="00A25B0E">
              <w:rPr>
                <w:rFonts w:eastAsia="Calibri"/>
                <w:sz w:val="22"/>
                <w:szCs w:val="22"/>
                <w:lang w:eastAsia="en-US"/>
              </w:rPr>
              <w:t>Разред и одељење</w:t>
            </w:r>
          </w:p>
          <w:p w:rsidR="00E45D70" w:rsidRPr="00A25B0E" w:rsidRDefault="00E45D70" w:rsidP="0090543C">
            <w:pPr>
              <w:rPr>
                <w:rFonts w:eastAsia="Calibri"/>
                <w:lang w:eastAsia="en-US"/>
              </w:rPr>
            </w:pPr>
          </w:p>
        </w:tc>
        <w:tc>
          <w:tcPr>
            <w:tcW w:w="2420" w:type="dxa"/>
            <w:shd w:val="clear" w:color="auto" w:fill="FDE9D9"/>
          </w:tcPr>
          <w:p w:rsidR="00E45D70" w:rsidRPr="00A25B0E" w:rsidRDefault="00E45D70" w:rsidP="0090543C">
            <w:pPr>
              <w:rPr>
                <w:rFonts w:eastAsia="Calibri"/>
                <w:lang w:eastAsia="en-US"/>
              </w:rPr>
            </w:pPr>
            <w:r w:rsidRPr="00A25B0E">
              <w:rPr>
                <w:rFonts w:eastAsia="Calibri"/>
                <w:sz w:val="22"/>
                <w:szCs w:val="22"/>
                <w:lang w:eastAsia="en-US"/>
              </w:rPr>
              <w:t xml:space="preserve">Предмет </w:t>
            </w:r>
          </w:p>
        </w:tc>
        <w:tc>
          <w:tcPr>
            <w:tcW w:w="1615" w:type="dxa"/>
            <w:shd w:val="clear" w:color="auto" w:fill="FDE9D9"/>
          </w:tcPr>
          <w:p w:rsidR="00E45D70" w:rsidRPr="00A25B0E" w:rsidRDefault="00E45D70" w:rsidP="0090543C">
            <w:pPr>
              <w:rPr>
                <w:rFonts w:eastAsia="Calibri"/>
                <w:lang w:eastAsia="en-US"/>
              </w:rPr>
            </w:pPr>
            <w:r w:rsidRPr="00A25B0E">
              <w:rPr>
                <w:rFonts w:eastAsia="Calibri"/>
                <w:sz w:val="22"/>
                <w:szCs w:val="22"/>
                <w:lang w:eastAsia="en-US"/>
              </w:rPr>
              <w:t xml:space="preserve">Наставник </w:t>
            </w:r>
          </w:p>
        </w:tc>
        <w:tc>
          <w:tcPr>
            <w:tcW w:w="2086" w:type="dxa"/>
            <w:shd w:val="clear" w:color="auto" w:fill="FDE9D9"/>
          </w:tcPr>
          <w:p w:rsidR="00E45D70" w:rsidRPr="00A25B0E" w:rsidRDefault="00E45D70" w:rsidP="0090543C">
            <w:pPr>
              <w:rPr>
                <w:rFonts w:eastAsia="Calibri"/>
                <w:lang w:eastAsia="en-US"/>
              </w:rPr>
            </w:pPr>
            <w:r w:rsidRPr="00A25B0E">
              <w:rPr>
                <w:rFonts w:eastAsia="Calibri"/>
                <w:sz w:val="22"/>
                <w:szCs w:val="22"/>
                <w:lang w:eastAsia="en-US"/>
              </w:rPr>
              <w:t xml:space="preserve">Постигнут резултат </w:t>
            </w:r>
          </w:p>
        </w:tc>
      </w:tr>
      <w:tr w:rsidR="00E45D70" w:rsidRPr="00A25B0E" w:rsidTr="00E45D70">
        <w:tc>
          <w:tcPr>
            <w:tcW w:w="1661" w:type="dxa"/>
            <w:shd w:val="clear" w:color="auto" w:fill="FDE9D9"/>
          </w:tcPr>
          <w:p w:rsidR="00E45D70" w:rsidRDefault="00E45D70" w:rsidP="0090543C">
            <w:pPr>
              <w:rPr>
                <w:rFonts w:eastAsia="Calibri"/>
                <w:lang w:eastAsia="en-US"/>
              </w:rPr>
            </w:pPr>
            <w:r>
              <w:rPr>
                <w:rFonts w:eastAsia="Calibri"/>
                <w:sz w:val="22"/>
                <w:szCs w:val="22"/>
                <w:lang w:eastAsia="en-US"/>
              </w:rPr>
              <w:t xml:space="preserve">Oпштинско такмичење у одбојци </w:t>
            </w:r>
          </w:p>
        </w:tc>
        <w:tc>
          <w:tcPr>
            <w:tcW w:w="1505" w:type="dxa"/>
            <w:shd w:val="clear" w:color="auto" w:fill="auto"/>
          </w:tcPr>
          <w:p w:rsidR="00E45D70" w:rsidRDefault="00E45D70" w:rsidP="0090543C">
            <w:pPr>
              <w:rPr>
                <w:rFonts w:eastAsia="Calibri"/>
                <w:lang w:eastAsia="en-US"/>
              </w:rPr>
            </w:pPr>
            <w:r>
              <w:rPr>
                <w:rFonts w:eastAsia="Calibri"/>
                <w:sz w:val="22"/>
                <w:szCs w:val="22"/>
                <w:lang w:eastAsia="en-US"/>
              </w:rPr>
              <w:t>Екипно-девојчице</w:t>
            </w:r>
          </w:p>
        </w:tc>
        <w:tc>
          <w:tcPr>
            <w:tcW w:w="2420" w:type="dxa"/>
            <w:shd w:val="clear" w:color="auto" w:fill="auto"/>
          </w:tcPr>
          <w:p w:rsidR="00E45D70" w:rsidRDefault="00E45D70" w:rsidP="0090543C">
            <w:pPr>
              <w:rPr>
                <w:rFonts w:eastAsia="Calibri"/>
                <w:lang w:eastAsia="en-US"/>
              </w:rPr>
            </w:pPr>
            <w:r>
              <w:rPr>
                <w:rFonts w:eastAsia="Calibri"/>
                <w:sz w:val="22"/>
                <w:szCs w:val="22"/>
                <w:lang w:eastAsia="en-US"/>
              </w:rPr>
              <w:t>Физичко и здравствено васпитање</w:t>
            </w:r>
          </w:p>
        </w:tc>
        <w:tc>
          <w:tcPr>
            <w:tcW w:w="1615" w:type="dxa"/>
            <w:shd w:val="clear" w:color="auto" w:fill="auto"/>
          </w:tcPr>
          <w:p w:rsidR="00E45D70" w:rsidRDefault="00E45D70" w:rsidP="0090543C">
            <w:pPr>
              <w:rPr>
                <w:rFonts w:eastAsia="Calibri"/>
                <w:lang w:eastAsia="en-US"/>
              </w:rPr>
            </w:pPr>
            <w:r w:rsidRPr="009D3130">
              <w:rPr>
                <w:rFonts w:eastAsia="Calibri"/>
                <w:sz w:val="22"/>
                <w:szCs w:val="22"/>
                <w:lang w:eastAsia="en-US"/>
              </w:rPr>
              <w:t>Петар Јанковић</w:t>
            </w:r>
          </w:p>
        </w:tc>
        <w:tc>
          <w:tcPr>
            <w:tcW w:w="2086" w:type="dxa"/>
            <w:shd w:val="clear" w:color="auto" w:fill="auto"/>
          </w:tcPr>
          <w:p w:rsidR="00E45D70" w:rsidRDefault="00E45D70" w:rsidP="0090543C">
            <w:pPr>
              <w:rPr>
                <w:rFonts w:eastAsia="Calibri"/>
                <w:lang w:eastAsia="en-US"/>
              </w:rPr>
            </w:pPr>
            <w:r w:rsidRPr="009D3130">
              <w:rPr>
                <w:rFonts w:eastAsia="Calibri"/>
                <w:sz w:val="22"/>
                <w:szCs w:val="22"/>
                <w:lang w:eastAsia="en-US"/>
              </w:rPr>
              <w:t>3.место</w:t>
            </w:r>
          </w:p>
        </w:tc>
      </w:tr>
      <w:tr w:rsidR="00E45D70" w:rsidRPr="00A25B0E" w:rsidTr="00E45D70">
        <w:tc>
          <w:tcPr>
            <w:tcW w:w="1661" w:type="dxa"/>
            <w:shd w:val="clear" w:color="auto" w:fill="FDE9D9"/>
          </w:tcPr>
          <w:p w:rsidR="00E45D70" w:rsidRPr="008A0F1C" w:rsidRDefault="00E45D70" w:rsidP="0090543C">
            <w:r w:rsidRPr="008A0F1C">
              <w:t xml:space="preserve">Oпштинско такмичење у одбојци </w:t>
            </w:r>
          </w:p>
        </w:tc>
        <w:tc>
          <w:tcPr>
            <w:tcW w:w="1505" w:type="dxa"/>
            <w:shd w:val="clear" w:color="auto" w:fill="auto"/>
          </w:tcPr>
          <w:p w:rsidR="00E45D70" w:rsidRPr="008A0F1C" w:rsidRDefault="00E45D70" w:rsidP="0090543C">
            <w:r w:rsidRPr="008A0F1C">
              <w:t>Екипно-девојчице</w:t>
            </w:r>
          </w:p>
        </w:tc>
        <w:tc>
          <w:tcPr>
            <w:tcW w:w="2420" w:type="dxa"/>
            <w:shd w:val="clear" w:color="auto" w:fill="auto"/>
          </w:tcPr>
          <w:p w:rsidR="00E45D70" w:rsidRPr="008A0F1C" w:rsidRDefault="00E45D70" w:rsidP="0090543C">
            <w:r w:rsidRPr="008A0F1C">
              <w:t>Физичко и здравствено васпитање</w:t>
            </w:r>
          </w:p>
        </w:tc>
        <w:tc>
          <w:tcPr>
            <w:tcW w:w="1615" w:type="dxa"/>
            <w:shd w:val="clear" w:color="auto" w:fill="auto"/>
          </w:tcPr>
          <w:p w:rsidR="00E45D70" w:rsidRPr="008A0F1C" w:rsidRDefault="00E45D70" w:rsidP="0090543C">
            <w:r w:rsidRPr="008A0F1C">
              <w:t>Петар Јанковић</w:t>
            </w:r>
          </w:p>
        </w:tc>
        <w:tc>
          <w:tcPr>
            <w:tcW w:w="2086" w:type="dxa"/>
            <w:shd w:val="clear" w:color="auto" w:fill="auto"/>
          </w:tcPr>
          <w:p w:rsidR="00E45D70" w:rsidRPr="008A0F1C" w:rsidRDefault="00E45D70" w:rsidP="0090543C">
            <w:pPr>
              <w:rPr>
                <w:rFonts w:eastAsia="Calibri"/>
                <w:lang w:eastAsia="en-US"/>
              </w:rPr>
            </w:pPr>
            <w:r w:rsidRPr="008A0F1C">
              <w:rPr>
                <w:rFonts w:eastAsia="Calibri"/>
                <w:sz w:val="22"/>
                <w:szCs w:val="22"/>
                <w:lang w:eastAsia="en-US"/>
              </w:rPr>
              <w:t>2.место</w:t>
            </w:r>
          </w:p>
        </w:tc>
      </w:tr>
      <w:tr w:rsidR="00E45D70" w:rsidRPr="00A25B0E" w:rsidTr="00E45D70">
        <w:tc>
          <w:tcPr>
            <w:tcW w:w="1661" w:type="dxa"/>
            <w:shd w:val="clear" w:color="auto" w:fill="FDE9D9"/>
          </w:tcPr>
          <w:p w:rsidR="00E45D70" w:rsidRDefault="00E45D70" w:rsidP="0090543C">
            <w:pPr>
              <w:rPr>
                <w:rFonts w:eastAsia="Calibri"/>
                <w:lang w:eastAsia="en-US"/>
              </w:rPr>
            </w:pPr>
            <w:r>
              <w:rPr>
                <w:rFonts w:eastAsia="Calibri"/>
                <w:sz w:val="22"/>
                <w:szCs w:val="22"/>
                <w:lang w:eastAsia="en-US"/>
              </w:rPr>
              <w:t>Милена Миленковић</w:t>
            </w:r>
          </w:p>
        </w:tc>
        <w:tc>
          <w:tcPr>
            <w:tcW w:w="1505" w:type="dxa"/>
            <w:shd w:val="clear" w:color="auto" w:fill="auto"/>
          </w:tcPr>
          <w:p w:rsidR="00E45D70" w:rsidRPr="00EB1430" w:rsidRDefault="00E45D70" w:rsidP="0090543C">
            <w:pPr>
              <w:rPr>
                <w:rFonts w:eastAsia="Calibri"/>
                <w:lang w:eastAsia="en-US"/>
              </w:rPr>
            </w:pPr>
            <w:r>
              <w:rPr>
                <w:rFonts w:eastAsia="Calibri"/>
                <w:sz w:val="22"/>
                <w:szCs w:val="22"/>
                <w:lang w:val="en-US" w:eastAsia="en-US"/>
              </w:rPr>
              <w:t xml:space="preserve">VIII </w:t>
            </w:r>
          </w:p>
        </w:tc>
        <w:tc>
          <w:tcPr>
            <w:tcW w:w="2420" w:type="dxa"/>
            <w:shd w:val="clear" w:color="auto" w:fill="auto"/>
          </w:tcPr>
          <w:p w:rsidR="00E45D70" w:rsidRDefault="00E45D70" w:rsidP="0090543C">
            <w:pPr>
              <w:rPr>
                <w:rFonts w:eastAsia="Calibri"/>
                <w:lang w:eastAsia="en-US"/>
              </w:rPr>
            </w:pPr>
            <w:r>
              <w:rPr>
                <w:rFonts w:eastAsia="Calibri"/>
                <w:sz w:val="22"/>
                <w:szCs w:val="22"/>
                <w:lang w:eastAsia="en-US"/>
              </w:rPr>
              <w:t xml:space="preserve">Математика </w:t>
            </w:r>
          </w:p>
        </w:tc>
        <w:tc>
          <w:tcPr>
            <w:tcW w:w="1615" w:type="dxa"/>
            <w:shd w:val="clear" w:color="auto" w:fill="auto"/>
          </w:tcPr>
          <w:p w:rsidR="00E45D70" w:rsidRDefault="00E45D70" w:rsidP="0090543C">
            <w:pPr>
              <w:rPr>
                <w:rFonts w:eastAsia="Calibri"/>
                <w:lang w:eastAsia="en-US"/>
              </w:rPr>
            </w:pPr>
            <w:r>
              <w:rPr>
                <w:rFonts w:eastAsia="Calibri"/>
                <w:sz w:val="22"/>
                <w:szCs w:val="22"/>
                <w:lang w:eastAsia="en-US"/>
              </w:rPr>
              <w:t>Омер Благојевић</w:t>
            </w:r>
          </w:p>
        </w:tc>
        <w:tc>
          <w:tcPr>
            <w:tcW w:w="2086" w:type="dxa"/>
            <w:shd w:val="clear" w:color="auto" w:fill="auto"/>
          </w:tcPr>
          <w:p w:rsidR="00E45D70" w:rsidRPr="00DB5776" w:rsidRDefault="00E45D70" w:rsidP="0090543C">
            <w:pPr>
              <w:rPr>
                <w:rFonts w:eastAsia="Calibri"/>
                <w:lang w:eastAsia="en-US"/>
              </w:rPr>
            </w:pPr>
            <w:r>
              <w:rPr>
                <w:rFonts w:eastAsia="Calibri"/>
                <w:sz w:val="22"/>
                <w:szCs w:val="22"/>
                <w:lang w:eastAsia="en-US"/>
              </w:rPr>
              <w:t>3.место на општинском такмичењу</w:t>
            </w:r>
            <w:r w:rsidRPr="007317EB">
              <w:rPr>
                <w:rFonts w:eastAsia="Calibri"/>
                <w:sz w:val="22"/>
                <w:szCs w:val="22"/>
                <w:lang w:eastAsia="en-US"/>
              </w:rPr>
              <w:t>,</w:t>
            </w:r>
            <w:r>
              <w:rPr>
                <w:rFonts w:eastAsia="Calibri"/>
                <w:sz w:val="22"/>
                <w:szCs w:val="22"/>
                <w:lang w:eastAsia="en-US"/>
              </w:rPr>
              <w:t>учешће на окружном</w:t>
            </w:r>
          </w:p>
        </w:tc>
      </w:tr>
      <w:tr w:rsidR="00E45D70" w:rsidRPr="00A25B0E" w:rsidTr="00E45D70">
        <w:tc>
          <w:tcPr>
            <w:tcW w:w="1661" w:type="dxa"/>
            <w:shd w:val="clear" w:color="auto" w:fill="FDE9D9"/>
          </w:tcPr>
          <w:p w:rsidR="00E45D70" w:rsidRPr="007D0E33" w:rsidRDefault="00E45D70" w:rsidP="0090543C">
            <w:r w:rsidRPr="007D0E33">
              <w:t>Милена Миленковић</w:t>
            </w:r>
          </w:p>
        </w:tc>
        <w:tc>
          <w:tcPr>
            <w:tcW w:w="1505" w:type="dxa"/>
            <w:shd w:val="clear" w:color="auto" w:fill="auto"/>
          </w:tcPr>
          <w:p w:rsidR="00E45D70" w:rsidRPr="007D0E33" w:rsidRDefault="00E45D70" w:rsidP="0090543C">
            <w:r w:rsidRPr="007D0E33">
              <w:t xml:space="preserve">VIII </w:t>
            </w:r>
          </w:p>
        </w:tc>
        <w:tc>
          <w:tcPr>
            <w:tcW w:w="2420" w:type="dxa"/>
            <w:shd w:val="clear" w:color="auto" w:fill="auto"/>
          </w:tcPr>
          <w:p w:rsidR="00E45D70" w:rsidRPr="0045591F" w:rsidRDefault="00E45D70" w:rsidP="0090543C">
            <w:r>
              <w:t>Енглески језик</w:t>
            </w:r>
          </w:p>
        </w:tc>
        <w:tc>
          <w:tcPr>
            <w:tcW w:w="1615" w:type="dxa"/>
            <w:shd w:val="clear" w:color="auto" w:fill="auto"/>
          </w:tcPr>
          <w:p w:rsidR="00E45D70" w:rsidRPr="0045591F" w:rsidRDefault="00E45D70" w:rsidP="0090543C">
            <w:r>
              <w:t>Биљана Ракић</w:t>
            </w:r>
          </w:p>
        </w:tc>
        <w:tc>
          <w:tcPr>
            <w:tcW w:w="2086" w:type="dxa"/>
            <w:shd w:val="clear" w:color="auto" w:fill="auto"/>
          </w:tcPr>
          <w:p w:rsidR="00E45D70" w:rsidRPr="0054228F" w:rsidRDefault="00E45D70" w:rsidP="0090543C">
            <w:r w:rsidRPr="007D0E33">
              <w:t>3.место на општинском такмичењу,</w:t>
            </w:r>
            <w:r>
              <w:t xml:space="preserve"> 1. </w:t>
            </w:r>
            <w:r w:rsidRPr="007D0E33">
              <w:t>на окружном</w:t>
            </w:r>
            <w:r>
              <w:t xml:space="preserve"> и учешће на републичком</w:t>
            </w:r>
          </w:p>
        </w:tc>
      </w:tr>
      <w:tr w:rsidR="00E45D70" w:rsidRPr="00A25B0E" w:rsidTr="00E45D70">
        <w:tc>
          <w:tcPr>
            <w:tcW w:w="1661" w:type="dxa"/>
            <w:shd w:val="clear" w:color="auto" w:fill="FDE9D9"/>
          </w:tcPr>
          <w:p w:rsidR="00E45D70" w:rsidRPr="0045591F" w:rsidRDefault="00E45D70" w:rsidP="0090543C">
            <w:r>
              <w:t>Дуња Влајић</w:t>
            </w:r>
          </w:p>
        </w:tc>
        <w:tc>
          <w:tcPr>
            <w:tcW w:w="1505" w:type="dxa"/>
            <w:shd w:val="clear" w:color="auto" w:fill="auto"/>
          </w:tcPr>
          <w:p w:rsidR="00E45D70" w:rsidRPr="00664D91" w:rsidRDefault="00E45D70" w:rsidP="0090543C">
            <w:r w:rsidRPr="00664D91">
              <w:t xml:space="preserve">VIII </w:t>
            </w:r>
          </w:p>
        </w:tc>
        <w:tc>
          <w:tcPr>
            <w:tcW w:w="2420" w:type="dxa"/>
            <w:shd w:val="clear" w:color="auto" w:fill="auto"/>
          </w:tcPr>
          <w:p w:rsidR="00E45D70" w:rsidRPr="00664D91" w:rsidRDefault="00E45D70" w:rsidP="0090543C">
            <w:r w:rsidRPr="00664D91">
              <w:t>Енглески језик</w:t>
            </w:r>
          </w:p>
        </w:tc>
        <w:tc>
          <w:tcPr>
            <w:tcW w:w="1615" w:type="dxa"/>
            <w:shd w:val="clear" w:color="auto" w:fill="auto"/>
          </w:tcPr>
          <w:p w:rsidR="00E45D70" w:rsidRPr="00664D91" w:rsidRDefault="00E45D70" w:rsidP="0090543C">
            <w:r w:rsidRPr="00664D91">
              <w:t>Биљана Ракић</w:t>
            </w:r>
          </w:p>
        </w:tc>
        <w:tc>
          <w:tcPr>
            <w:tcW w:w="2086" w:type="dxa"/>
            <w:shd w:val="clear" w:color="auto" w:fill="auto"/>
          </w:tcPr>
          <w:p w:rsidR="00E45D70" w:rsidRDefault="00E45D70" w:rsidP="0090543C">
            <w:r>
              <w:t>2</w:t>
            </w:r>
            <w:r w:rsidRPr="00664D91">
              <w:t>.место на општинском такмичењу,</w:t>
            </w:r>
            <w:r>
              <w:t xml:space="preserve">2. </w:t>
            </w:r>
            <w:r w:rsidRPr="00664D91">
              <w:t>на окружном</w:t>
            </w:r>
          </w:p>
        </w:tc>
      </w:tr>
      <w:tr w:rsidR="00E45D70" w:rsidRPr="00A25B0E" w:rsidTr="00E45D70">
        <w:tc>
          <w:tcPr>
            <w:tcW w:w="1661" w:type="dxa"/>
            <w:shd w:val="clear" w:color="auto" w:fill="FDE9D9"/>
          </w:tcPr>
          <w:p w:rsidR="00E45D70" w:rsidRPr="00BE435D" w:rsidRDefault="00E45D70" w:rsidP="0090543C">
            <w:r>
              <w:t>Oпштинско такмичење у рукомету</w:t>
            </w:r>
          </w:p>
        </w:tc>
        <w:tc>
          <w:tcPr>
            <w:tcW w:w="1505" w:type="dxa"/>
            <w:shd w:val="clear" w:color="auto" w:fill="auto"/>
          </w:tcPr>
          <w:p w:rsidR="00E45D70" w:rsidRPr="001A4E15" w:rsidRDefault="00E45D70" w:rsidP="0090543C">
            <w:r w:rsidRPr="001A4E15">
              <w:t>Екипно-девојчице</w:t>
            </w:r>
          </w:p>
        </w:tc>
        <w:tc>
          <w:tcPr>
            <w:tcW w:w="2420" w:type="dxa"/>
            <w:shd w:val="clear" w:color="auto" w:fill="auto"/>
          </w:tcPr>
          <w:p w:rsidR="00E45D70" w:rsidRPr="001A4E15" w:rsidRDefault="00E45D70" w:rsidP="0090543C">
            <w:r w:rsidRPr="001A4E15">
              <w:t>Физичко и здравствено васпитање</w:t>
            </w:r>
          </w:p>
        </w:tc>
        <w:tc>
          <w:tcPr>
            <w:tcW w:w="1615" w:type="dxa"/>
            <w:shd w:val="clear" w:color="auto" w:fill="auto"/>
          </w:tcPr>
          <w:p w:rsidR="00E45D70" w:rsidRPr="001A4E15" w:rsidRDefault="00E45D70" w:rsidP="0090543C">
            <w:r w:rsidRPr="001A4E15">
              <w:t>Петар Јанковић</w:t>
            </w:r>
          </w:p>
        </w:tc>
        <w:tc>
          <w:tcPr>
            <w:tcW w:w="2086" w:type="dxa"/>
            <w:shd w:val="clear" w:color="auto" w:fill="auto"/>
          </w:tcPr>
          <w:p w:rsidR="00E45D70" w:rsidRDefault="00E45D70" w:rsidP="0090543C">
            <w:r>
              <w:t>2</w:t>
            </w:r>
            <w:r w:rsidRPr="001A4E15">
              <w:t>.место</w:t>
            </w:r>
          </w:p>
        </w:tc>
      </w:tr>
      <w:tr w:rsidR="00E45D70" w:rsidRPr="00A25B0E" w:rsidTr="00E45D70">
        <w:trPr>
          <w:trHeight w:val="1858"/>
        </w:trPr>
        <w:tc>
          <w:tcPr>
            <w:tcW w:w="1661" w:type="dxa"/>
            <w:shd w:val="clear" w:color="auto" w:fill="FDE9D9"/>
          </w:tcPr>
          <w:p w:rsidR="00E45D70" w:rsidRPr="0045591F" w:rsidRDefault="00E45D70" w:rsidP="0090543C">
            <w:r>
              <w:t>Огњен Марковић</w:t>
            </w:r>
          </w:p>
        </w:tc>
        <w:tc>
          <w:tcPr>
            <w:tcW w:w="1505" w:type="dxa"/>
            <w:shd w:val="clear" w:color="auto" w:fill="auto"/>
          </w:tcPr>
          <w:p w:rsidR="00E45D70" w:rsidRPr="0045591F" w:rsidRDefault="00E45D70" w:rsidP="0090543C">
            <w:r w:rsidRPr="0045591F">
              <w:t>I</w:t>
            </w:r>
            <w:r>
              <w:t xml:space="preserve"> 1</w:t>
            </w:r>
          </w:p>
        </w:tc>
        <w:tc>
          <w:tcPr>
            <w:tcW w:w="2420" w:type="dxa"/>
            <w:shd w:val="clear" w:color="auto" w:fill="auto"/>
          </w:tcPr>
          <w:p w:rsidR="00E45D70" w:rsidRPr="001A4E15" w:rsidRDefault="00E45D70" w:rsidP="0090543C">
            <w:r w:rsidRPr="0045591F">
              <w:t>Шах</w:t>
            </w:r>
          </w:p>
        </w:tc>
        <w:tc>
          <w:tcPr>
            <w:tcW w:w="1615" w:type="dxa"/>
            <w:shd w:val="clear" w:color="auto" w:fill="auto"/>
          </w:tcPr>
          <w:p w:rsidR="00E45D70" w:rsidRPr="0045591F" w:rsidRDefault="00E45D70" w:rsidP="0090543C">
            <w:r>
              <w:t>Сузана Милошевић Љубић</w:t>
            </w:r>
          </w:p>
        </w:tc>
        <w:tc>
          <w:tcPr>
            <w:tcW w:w="2086" w:type="dxa"/>
            <w:shd w:val="clear" w:color="auto" w:fill="auto"/>
          </w:tcPr>
          <w:p w:rsidR="00E45D70" w:rsidRDefault="00E45D70" w:rsidP="0090543C">
            <w:r>
              <w:t>2. место на општинском такмичењу, 1. место на окружном и пласман на републичко такмичење</w:t>
            </w:r>
          </w:p>
        </w:tc>
      </w:tr>
      <w:tr w:rsidR="00E45D70" w:rsidRPr="00A25B0E" w:rsidTr="00E45D70">
        <w:tc>
          <w:tcPr>
            <w:tcW w:w="1661" w:type="dxa"/>
            <w:shd w:val="clear" w:color="auto" w:fill="FDE9D9"/>
          </w:tcPr>
          <w:p w:rsidR="00E45D70" w:rsidRDefault="00E45D70" w:rsidP="0090543C">
            <w:r>
              <w:t>Виолета Панић</w:t>
            </w:r>
          </w:p>
        </w:tc>
        <w:tc>
          <w:tcPr>
            <w:tcW w:w="1505" w:type="dxa"/>
            <w:shd w:val="clear" w:color="auto" w:fill="auto"/>
          </w:tcPr>
          <w:p w:rsidR="00E45D70" w:rsidRPr="0045591F" w:rsidRDefault="00E45D70" w:rsidP="0090543C">
            <w:r>
              <w:t>VII</w:t>
            </w:r>
          </w:p>
        </w:tc>
        <w:tc>
          <w:tcPr>
            <w:tcW w:w="2420" w:type="dxa"/>
            <w:shd w:val="clear" w:color="auto" w:fill="auto"/>
          </w:tcPr>
          <w:p w:rsidR="00E45D70" w:rsidRPr="00EC53B9" w:rsidRDefault="00E45D70" w:rsidP="0090543C">
            <w:r w:rsidRPr="00EC53B9">
              <w:t>Шах</w:t>
            </w:r>
          </w:p>
        </w:tc>
        <w:tc>
          <w:tcPr>
            <w:tcW w:w="1615" w:type="dxa"/>
            <w:shd w:val="clear" w:color="auto" w:fill="auto"/>
          </w:tcPr>
          <w:p w:rsidR="00E45D70" w:rsidRPr="0045591F" w:rsidRDefault="00E45D70" w:rsidP="0090543C">
            <w:r>
              <w:t>Петар Јанковић</w:t>
            </w:r>
          </w:p>
        </w:tc>
        <w:tc>
          <w:tcPr>
            <w:tcW w:w="2086" w:type="dxa"/>
            <w:shd w:val="clear" w:color="auto" w:fill="auto"/>
          </w:tcPr>
          <w:p w:rsidR="00E45D70" w:rsidRDefault="00E45D70" w:rsidP="0090543C">
            <w:r w:rsidRPr="00EC53B9">
              <w:t>2. место на општинском такмичењу</w:t>
            </w:r>
            <w:r>
              <w:t xml:space="preserve">,2. место на </w:t>
            </w:r>
            <w:r w:rsidRPr="0045591F">
              <w:t>окружно</w:t>
            </w:r>
            <w:r>
              <w:t>м такмичењу</w:t>
            </w:r>
          </w:p>
        </w:tc>
      </w:tr>
      <w:tr w:rsidR="00E45D70" w:rsidRPr="00A25B0E" w:rsidTr="00E45D70">
        <w:tc>
          <w:tcPr>
            <w:tcW w:w="1661" w:type="dxa"/>
            <w:shd w:val="clear" w:color="auto" w:fill="FDE9D9"/>
          </w:tcPr>
          <w:p w:rsidR="00E45D70" w:rsidRDefault="00E45D70" w:rsidP="0090543C">
            <w:r>
              <w:t>Андреја Пауновић</w:t>
            </w:r>
          </w:p>
        </w:tc>
        <w:tc>
          <w:tcPr>
            <w:tcW w:w="1505" w:type="dxa"/>
            <w:shd w:val="clear" w:color="auto" w:fill="auto"/>
          </w:tcPr>
          <w:p w:rsidR="00E45D70" w:rsidRPr="00A97389" w:rsidRDefault="00E45D70" w:rsidP="0090543C">
            <w:r>
              <w:t>VI</w:t>
            </w:r>
          </w:p>
        </w:tc>
        <w:tc>
          <w:tcPr>
            <w:tcW w:w="2420" w:type="dxa"/>
            <w:shd w:val="clear" w:color="auto" w:fill="auto"/>
          </w:tcPr>
          <w:p w:rsidR="00E45D70" w:rsidRPr="00A97389" w:rsidRDefault="00E45D70" w:rsidP="0090543C">
            <w:r w:rsidRPr="00A97389">
              <w:t>Шах</w:t>
            </w:r>
          </w:p>
        </w:tc>
        <w:tc>
          <w:tcPr>
            <w:tcW w:w="1615" w:type="dxa"/>
            <w:shd w:val="clear" w:color="auto" w:fill="auto"/>
          </w:tcPr>
          <w:p w:rsidR="00E45D70" w:rsidRPr="00A97389" w:rsidRDefault="00E45D70" w:rsidP="0090543C">
            <w:r w:rsidRPr="00A97389">
              <w:t>Петар Јанковић</w:t>
            </w:r>
          </w:p>
        </w:tc>
        <w:tc>
          <w:tcPr>
            <w:tcW w:w="2086" w:type="dxa"/>
            <w:shd w:val="clear" w:color="auto" w:fill="auto"/>
          </w:tcPr>
          <w:p w:rsidR="00E45D70" w:rsidRPr="0045591F" w:rsidRDefault="00E45D70" w:rsidP="0090543C">
            <w:r>
              <w:t>3</w:t>
            </w:r>
            <w:r w:rsidRPr="00A97389">
              <w:t>. место на општинском такмичењу</w:t>
            </w:r>
            <w:r>
              <w:t>,</w:t>
            </w:r>
            <w:r w:rsidRPr="0045591F">
              <w:t xml:space="preserve"> пласман на окружно</w:t>
            </w:r>
          </w:p>
        </w:tc>
      </w:tr>
    </w:tbl>
    <w:p w:rsidR="00E45D70" w:rsidRDefault="00E45D70"/>
    <w:p w:rsidR="00E45D70" w:rsidRDefault="00E45D70"/>
    <w:p w:rsidR="00E45D70" w:rsidRPr="000F53D0" w:rsidRDefault="00E45D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05"/>
        <w:gridCol w:w="2420"/>
        <w:gridCol w:w="1615"/>
        <w:gridCol w:w="2086"/>
      </w:tblGrid>
      <w:tr w:rsidR="00E45D70" w:rsidRPr="00A25B0E" w:rsidTr="00E45D70">
        <w:tc>
          <w:tcPr>
            <w:tcW w:w="1661" w:type="dxa"/>
            <w:shd w:val="clear" w:color="auto" w:fill="FDE9D9"/>
          </w:tcPr>
          <w:p w:rsidR="00E45D70" w:rsidRDefault="00E45D70" w:rsidP="0090543C">
            <w:r>
              <w:t>Лазар Перић</w:t>
            </w:r>
          </w:p>
        </w:tc>
        <w:tc>
          <w:tcPr>
            <w:tcW w:w="1505" w:type="dxa"/>
            <w:shd w:val="clear" w:color="auto" w:fill="auto"/>
          </w:tcPr>
          <w:p w:rsidR="00E45D70" w:rsidRPr="00A35499" w:rsidRDefault="00E45D70" w:rsidP="0090543C">
            <w:r>
              <w:t>V</w:t>
            </w:r>
          </w:p>
        </w:tc>
        <w:tc>
          <w:tcPr>
            <w:tcW w:w="2420" w:type="dxa"/>
            <w:shd w:val="clear" w:color="auto" w:fill="auto"/>
          </w:tcPr>
          <w:p w:rsidR="00E45D70" w:rsidRPr="00A35499" w:rsidRDefault="00E45D70" w:rsidP="0090543C">
            <w:r>
              <w:t>Историја</w:t>
            </w:r>
          </w:p>
        </w:tc>
        <w:tc>
          <w:tcPr>
            <w:tcW w:w="1615" w:type="dxa"/>
            <w:shd w:val="clear" w:color="auto" w:fill="auto"/>
          </w:tcPr>
          <w:p w:rsidR="00E45D70" w:rsidRPr="003133B8" w:rsidRDefault="00E45D70" w:rsidP="0090543C">
            <w:r w:rsidRPr="003133B8">
              <w:t>Петар Јанковић</w:t>
            </w:r>
          </w:p>
        </w:tc>
        <w:tc>
          <w:tcPr>
            <w:tcW w:w="2086" w:type="dxa"/>
            <w:shd w:val="clear" w:color="auto" w:fill="auto"/>
          </w:tcPr>
          <w:p w:rsidR="00E45D70" w:rsidRDefault="00E45D70" w:rsidP="0090543C">
            <w:r w:rsidRPr="003133B8">
              <w:t>3. место на општинском такмичењу, пласман на окружно</w:t>
            </w:r>
          </w:p>
        </w:tc>
      </w:tr>
      <w:tr w:rsidR="00E45D70" w:rsidRPr="00A25B0E" w:rsidTr="00E45D70">
        <w:tc>
          <w:tcPr>
            <w:tcW w:w="1661" w:type="dxa"/>
            <w:shd w:val="clear" w:color="auto" w:fill="FDE9D9"/>
          </w:tcPr>
          <w:p w:rsidR="00E45D70" w:rsidRDefault="00E45D70" w:rsidP="0090543C">
            <w:r>
              <w:t>Теодора Јокић</w:t>
            </w:r>
          </w:p>
        </w:tc>
        <w:tc>
          <w:tcPr>
            <w:tcW w:w="1505" w:type="dxa"/>
            <w:shd w:val="clear" w:color="auto" w:fill="auto"/>
          </w:tcPr>
          <w:p w:rsidR="00E45D70" w:rsidRPr="00556854" w:rsidRDefault="00E45D70" w:rsidP="0090543C">
            <w:r w:rsidRPr="00556854">
              <w:t xml:space="preserve">VI </w:t>
            </w:r>
          </w:p>
        </w:tc>
        <w:tc>
          <w:tcPr>
            <w:tcW w:w="2420" w:type="dxa"/>
            <w:shd w:val="clear" w:color="auto" w:fill="auto"/>
          </w:tcPr>
          <w:p w:rsidR="00E45D70" w:rsidRPr="00F474D7" w:rsidRDefault="00E45D70" w:rsidP="0090543C">
            <w:r>
              <w:t>Биологија</w:t>
            </w:r>
          </w:p>
        </w:tc>
        <w:tc>
          <w:tcPr>
            <w:tcW w:w="1615" w:type="dxa"/>
            <w:shd w:val="clear" w:color="auto" w:fill="auto"/>
          </w:tcPr>
          <w:p w:rsidR="00E45D70" w:rsidRPr="00F474D7" w:rsidRDefault="00E45D70" w:rsidP="0090543C">
            <w:r>
              <w:t>Оливера Ђорђевић</w:t>
            </w:r>
          </w:p>
        </w:tc>
        <w:tc>
          <w:tcPr>
            <w:tcW w:w="2086" w:type="dxa"/>
            <w:shd w:val="clear" w:color="auto" w:fill="auto"/>
          </w:tcPr>
          <w:p w:rsidR="00E45D70" w:rsidRDefault="00E45D70" w:rsidP="0090543C">
            <w:r w:rsidRPr="00556854">
              <w:t xml:space="preserve">3. место на општинском такмичењу, </w:t>
            </w:r>
          </w:p>
        </w:tc>
      </w:tr>
      <w:tr w:rsidR="00E45D70" w:rsidRPr="00A25B0E" w:rsidTr="00E45D70">
        <w:tc>
          <w:tcPr>
            <w:tcW w:w="1661" w:type="dxa"/>
            <w:shd w:val="clear" w:color="auto" w:fill="FDE9D9"/>
          </w:tcPr>
          <w:p w:rsidR="00E45D70" w:rsidRDefault="00E45D70" w:rsidP="0090543C">
            <w:r>
              <w:t>Ивановић Тијана</w:t>
            </w:r>
          </w:p>
        </w:tc>
        <w:tc>
          <w:tcPr>
            <w:tcW w:w="1505" w:type="dxa"/>
            <w:shd w:val="clear" w:color="auto" w:fill="auto"/>
          </w:tcPr>
          <w:p w:rsidR="00E45D70" w:rsidRPr="00F474D7" w:rsidRDefault="00E45D70" w:rsidP="0090543C">
            <w:r>
              <w:t>V</w:t>
            </w:r>
          </w:p>
        </w:tc>
        <w:tc>
          <w:tcPr>
            <w:tcW w:w="2420" w:type="dxa"/>
            <w:shd w:val="clear" w:color="auto" w:fill="auto"/>
          </w:tcPr>
          <w:p w:rsidR="00E45D70" w:rsidRPr="004E3E6E" w:rsidRDefault="00E45D70" w:rsidP="0090543C">
            <w:r w:rsidRPr="004E3E6E">
              <w:t>Биологија</w:t>
            </w:r>
          </w:p>
        </w:tc>
        <w:tc>
          <w:tcPr>
            <w:tcW w:w="1615" w:type="dxa"/>
            <w:shd w:val="clear" w:color="auto" w:fill="auto"/>
          </w:tcPr>
          <w:p w:rsidR="00E45D70" w:rsidRPr="004E3E6E" w:rsidRDefault="00E45D70" w:rsidP="0090543C">
            <w:r w:rsidRPr="004E3E6E">
              <w:t>Оливера Ђорђевић</w:t>
            </w:r>
          </w:p>
        </w:tc>
        <w:tc>
          <w:tcPr>
            <w:tcW w:w="2086" w:type="dxa"/>
            <w:shd w:val="clear" w:color="auto" w:fill="auto"/>
          </w:tcPr>
          <w:p w:rsidR="00E45D70" w:rsidRPr="00A84A3C" w:rsidRDefault="00E45D70" w:rsidP="0090543C">
            <w:r>
              <w:t>1</w:t>
            </w:r>
            <w:r w:rsidRPr="004E3E6E">
              <w:t xml:space="preserve">. место на општинском такмичењу, </w:t>
            </w:r>
            <w:r w:rsidRPr="007317EB">
              <w:t xml:space="preserve">2. </w:t>
            </w:r>
            <w:r>
              <w:t>место на окружном такмичењу.</w:t>
            </w:r>
          </w:p>
        </w:tc>
      </w:tr>
      <w:tr w:rsidR="00E45D70" w:rsidRPr="00A25B0E" w:rsidTr="00E45D70">
        <w:tc>
          <w:tcPr>
            <w:tcW w:w="1661" w:type="dxa"/>
            <w:shd w:val="clear" w:color="auto" w:fill="FDE9D9"/>
          </w:tcPr>
          <w:p w:rsidR="00E45D70" w:rsidRDefault="00E45D70" w:rsidP="0090543C">
            <w:r>
              <w:t>Немања Влајић</w:t>
            </w:r>
          </w:p>
        </w:tc>
        <w:tc>
          <w:tcPr>
            <w:tcW w:w="1505" w:type="dxa"/>
            <w:shd w:val="clear" w:color="auto" w:fill="auto"/>
          </w:tcPr>
          <w:p w:rsidR="00E45D70" w:rsidRPr="00F474D7" w:rsidRDefault="00E45D70" w:rsidP="0090543C">
            <w:r>
              <w:t>V</w:t>
            </w:r>
          </w:p>
        </w:tc>
        <w:tc>
          <w:tcPr>
            <w:tcW w:w="2420" w:type="dxa"/>
            <w:shd w:val="clear" w:color="auto" w:fill="auto"/>
          </w:tcPr>
          <w:p w:rsidR="00E45D70" w:rsidRPr="00296A35" w:rsidRDefault="00E45D70" w:rsidP="0090543C">
            <w:r w:rsidRPr="00296A35">
              <w:t>Биологија</w:t>
            </w:r>
          </w:p>
        </w:tc>
        <w:tc>
          <w:tcPr>
            <w:tcW w:w="1615" w:type="dxa"/>
            <w:shd w:val="clear" w:color="auto" w:fill="auto"/>
          </w:tcPr>
          <w:p w:rsidR="00E45D70" w:rsidRPr="00296A35" w:rsidRDefault="00E45D70" w:rsidP="0090543C">
            <w:r w:rsidRPr="00296A35">
              <w:t>Оливера Ђорђевић</w:t>
            </w:r>
          </w:p>
        </w:tc>
        <w:tc>
          <w:tcPr>
            <w:tcW w:w="2086" w:type="dxa"/>
            <w:shd w:val="clear" w:color="auto" w:fill="auto"/>
          </w:tcPr>
          <w:p w:rsidR="00E45D70" w:rsidRDefault="00E45D70" w:rsidP="0090543C">
            <w:r w:rsidRPr="00296A35">
              <w:t xml:space="preserve">3. место на општинском такмичењу, </w:t>
            </w:r>
          </w:p>
        </w:tc>
      </w:tr>
      <w:tr w:rsidR="00E45D70" w:rsidRPr="00A25B0E" w:rsidTr="00E45D70">
        <w:tc>
          <w:tcPr>
            <w:tcW w:w="1661" w:type="dxa"/>
            <w:shd w:val="clear" w:color="auto" w:fill="FDE9D9"/>
          </w:tcPr>
          <w:p w:rsidR="00E45D70" w:rsidRDefault="00E45D70" w:rsidP="0090543C">
            <w:r>
              <w:t>Вукашин Панић</w:t>
            </w:r>
          </w:p>
        </w:tc>
        <w:tc>
          <w:tcPr>
            <w:tcW w:w="1505" w:type="dxa"/>
            <w:shd w:val="clear" w:color="auto" w:fill="auto"/>
          </w:tcPr>
          <w:p w:rsidR="00E45D70" w:rsidRPr="005D33DD" w:rsidRDefault="00E45D70" w:rsidP="0090543C">
            <w:r>
              <w:rPr>
                <w:lang w:val="en-US"/>
              </w:rPr>
              <w:t>I 1</w:t>
            </w:r>
          </w:p>
        </w:tc>
        <w:tc>
          <w:tcPr>
            <w:tcW w:w="2420" w:type="dxa"/>
            <w:shd w:val="clear" w:color="auto" w:fill="auto"/>
          </w:tcPr>
          <w:p w:rsidR="00E45D70" w:rsidRPr="005D33DD" w:rsidRDefault="00E45D70" w:rsidP="0090543C">
            <w:r>
              <w:t>Републичка смотра „Дани ћирилице“</w:t>
            </w:r>
            <w:r w:rsidR="00536085">
              <w:t xml:space="preserve"> </w:t>
            </w:r>
            <w:r>
              <w:t>Баваниште</w:t>
            </w:r>
          </w:p>
        </w:tc>
        <w:tc>
          <w:tcPr>
            <w:tcW w:w="1615" w:type="dxa"/>
            <w:shd w:val="clear" w:color="auto" w:fill="auto"/>
          </w:tcPr>
          <w:p w:rsidR="00E45D70" w:rsidRPr="005D33DD" w:rsidRDefault="00E45D70" w:rsidP="0090543C">
            <w:r>
              <w:t>Сузана Милошевић Љубић</w:t>
            </w:r>
          </w:p>
        </w:tc>
        <w:tc>
          <w:tcPr>
            <w:tcW w:w="2086" w:type="dxa"/>
            <w:shd w:val="clear" w:color="auto" w:fill="auto"/>
          </w:tcPr>
          <w:p w:rsidR="00E45D70" w:rsidRPr="005D33DD" w:rsidRDefault="00E45D70" w:rsidP="0090543C">
            <w:r>
              <w:t xml:space="preserve">Похвала </w:t>
            </w:r>
          </w:p>
        </w:tc>
      </w:tr>
    </w:tbl>
    <w:p w:rsidR="00E45D70" w:rsidRDefault="00E45D70" w:rsidP="00E45D70"/>
    <w:p w:rsidR="00E45D70" w:rsidRDefault="00E45D70" w:rsidP="00E45D70"/>
    <w:p w:rsidR="00E45D70" w:rsidRDefault="00E45D70" w:rsidP="00E45D70">
      <w:r>
        <w:rPr>
          <w:b/>
        </w:rPr>
        <w:t xml:space="preserve">- </w:t>
      </w:r>
      <w:r w:rsidRPr="007317EB">
        <w:rPr>
          <w:b/>
        </w:rPr>
        <w:t xml:space="preserve">Oпштинско такмичење у одбојци </w:t>
      </w:r>
      <w:r>
        <w:t>– 3.</w:t>
      </w:r>
      <w:r w:rsidR="008D0AE2">
        <w:t xml:space="preserve"> </w:t>
      </w:r>
      <w:r>
        <w:t>место екипа</w:t>
      </w:r>
    </w:p>
    <w:p w:rsidR="00E45D70" w:rsidRDefault="00E45D70" w:rsidP="00E45D70">
      <w:r>
        <w:t xml:space="preserve">  Учесници:    1. Дора Влајић</w:t>
      </w:r>
    </w:p>
    <w:p w:rsidR="00E45D70" w:rsidRDefault="00E45D70" w:rsidP="00E45D70">
      <w:r>
        <w:t xml:space="preserve">                        2. Дуња Влајић</w:t>
      </w:r>
    </w:p>
    <w:p w:rsidR="00E45D70" w:rsidRPr="007317EB" w:rsidRDefault="00E45D70" w:rsidP="00E45D70">
      <w:r>
        <w:t xml:space="preserve">                        3. Лара Милошевић</w:t>
      </w:r>
    </w:p>
    <w:p w:rsidR="00E45D70" w:rsidRPr="007317EB" w:rsidRDefault="00E45D70" w:rsidP="00E45D70">
      <w:r>
        <w:t xml:space="preserve">                        4. Марија Ивковић</w:t>
      </w:r>
    </w:p>
    <w:p w:rsidR="00E45D70" w:rsidRPr="007317EB" w:rsidRDefault="00E45D70" w:rsidP="00E45D70">
      <w:r>
        <w:t xml:space="preserve">                        5. Елена Миливојевић</w:t>
      </w:r>
    </w:p>
    <w:p w:rsidR="00E45D70" w:rsidRPr="007317EB" w:rsidRDefault="00E45D70" w:rsidP="00E45D70">
      <w:r>
        <w:t xml:space="preserve">                        6. Невена Јевремовић</w:t>
      </w:r>
    </w:p>
    <w:p w:rsidR="00E45D70" w:rsidRPr="007317EB" w:rsidRDefault="00E45D70" w:rsidP="00E45D70">
      <w:r>
        <w:t xml:space="preserve">                        7. Наталија Бачкић</w:t>
      </w:r>
    </w:p>
    <w:p w:rsidR="00E45D70" w:rsidRPr="007317EB" w:rsidRDefault="00E45D70" w:rsidP="00E45D70">
      <w:r>
        <w:t xml:space="preserve">                        8. Јована Јеремић</w:t>
      </w:r>
    </w:p>
    <w:p w:rsidR="00E45D70" w:rsidRPr="007317EB" w:rsidRDefault="00E45D70" w:rsidP="00E45D70">
      <w:r>
        <w:t xml:space="preserve">                        9. Јелена Павловић</w:t>
      </w:r>
    </w:p>
    <w:p w:rsidR="00E45D70" w:rsidRDefault="00E45D70" w:rsidP="00E45D70">
      <w:r>
        <w:t>Наставник: Петар Јанковић</w:t>
      </w:r>
    </w:p>
    <w:p w:rsidR="00E45D70" w:rsidRDefault="00E45D70" w:rsidP="00E45D70"/>
    <w:p w:rsidR="00E45D70" w:rsidRPr="00BE435D" w:rsidRDefault="00E45D70" w:rsidP="00E45D70">
      <w:r>
        <w:rPr>
          <w:b/>
        </w:rPr>
        <w:t xml:space="preserve">- </w:t>
      </w:r>
      <w:r w:rsidRPr="007317EB">
        <w:rPr>
          <w:b/>
        </w:rPr>
        <w:t>Oпштинско такмичење у рукомету</w:t>
      </w:r>
      <w:r w:rsidRPr="00BE435D">
        <w:t xml:space="preserve"> – 2.</w:t>
      </w:r>
      <w:r w:rsidR="008D0AE2">
        <w:t xml:space="preserve"> </w:t>
      </w:r>
      <w:r w:rsidRPr="00BE435D">
        <w:t>место екипа</w:t>
      </w:r>
    </w:p>
    <w:p w:rsidR="00E45D70" w:rsidRPr="007317EB" w:rsidRDefault="00E45D70" w:rsidP="00E45D70">
      <w:r>
        <w:t xml:space="preserve"> </w:t>
      </w:r>
      <w:r w:rsidRPr="00BE435D">
        <w:t xml:space="preserve">Учесници: </w:t>
      </w:r>
      <w:r>
        <w:tab/>
        <w:t xml:space="preserve"> </w:t>
      </w:r>
      <w:r w:rsidRPr="00BE435D">
        <w:t>1. Дора Влајић</w:t>
      </w:r>
      <w:r w:rsidRPr="007317EB">
        <w:t xml:space="preserve"> </w:t>
      </w:r>
      <w:r w:rsidRPr="00BE435D">
        <w:rPr>
          <w:lang w:val="en-US"/>
        </w:rPr>
        <w:t>VII</w:t>
      </w:r>
    </w:p>
    <w:p w:rsidR="00E45D70" w:rsidRPr="007317EB" w:rsidRDefault="00E45D70" w:rsidP="00E45D70">
      <w:r>
        <w:t xml:space="preserve">                    </w:t>
      </w:r>
      <w:r>
        <w:tab/>
        <w:t xml:space="preserve"> </w:t>
      </w:r>
      <w:r w:rsidRPr="00BE435D">
        <w:t>2. Дуња Влајић</w:t>
      </w:r>
      <w:r w:rsidRPr="007317EB">
        <w:t xml:space="preserve"> </w:t>
      </w:r>
      <w:r w:rsidRPr="00BE435D">
        <w:rPr>
          <w:lang w:val="en-US"/>
        </w:rPr>
        <w:t>VIII</w:t>
      </w:r>
    </w:p>
    <w:p w:rsidR="00E45D70" w:rsidRPr="007317EB" w:rsidRDefault="00E45D70" w:rsidP="00E45D70">
      <w:r>
        <w:t xml:space="preserve">                    </w:t>
      </w:r>
      <w:r>
        <w:tab/>
        <w:t xml:space="preserve"> </w:t>
      </w:r>
      <w:r w:rsidRPr="00BE435D">
        <w:t>3. Лара Милошевић</w:t>
      </w:r>
      <w:r w:rsidRPr="007317EB">
        <w:t xml:space="preserve"> </w:t>
      </w:r>
      <w:r w:rsidRPr="00BE435D">
        <w:rPr>
          <w:lang w:val="en-US"/>
        </w:rPr>
        <w:t>VIII</w:t>
      </w:r>
    </w:p>
    <w:p w:rsidR="00E45D70" w:rsidRPr="007317EB" w:rsidRDefault="00E45D70" w:rsidP="00E45D70">
      <w:r>
        <w:tab/>
        <w:t xml:space="preserve">         </w:t>
      </w:r>
      <w:r>
        <w:tab/>
        <w:t xml:space="preserve"> </w:t>
      </w:r>
      <w:r w:rsidRPr="00BE435D">
        <w:t>4. Марија Ивковић</w:t>
      </w:r>
      <w:r w:rsidRPr="007317EB">
        <w:t xml:space="preserve"> </w:t>
      </w:r>
      <w:r w:rsidRPr="00BE435D">
        <w:rPr>
          <w:lang w:val="en-US"/>
        </w:rPr>
        <w:t>VIII</w:t>
      </w:r>
    </w:p>
    <w:p w:rsidR="00E45D70" w:rsidRPr="007317EB" w:rsidRDefault="00E45D70" w:rsidP="00E45D70">
      <w:r w:rsidRPr="00BE435D">
        <w:t xml:space="preserve">                    </w:t>
      </w:r>
      <w:r>
        <w:tab/>
      </w:r>
      <w:r w:rsidRPr="00BE435D">
        <w:t xml:space="preserve"> 5. Елена Миливојевић</w:t>
      </w:r>
      <w:r w:rsidRPr="007317EB">
        <w:t xml:space="preserve"> </w:t>
      </w:r>
      <w:r w:rsidRPr="00BE435D">
        <w:rPr>
          <w:lang w:val="en-US"/>
        </w:rPr>
        <w:t>VIII</w:t>
      </w:r>
    </w:p>
    <w:p w:rsidR="00E45D70" w:rsidRPr="007317EB" w:rsidRDefault="00E45D70" w:rsidP="00E45D70">
      <w:r w:rsidRPr="00BE435D">
        <w:t xml:space="preserve">                    </w:t>
      </w:r>
      <w:r>
        <w:tab/>
      </w:r>
      <w:r w:rsidRPr="00BE435D">
        <w:t xml:space="preserve"> 6. Јулијана </w:t>
      </w:r>
      <w:r w:rsidRPr="00BE435D">
        <w:rPr>
          <w:lang w:val="en-US"/>
        </w:rPr>
        <w:t>M</w:t>
      </w:r>
      <w:r w:rsidRPr="00BE435D">
        <w:t>ијатовић</w:t>
      </w:r>
      <w:r w:rsidRPr="007317EB">
        <w:t xml:space="preserve"> </w:t>
      </w:r>
      <w:r w:rsidRPr="00BE435D">
        <w:rPr>
          <w:lang w:val="en-US"/>
        </w:rPr>
        <w:t>VIII</w:t>
      </w:r>
    </w:p>
    <w:p w:rsidR="00E45D70" w:rsidRPr="007317EB" w:rsidRDefault="00E45D70" w:rsidP="00E45D70">
      <w:r w:rsidRPr="00BE435D">
        <w:t xml:space="preserve">                     </w:t>
      </w:r>
      <w:r>
        <w:tab/>
        <w:t xml:space="preserve"> </w:t>
      </w:r>
      <w:r w:rsidRPr="00BE435D">
        <w:t>7. Емилија Стевановић</w:t>
      </w:r>
      <w:r w:rsidRPr="007317EB">
        <w:t xml:space="preserve"> </w:t>
      </w:r>
      <w:r w:rsidRPr="00BE435D">
        <w:rPr>
          <w:lang w:val="en-US"/>
        </w:rPr>
        <w:t>VIII</w:t>
      </w:r>
    </w:p>
    <w:p w:rsidR="00E45D70" w:rsidRPr="007317EB" w:rsidRDefault="00E45D70" w:rsidP="00E45D70">
      <w:r>
        <w:tab/>
        <w:t xml:space="preserve">          </w:t>
      </w:r>
      <w:r>
        <w:tab/>
        <w:t xml:space="preserve"> </w:t>
      </w:r>
      <w:r w:rsidRPr="00BE435D">
        <w:t>8. Анђела Стевановић</w:t>
      </w:r>
      <w:r w:rsidRPr="007317EB">
        <w:t xml:space="preserve"> </w:t>
      </w:r>
      <w:r w:rsidRPr="00BE435D">
        <w:rPr>
          <w:lang w:val="en-US"/>
        </w:rPr>
        <w:t>VIII</w:t>
      </w:r>
    </w:p>
    <w:p w:rsidR="00E45D70" w:rsidRPr="007317EB" w:rsidRDefault="00E45D70" w:rsidP="00E45D70">
      <w:r>
        <w:t xml:space="preserve">                      </w:t>
      </w:r>
      <w:r>
        <w:tab/>
        <w:t xml:space="preserve"> </w:t>
      </w:r>
      <w:r w:rsidRPr="007317EB">
        <w:t>9</w:t>
      </w:r>
      <w:r w:rsidRPr="00BE435D">
        <w:t>. Јована Јеремић</w:t>
      </w:r>
      <w:r w:rsidRPr="007317EB">
        <w:t xml:space="preserve"> </w:t>
      </w:r>
      <w:r>
        <w:rPr>
          <w:lang w:val="en-US"/>
        </w:rPr>
        <w:t>VIII</w:t>
      </w:r>
      <w:r w:rsidRPr="007317EB">
        <w:t xml:space="preserve"> </w:t>
      </w:r>
    </w:p>
    <w:p w:rsidR="00E45D70" w:rsidRPr="00BE435D" w:rsidRDefault="00E45D70" w:rsidP="00E45D70">
      <w:r w:rsidRPr="00BE435D">
        <w:t>Наставник: Петар Јанковић</w:t>
      </w:r>
    </w:p>
    <w:p w:rsidR="000F53D0" w:rsidRPr="003C0B24" w:rsidRDefault="000F53D0" w:rsidP="00E45D70"/>
    <w:p w:rsidR="00E45D70" w:rsidRPr="008A0F1C" w:rsidRDefault="00E45D70" w:rsidP="00E45D70">
      <w:r>
        <w:rPr>
          <w:b/>
        </w:rPr>
        <w:t xml:space="preserve">- </w:t>
      </w:r>
      <w:r w:rsidRPr="007317EB">
        <w:rPr>
          <w:b/>
        </w:rPr>
        <w:t>Oпштинско такмичење у малом фудбалу</w:t>
      </w:r>
      <w:r w:rsidRPr="008A0F1C">
        <w:t xml:space="preserve"> – 2.</w:t>
      </w:r>
      <w:r w:rsidR="008D0AE2">
        <w:t xml:space="preserve"> </w:t>
      </w:r>
      <w:r w:rsidRPr="008A0F1C">
        <w:t>место екипа</w:t>
      </w:r>
    </w:p>
    <w:p w:rsidR="00E45D70" w:rsidRPr="008A0F1C" w:rsidRDefault="00E45D70" w:rsidP="00E45D70">
      <w:r>
        <w:t xml:space="preserve">Учесници: </w:t>
      </w:r>
    </w:p>
    <w:p w:rsidR="00E45D70" w:rsidRPr="008A0F1C" w:rsidRDefault="00E45D70" w:rsidP="00E45D70">
      <w:r>
        <w:tab/>
      </w:r>
      <w:r>
        <w:tab/>
        <w:t>1</w:t>
      </w:r>
      <w:r w:rsidRPr="008A0F1C">
        <w:t>. Дуња Влајић</w:t>
      </w:r>
    </w:p>
    <w:p w:rsidR="00E45D70" w:rsidRPr="008A0F1C" w:rsidRDefault="00E45D70" w:rsidP="00E45D70">
      <w:r>
        <w:tab/>
      </w:r>
      <w:r>
        <w:tab/>
        <w:t>2</w:t>
      </w:r>
      <w:r w:rsidRPr="008A0F1C">
        <w:t>. Лара Милошевић</w:t>
      </w:r>
    </w:p>
    <w:p w:rsidR="00E45D70" w:rsidRPr="008A0F1C" w:rsidRDefault="00E45D70" w:rsidP="00E45D70">
      <w:r>
        <w:lastRenderedPageBreak/>
        <w:t xml:space="preserve">          </w:t>
      </w:r>
      <w:r>
        <w:tab/>
      </w:r>
      <w:r>
        <w:tab/>
        <w:t>3</w:t>
      </w:r>
      <w:r w:rsidRPr="008A0F1C">
        <w:t>. Марија Ивковић</w:t>
      </w:r>
    </w:p>
    <w:p w:rsidR="00E45D70" w:rsidRPr="008A0F1C" w:rsidRDefault="00E45D70" w:rsidP="00E45D70">
      <w:r>
        <w:tab/>
      </w:r>
      <w:r>
        <w:tab/>
        <w:t>4</w:t>
      </w:r>
      <w:r w:rsidRPr="008A0F1C">
        <w:t>. Елена Миливојевић</w:t>
      </w:r>
    </w:p>
    <w:p w:rsidR="00E45D70" w:rsidRPr="008A0F1C" w:rsidRDefault="00E45D70" w:rsidP="00E45D70">
      <w:r>
        <w:tab/>
      </w:r>
      <w:r>
        <w:tab/>
        <w:t>5</w:t>
      </w:r>
      <w:r w:rsidRPr="008A0F1C">
        <w:t>. Невена Јевремовић</w:t>
      </w:r>
    </w:p>
    <w:p w:rsidR="00E45D70" w:rsidRPr="008A0F1C" w:rsidRDefault="00E45D70" w:rsidP="00E45D70">
      <w:r>
        <w:tab/>
      </w:r>
      <w:r>
        <w:tab/>
        <w:t>6</w:t>
      </w:r>
      <w:r w:rsidRPr="008A0F1C">
        <w:t>. Јелена Бачкић</w:t>
      </w:r>
    </w:p>
    <w:p w:rsidR="00E45D70" w:rsidRPr="008A0F1C" w:rsidRDefault="00E45D70" w:rsidP="00E45D70">
      <w:r>
        <w:tab/>
      </w:r>
      <w:r>
        <w:tab/>
        <w:t>7</w:t>
      </w:r>
      <w:r w:rsidRPr="008A0F1C">
        <w:t>. Јована Јеремић</w:t>
      </w:r>
    </w:p>
    <w:p w:rsidR="00E45D70" w:rsidRPr="008A0F1C" w:rsidRDefault="00E45D70" w:rsidP="00E45D70">
      <w:r>
        <w:tab/>
        <w:t xml:space="preserve">   </w:t>
      </w:r>
      <w:r>
        <w:tab/>
        <w:t>8</w:t>
      </w:r>
      <w:r w:rsidRPr="008A0F1C">
        <w:t>. Јулијана Мијатовић</w:t>
      </w:r>
    </w:p>
    <w:p w:rsidR="00E45D70" w:rsidRDefault="00E45D70" w:rsidP="00E45D70">
      <w:r>
        <w:tab/>
      </w:r>
      <w:r>
        <w:tab/>
        <w:t xml:space="preserve"> 9</w:t>
      </w:r>
      <w:r w:rsidRPr="008A0F1C">
        <w:t>. Ксенија Ловрић</w:t>
      </w:r>
    </w:p>
    <w:p w:rsidR="00E45D70" w:rsidRPr="008A0F1C" w:rsidRDefault="00E45D70" w:rsidP="00E45D70">
      <w:r>
        <w:t xml:space="preserve">      </w:t>
      </w:r>
      <w:r>
        <w:tab/>
        <w:t xml:space="preserve"> </w:t>
      </w:r>
      <w:r>
        <w:tab/>
        <w:t>10.Анђела Стевановић</w:t>
      </w:r>
    </w:p>
    <w:p w:rsidR="00E45D70" w:rsidRPr="008A0F1C" w:rsidRDefault="00E45D70" w:rsidP="00E45D70">
      <w:r w:rsidRPr="008A0F1C">
        <w:t>Наставник: Петар Јанковић</w:t>
      </w:r>
    </w:p>
    <w:p w:rsidR="00E45D70" w:rsidRDefault="00E45D70" w:rsidP="00E45D70"/>
    <w:p w:rsidR="00E45D70" w:rsidRPr="000F53D0" w:rsidRDefault="00E45D70" w:rsidP="00E45D70"/>
    <w:p w:rsidR="00E45D70" w:rsidRPr="000F53D0" w:rsidRDefault="00E45D70" w:rsidP="000F53D0">
      <w:pPr>
        <w:jc w:val="center"/>
        <w:rPr>
          <w:b/>
          <w:sz w:val="28"/>
          <w:szCs w:val="28"/>
        </w:rPr>
      </w:pPr>
      <w:r w:rsidRPr="000F53D0">
        <w:rPr>
          <w:b/>
          <w:sz w:val="28"/>
          <w:szCs w:val="28"/>
        </w:rPr>
        <w:t>КОНКУРСИ И СМОТРЕ</w:t>
      </w:r>
    </w:p>
    <w:p w:rsidR="00E45D70" w:rsidRDefault="00E45D70" w:rsidP="00E45D70"/>
    <w:p w:rsidR="00E45D70" w:rsidRPr="007317EB" w:rsidRDefault="00E45D70" w:rsidP="00E45D70">
      <w:pPr>
        <w:rPr>
          <w:b/>
        </w:rPr>
      </w:pPr>
      <w:r>
        <w:rPr>
          <w:b/>
        </w:rPr>
        <w:t xml:space="preserve">- </w:t>
      </w:r>
      <w:r w:rsidRPr="007317EB">
        <w:rPr>
          <w:b/>
        </w:rPr>
        <w:t>Конкурс за ученике основних школа „Наш војник, наш херој“ у организацији Министарства одбране</w:t>
      </w:r>
    </w:p>
    <w:p w:rsidR="00E45D70" w:rsidRPr="007317EB" w:rsidRDefault="00E45D70" w:rsidP="00E45D70">
      <w:pPr>
        <w:rPr>
          <w:b/>
        </w:rPr>
      </w:pPr>
      <w:r w:rsidRPr="007317EB">
        <w:t>1.</w:t>
      </w:r>
      <w:r>
        <w:rPr>
          <w:b/>
        </w:rPr>
        <w:t xml:space="preserve"> </w:t>
      </w:r>
      <w:r w:rsidRPr="007317EB">
        <w:t>Јован Бранковић, I</w:t>
      </w:r>
      <w:r w:rsidRPr="007317EB">
        <w:rPr>
          <w:sz w:val="22"/>
          <w:szCs w:val="22"/>
        </w:rPr>
        <w:t>1</w:t>
      </w:r>
      <w:r>
        <w:rPr>
          <w:sz w:val="22"/>
          <w:szCs w:val="22"/>
        </w:rPr>
        <w:t>,</w:t>
      </w:r>
      <w:r w:rsidRPr="007317EB">
        <w:t xml:space="preserve"> Л</w:t>
      </w:r>
      <w:r>
        <w:t>итерарни рад</w:t>
      </w:r>
      <w:r w:rsidRPr="007317EB">
        <w:t>,</w:t>
      </w:r>
      <w:r>
        <w:t xml:space="preserve"> </w:t>
      </w:r>
      <w:r w:rsidRPr="007317EB">
        <w:t xml:space="preserve">учитељица </w:t>
      </w:r>
      <w:r>
        <w:t xml:space="preserve">Сузана Милошевић Љубић </w:t>
      </w:r>
      <w:r w:rsidRPr="007317EB">
        <w:t>3.место</w:t>
      </w:r>
    </w:p>
    <w:p w:rsidR="00E45D70" w:rsidRDefault="00E45D70" w:rsidP="00E45D70"/>
    <w:p w:rsidR="00E45D70" w:rsidRPr="007317EB" w:rsidRDefault="00E45D70" w:rsidP="00E45D70">
      <w:pPr>
        <w:rPr>
          <w:b/>
        </w:rPr>
      </w:pPr>
      <w:r>
        <w:rPr>
          <w:b/>
        </w:rPr>
        <w:t xml:space="preserve">- </w:t>
      </w:r>
      <w:r w:rsidRPr="007317EB">
        <w:rPr>
          <w:b/>
        </w:rPr>
        <w:t>Такмичење из немачког језика Willkommen (2020/21. године први круг)</w:t>
      </w:r>
    </w:p>
    <w:p w:rsidR="00E45D70" w:rsidRPr="0003412B" w:rsidRDefault="00E45D70" w:rsidP="00E45D70">
      <w:r>
        <w:t>1.место Дуња Влајић VII разред</w:t>
      </w:r>
    </w:p>
    <w:p w:rsidR="00E45D70" w:rsidRDefault="00E45D70" w:rsidP="00E45D70">
      <w:r>
        <w:t>2.место Андреја Пауновић V разред</w:t>
      </w:r>
    </w:p>
    <w:p w:rsidR="00E45D70" w:rsidRPr="0020499B" w:rsidRDefault="00E45D70" w:rsidP="00E45D70"/>
    <w:p w:rsidR="00E45D70" w:rsidRPr="00431C8D" w:rsidRDefault="00E45D70" w:rsidP="00E45D70">
      <w:r>
        <w:rPr>
          <w:b/>
        </w:rPr>
        <w:t xml:space="preserve">- </w:t>
      </w:r>
      <w:r w:rsidRPr="007317EB">
        <w:rPr>
          <w:b/>
        </w:rPr>
        <w:t>Народна библиотека „ Ђура Јакшић“</w:t>
      </w:r>
      <w:r>
        <w:t xml:space="preserve"> </w:t>
      </w:r>
      <w:r w:rsidRPr="007317EB">
        <w:rPr>
          <w:b/>
        </w:rPr>
        <w:t>ликовно литерерни конкурс поводом Светског дана књиге за децу</w:t>
      </w:r>
    </w:p>
    <w:p w:rsidR="00E45D70" w:rsidRDefault="00E45D70" w:rsidP="00E45D70">
      <w:r>
        <w:t xml:space="preserve">1. Андреа Кнежевић, </w:t>
      </w:r>
      <w:r>
        <w:rPr>
          <w:lang w:val="en-US"/>
        </w:rPr>
        <w:t>I</w:t>
      </w:r>
      <w:r w:rsidRPr="007317EB">
        <w:t xml:space="preserve"> 1</w:t>
      </w:r>
      <w:r>
        <w:t>, литереарни рад, 3. место, Сузана Милошевић Љубић</w:t>
      </w:r>
    </w:p>
    <w:p w:rsidR="00E45D70" w:rsidRDefault="00E45D70" w:rsidP="00E45D70">
      <w:r>
        <w:t>2. Милош Лукић,</w:t>
      </w:r>
      <w:r w:rsidRPr="007317EB">
        <w:t xml:space="preserve"> </w:t>
      </w:r>
      <w:r>
        <w:rPr>
          <w:lang w:val="en-US"/>
        </w:rPr>
        <w:t>IV</w:t>
      </w:r>
      <w:r w:rsidRPr="007317EB">
        <w:t xml:space="preserve"> 1</w:t>
      </w:r>
      <w:r>
        <w:t>, ликовни рад, 3. место, Светлана Павловић</w:t>
      </w:r>
    </w:p>
    <w:p w:rsidR="00E45D70" w:rsidRPr="0054228F" w:rsidRDefault="00E45D70" w:rsidP="00E45D70"/>
    <w:p w:rsidR="00E45D70" w:rsidRPr="007317EB" w:rsidRDefault="00E45D70" w:rsidP="00E45D70">
      <w:pPr>
        <w:rPr>
          <w:b/>
        </w:rPr>
      </w:pPr>
      <w:r>
        <w:rPr>
          <w:b/>
        </w:rPr>
        <w:t>- Л</w:t>
      </w:r>
      <w:r w:rsidRPr="007317EB">
        <w:rPr>
          <w:b/>
        </w:rPr>
        <w:t>иковни конкурс Црвеног крста</w:t>
      </w:r>
      <w:r>
        <w:rPr>
          <w:b/>
        </w:rPr>
        <w:t xml:space="preserve"> </w:t>
      </w:r>
      <w:r w:rsidRPr="007317EB">
        <w:rPr>
          <w:b/>
        </w:rPr>
        <w:t xml:space="preserve">„ Крв живот значи“ </w:t>
      </w:r>
    </w:p>
    <w:p w:rsidR="00E45D70" w:rsidRPr="00A84A3C" w:rsidRDefault="00E45D70" w:rsidP="00E45D70">
      <w:r>
        <w:t xml:space="preserve">1.место Вук Стојковић- </w:t>
      </w:r>
      <w:r>
        <w:rPr>
          <w:lang w:val="en-US"/>
        </w:rPr>
        <w:t>IV</w:t>
      </w:r>
      <w:r w:rsidRPr="007317EB">
        <w:t xml:space="preserve"> 1</w:t>
      </w:r>
      <w:r w:rsidRPr="00A84A3C">
        <w:t xml:space="preserve"> учитељица Светлана Павловић</w:t>
      </w:r>
    </w:p>
    <w:p w:rsidR="00E45D70" w:rsidRPr="00A84A3C" w:rsidRDefault="00E45D70" w:rsidP="00E45D70"/>
    <w:p w:rsidR="00E45D70" w:rsidRPr="007317EB" w:rsidRDefault="00E45D70" w:rsidP="00E45D70">
      <w:pPr>
        <w:rPr>
          <w:b/>
        </w:rPr>
      </w:pPr>
      <w:r>
        <w:rPr>
          <w:b/>
        </w:rPr>
        <w:t xml:space="preserve">- </w:t>
      </w:r>
      <w:r w:rsidRPr="007317EB">
        <w:rPr>
          <w:b/>
        </w:rPr>
        <w:t xml:space="preserve">Ликовни еко конкурс „Светски дан дизајна“ </w:t>
      </w:r>
    </w:p>
    <w:p w:rsidR="00E45D70" w:rsidRDefault="00E45D70" w:rsidP="00E45D70">
      <w:r>
        <w:t>Награђене: Јана Перић</w:t>
      </w:r>
      <w:r w:rsidRPr="007317EB">
        <w:t xml:space="preserve"> </w:t>
      </w:r>
      <w:r>
        <w:rPr>
          <w:lang w:val="en-US"/>
        </w:rPr>
        <w:t>III</w:t>
      </w:r>
      <w:r>
        <w:t xml:space="preserve"> 1 учитељ Небојша Божиловић, Јана Милисављевић </w:t>
      </w:r>
      <w:r>
        <w:rPr>
          <w:lang w:val="en-US"/>
        </w:rPr>
        <w:t>IV</w:t>
      </w:r>
      <w:r w:rsidRPr="007317EB">
        <w:t xml:space="preserve"> 1</w:t>
      </w:r>
      <w:r>
        <w:t xml:space="preserve"> , учитељица Светлана Павловић</w:t>
      </w:r>
    </w:p>
    <w:p w:rsidR="00E45D70" w:rsidRPr="00CC1DB6" w:rsidRDefault="00E45D70" w:rsidP="00E45D70"/>
    <w:p w:rsidR="00E45D70" w:rsidRDefault="00E45D70" w:rsidP="00E45D70">
      <w:r>
        <w:rPr>
          <w:b/>
        </w:rPr>
        <w:t xml:space="preserve">- </w:t>
      </w:r>
      <w:r w:rsidRPr="007317EB">
        <w:rPr>
          <w:b/>
        </w:rPr>
        <w:t>„Мали Пјер“ најбоља дечја карикатура</w:t>
      </w:r>
      <w:r w:rsidRPr="007317EB">
        <w:t>,</w:t>
      </w:r>
      <w:r>
        <w:t xml:space="preserve"> </w:t>
      </w:r>
    </w:p>
    <w:p w:rsidR="00E45D70" w:rsidRDefault="00E45D70" w:rsidP="00E45D70">
      <w:r>
        <w:t xml:space="preserve">Софија Стојановић, </w:t>
      </w:r>
      <w:r>
        <w:rPr>
          <w:lang w:val="en-US"/>
        </w:rPr>
        <w:t>III</w:t>
      </w:r>
      <w:r w:rsidRPr="007317EB">
        <w:t xml:space="preserve"> 2</w:t>
      </w:r>
      <w:r>
        <w:t xml:space="preserve"> разред, 2. место на окружном такмичењу.</w:t>
      </w:r>
    </w:p>
    <w:p w:rsidR="00E45D70" w:rsidRPr="002332FA" w:rsidRDefault="00E45D70" w:rsidP="00E45D70"/>
    <w:p w:rsidR="00E45D70" w:rsidRDefault="00E45D70" w:rsidP="00E45D70">
      <w:r>
        <w:rPr>
          <w:b/>
        </w:rPr>
        <w:t xml:space="preserve">- </w:t>
      </w:r>
      <w:r w:rsidRPr="007317EB">
        <w:rPr>
          <w:b/>
        </w:rPr>
        <w:t xml:space="preserve">Конкурс Завичајног музеја „ Моја општина, разгкедница из мог краја“ </w:t>
      </w:r>
      <w:r>
        <w:br/>
        <w:t>1. Теодора Ристић</w:t>
      </w:r>
      <w:r w:rsidRPr="007317EB">
        <w:t xml:space="preserve"> </w:t>
      </w:r>
      <w:r>
        <w:rPr>
          <w:lang w:val="en-US"/>
        </w:rPr>
        <w:t>III</w:t>
      </w:r>
      <w:r w:rsidRPr="007317EB">
        <w:t xml:space="preserve"> 1, </w:t>
      </w:r>
      <w:r>
        <w:t xml:space="preserve"> 2. награда ( Жанета Брејић)</w:t>
      </w:r>
    </w:p>
    <w:p w:rsidR="00E45D70" w:rsidRPr="002332FA" w:rsidRDefault="00E45D70" w:rsidP="00E45D70">
      <w:r>
        <w:t xml:space="preserve">2. Јана Милисављевић </w:t>
      </w:r>
      <w:r>
        <w:rPr>
          <w:lang w:val="en-US"/>
        </w:rPr>
        <w:t>IV</w:t>
      </w:r>
      <w:r w:rsidRPr="007317EB">
        <w:t xml:space="preserve"> 1 </w:t>
      </w:r>
      <w:r>
        <w:t>, 2. Награда ( Светлана Павловић)</w:t>
      </w:r>
    </w:p>
    <w:p w:rsidR="00E45D70" w:rsidRDefault="00E45D70" w:rsidP="00E45D70">
      <w:r>
        <w:t xml:space="preserve">3. Штампаће се разгледница ученика Каролине Чоп </w:t>
      </w:r>
      <w:r>
        <w:rPr>
          <w:lang w:val="en-US"/>
        </w:rPr>
        <w:t>I</w:t>
      </w:r>
      <w:r>
        <w:t xml:space="preserve"> 1 разред, Јане Милосављевић </w:t>
      </w:r>
      <w:r w:rsidRPr="007317EB">
        <w:t xml:space="preserve"> </w:t>
      </w:r>
      <w:r>
        <w:rPr>
          <w:lang w:val="en-US"/>
        </w:rPr>
        <w:t>IV</w:t>
      </w:r>
      <w:r>
        <w:t>1 и Софије Стојановић</w:t>
      </w:r>
      <w:r w:rsidRPr="007317EB">
        <w:t xml:space="preserve"> </w:t>
      </w:r>
      <w:r>
        <w:rPr>
          <w:lang w:val="en-US"/>
        </w:rPr>
        <w:t>III</w:t>
      </w:r>
      <w:r>
        <w:t xml:space="preserve">2 </w:t>
      </w:r>
    </w:p>
    <w:p w:rsidR="00E45D70" w:rsidRPr="003F50A6" w:rsidRDefault="00E45D70" w:rsidP="00E45D70"/>
    <w:p w:rsidR="00E45D70" w:rsidRPr="007317EB" w:rsidRDefault="00E45D70" w:rsidP="00E45D70">
      <w:pPr>
        <w:rPr>
          <w:b/>
        </w:rPr>
      </w:pPr>
      <w:r>
        <w:rPr>
          <w:b/>
        </w:rPr>
        <w:t xml:space="preserve">- </w:t>
      </w:r>
      <w:r w:rsidRPr="007317EB">
        <w:rPr>
          <w:b/>
        </w:rPr>
        <w:t>Меморијална трка „ Драгутин Томашевић“</w:t>
      </w:r>
    </w:p>
    <w:p w:rsidR="00E45D70" w:rsidRDefault="00E45D70" w:rsidP="00E45D70">
      <w:r>
        <w:t xml:space="preserve">1. Теодора Панић, </w:t>
      </w:r>
      <w:r>
        <w:rPr>
          <w:lang w:val="en-US"/>
        </w:rPr>
        <w:t>VI</w:t>
      </w:r>
      <w:r w:rsidRPr="007317EB">
        <w:t xml:space="preserve"> 1</w:t>
      </w:r>
      <w:r>
        <w:t>, 3. место, наставница Благица Милосављевић</w:t>
      </w:r>
    </w:p>
    <w:p w:rsidR="00E45D70" w:rsidRPr="008432D8" w:rsidRDefault="00E45D70" w:rsidP="00E45D70"/>
    <w:p w:rsidR="00E45D70" w:rsidRPr="007317EB" w:rsidRDefault="00E45D70" w:rsidP="00E45D70">
      <w:pPr>
        <w:rPr>
          <w:b/>
        </w:rPr>
      </w:pPr>
      <w:r>
        <w:rPr>
          <w:b/>
        </w:rPr>
        <w:t xml:space="preserve">- </w:t>
      </w:r>
      <w:r w:rsidRPr="007317EB">
        <w:rPr>
          <w:b/>
        </w:rPr>
        <w:t>Спортске игре младих</w:t>
      </w:r>
    </w:p>
    <w:p w:rsidR="00E45D70" w:rsidRDefault="00E45D70" w:rsidP="00E45D70">
      <w:r>
        <w:t xml:space="preserve">1. </w:t>
      </w:r>
      <w:r w:rsidRPr="008432D8">
        <w:t>Марија Станојевић</w:t>
      </w:r>
      <w:r w:rsidRPr="007317EB">
        <w:t xml:space="preserve"> </w:t>
      </w:r>
      <w:r>
        <w:rPr>
          <w:lang w:val="en-US"/>
        </w:rPr>
        <w:t>IV</w:t>
      </w:r>
      <w:r w:rsidRPr="007317EB">
        <w:t xml:space="preserve"> </w:t>
      </w:r>
      <w:r>
        <w:t xml:space="preserve">разред, 2. место, трчање, учитељица Сузана Тодоровић, </w:t>
      </w:r>
    </w:p>
    <w:p w:rsidR="00E45D70" w:rsidRDefault="00E45D70" w:rsidP="00E45D70">
      <w:r w:rsidRPr="00431C8D">
        <w:t>2.</w:t>
      </w:r>
      <w:r>
        <w:rPr>
          <w:b/>
        </w:rPr>
        <w:t xml:space="preserve"> </w:t>
      </w:r>
      <w:r>
        <w:t xml:space="preserve">Мали фудбал екипа дечака, </w:t>
      </w:r>
      <w:r w:rsidRPr="00431C8D">
        <w:t>2.место</w:t>
      </w:r>
      <w:r>
        <w:t>, наставница Благица Милосављевић</w:t>
      </w:r>
    </w:p>
    <w:p w:rsidR="00E45D70" w:rsidRDefault="00E45D70" w:rsidP="00E45D70">
      <w:r>
        <w:tab/>
        <w:t>1.Милан Пајовић</w:t>
      </w:r>
    </w:p>
    <w:p w:rsidR="00E45D70" w:rsidRDefault="00E45D70" w:rsidP="00E45D70">
      <w:r>
        <w:tab/>
        <w:t>2.Ђорђе Стојадиновић</w:t>
      </w:r>
    </w:p>
    <w:p w:rsidR="00E45D70" w:rsidRDefault="00E45D70" w:rsidP="00E45D70">
      <w:r>
        <w:tab/>
        <w:t>3.Стефан Лукић</w:t>
      </w:r>
    </w:p>
    <w:p w:rsidR="00E45D70" w:rsidRDefault="00E45D70" w:rsidP="00E45D70">
      <w:r>
        <w:lastRenderedPageBreak/>
        <w:tab/>
        <w:t>4.Стефан Илић</w:t>
      </w:r>
    </w:p>
    <w:p w:rsidR="00E45D70" w:rsidRDefault="00E45D70" w:rsidP="00E45D70">
      <w:r>
        <w:tab/>
        <w:t>5.Петар Јовановић</w:t>
      </w:r>
    </w:p>
    <w:p w:rsidR="00E45D70" w:rsidRDefault="00E45D70" w:rsidP="00E45D70">
      <w:r>
        <w:tab/>
        <w:t>6.Огњен Обреновић</w:t>
      </w:r>
    </w:p>
    <w:p w:rsidR="00E45D70" w:rsidRDefault="00E45D70" w:rsidP="00E45D70">
      <w:r>
        <w:tab/>
        <w:t>7.Андреј Миливојевић</w:t>
      </w:r>
    </w:p>
    <w:p w:rsidR="00E45D70" w:rsidRDefault="00E45D70" w:rsidP="00E45D70">
      <w:r>
        <w:tab/>
        <w:t>8.Лазар Михајловић</w:t>
      </w:r>
    </w:p>
    <w:p w:rsidR="00E45D70" w:rsidRDefault="00E45D70" w:rsidP="00E45D70">
      <w:r>
        <w:tab/>
        <w:t>9.Младен Миљковић</w:t>
      </w:r>
    </w:p>
    <w:p w:rsidR="00E45D70" w:rsidRDefault="00E45D70" w:rsidP="00E45D70"/>
    <w:p w:rsidR="00E45D70" w:rsidRDefault="00E45D70" w:rsidP="00E45D70">
      <w:r>
        <w:rPr>
          <w:b/>
        </w:rPr>
        <w:t>3.</w:t>
      </w:r>
      <w:r>
        <w:t xml:space="preserve"> Мали фудбал, екипа девојчица, </w:t>
      </w:r>
      <w:r w:rsidRPr="00431C8D">
        <w:t>2.место</w:t>
      </w:r>
      <w:r>
        <w:t>, наставник Петар Јанковић</w:t>
      </w:r>
    </w:p>
    <w:p w:rsidR="00E45D70" w:rsidRPr="008432D8" w:rsidRDefault="00E45D70" w:rsidP="00E45D70">
      <w:r>
        <w:tab/>
      </w:r>
      <w:r w:rsidRPr="008432D8">
        <w:t>1. Дуња Влајић</w:t>
      </w:r>
    </w:p>
    <w:p w:rsidR="00E45D70" w:rsidRPr="008432D8" w:rsidRDefault="00E45D70" w:rsidP="00E45D70">
      <w:r w:rsidRPr="008432D8">
        <w:t xml:space="preserve">      </w:t>
      </w:r>
      <w:r>
        <w:tab/>
      </w:r>
      <w:r w:rsidRPr="008432D8">
        <w:t>2. Лара Милошевић</w:t>
      </w:r>
    </w:p>
    <w:p w:rsidR="00E45D70" w:rsidRPr="008432D8" w:rsidRDefault="00E45D70" w:rsidP="00E45D70">
      <w:r>
        <w:t xml:space="preserve">            </w:t>
      </w:r>
      <w:r w:rsidRPr="008432D8">
        <w:t>3. Марија Ивковић</w:t>
      </w:r>
    </w:p>
    <w:p w:rsidR="00E45D70" w:rsidRPr="008432D8" w:rsidRDefault="00E45D70" w:rsidP="00E45D70">
      <w:r>
        <w:tab/>
      </w:r>
      <w:r w:rsidRPr="008432D8">
        <w:t>4. Елена Миливојевић</w:t>
      </w:r>
    </w:p>
    <w:p w:rsidR="00E45D70" w:rsidRPr="008432D8" w:rsidRDefault="00E45D70" w:rsidP="00E45D70">
      <w:r>
        <w:tab/>
      </w:r>
      <w:r w:rsidRPr="008432D8">
        <w:t>5. Невена Јевремовић</w:t>
      </w:r>
    </w:p>
    <w:p w:rsidR="00E45D70" w:rsidRPr="008432D8" w:rsidRDefault="00E45D70" w:rsidP="00E45D70">
      <w:r>
        <w:tab/>
      </w:r>
      <w:r w:rsidRPr="008432D8">
        <w:t xml:space="preserve">6. </w:t>
      </w:r>
      <w:r>
        <w:t>Јована Јеремић</w:t>
      </w:r>
    </w:p>
    <w:p w:rsidR="00E45D70" w:rsidRPr="008432D8" w:rsidRDefault="00E45D70" w:rsidP="00E45D70">
      <w:r>
        <w:tab/>
      </w:r>
      <w:r w:rsidRPr="008432D8">
        <w:t xml:space="preserve">7. </w:t>
      </w:r>
      <w:r>
        <w:t>Емилија Стевановић</w:t>
      </w:r>
    </w:p>
    <w:p w:rsidR="00E45D70" w:rsidRPr="008432D8" w:rsidRDefault="00E45D70" w:rsidP="00E45D70">
      <w:r>
        <w:tab/>
      </w:r>
      <w:r w:rsidRPr="008432D8">
        <w:t>8. Јулијана Мијатовић</w:t>
      </w:r>
    </w:p>
    <w:p w:rsidR="00E45D70" w:rsidRPr="008432D8" w:rsidRDefault="00E45D70" w:rsidP="00E45D70">
      <w:r>
        <w:tab/>
      </w:r>
      <w:r w:rsidRPr="008432D8">
        <w:t xml:space="preserve">9. </w:t>
      </w:r>
      <w:r>
        <w:t>Наталија Бачкић</w:t>
      </w:r>
    </w:p>
    <w:p w:rsidR="00E45D70" w:rsidRPr="008432D8" w:rsidRDefault="00E45D70" w:rsidP="00E45D70">
      <w:r>
        <w:tab/>
      </w:r>
      <w:r w:rsidRPr="008432D8">
        <w:t>10.Анђела Стевановић</w:t>
      </w:r>
    </w:p>
    <w:p w:rsidR="00E45D70" w:rsidRDefault="00E45D70" w:rsidP="00E45D70"/>
    <w:p w:rsidR="00E45D70" w:rsidRPr="007317EB" w:rsidRDefault="00E45D70" w:rsidP="00E45D70">
      <w:pPr>
        <w:rPr>
          <w:b/>
        </w:rPr>
      </w:pPr>
      <w:r>
        <w:rPr>
          <w:b/>
        </w:rPr>
        <w:t xml:space="preserve">4. </w:t>
      </w:r>
      <w:r w:rsidRPr="007317EB">
        <w:rPr>
          <w:b/>
        </w:rPr>
        <w:t xml:space="preserve">Литерарни конкурс „Мој љубимац“ </w:t>
      </w:r>
    </w:p>
    <w:p w:rsidR="00E45D70" w:rsidRPr="00365697" w:rsidRDefault="00E45D70" w:rsidP="00E45D70">
      <w:r>
        <w:tab/>
        <w:t>1. Јован Бранковић, I</w:t>
      </w:r>
      <w:r w:rsidRPr="00365697">
        <w:t>1, 1.место, учитељица Сузана Милошевић Љубић</w:t>
      </w:r>
    </w:p>
    <w:p w:rsidR="00E45D70" w:rsidRPr="00365697" w:rsidRDefault="00E45D70" w:rsidP="00E45D70">
      <w:pPr>
        <w:rPr>
          <w:b/>
        </w:rPr>
      </w:pPr>
    </w:p>
    <w:p w:rsidR="00755A68" w:rsidRPr="00E45D70"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3C0B24" w:rsidRDefault="003C0B24" w:rsidP="006C7EC5"/>
    <w:p w:rsidR="003C0B24" w:rsidRPr="003C0B24" w:rsidRDefault="003C0B24"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755A68" w:rsidRDefault="00755A68" w:rsidP="006C7EC5"/>
    <w:p w:rsidR="004F4D3C" w:rsidRDefault="004F4D3C" w:rsidP="006C7EC5"/>
    <w:p w:rsidR="004F4D3C" w:rsidRDefault="004F4D3C" w:rsidP="006C7EC5"/>
    <w:p w:rsidR="004F4D3C" w:rsidRDefault="004F4D3C" w:rsidP="006C7EC5"/>
    <w:p w:rsidR="004F4D3C" w:rsidRPr="004F4D3C" w:rsidRDefault="004F4D3C" w:rsidP="006C7EC5"/>
    <w:p w:rsidR="00FF5581" w:rsidRDefault="00FF5581" w:rsidP="006C7EC5"/>
    <w:p w:rsidR="00FF5581" w:rsidRPr="00FF5581" w:rsidRDefault="00FF5581" w:rsidP="006C7EC5"/>
    <w:p w:rsidR="00A37766" w:rsidRPr="000F53D0" w:rsidRDefault="00302A8A" w:rsidP="00302A8A">
      <w:pPr>
        <w:jc w:val="center"/>
        <w:rPr>
          <w:b/>
          <w:sz w:val="28"/>
        </w:rPr>
      </w:pPr>
      <w:r w:rsidRPr="000F53D0">
        <w:rPr>
          <w:b/>
          <w:sz w:val="28"/>
        </w:rPr>
        <w:lastRenderedPageBreak/>
        <w:t>ИЗВЕШТАЈИ О РАДУ СЕКЦИЈА</w:t>
      </w:r>
    </w:p>
    <w:p w:rsidR="00A37766" w:rsidRPr="00E64A7C" w:rsidRDefault="0027620B" w:rsidP="00A37766">
      <w:r>
        <w:tab/>
      </w:r>
      <w:r w:rsidR="00A37766" w:rsidRPr="00E64A7C">
        <w:t xml:space="preserve">Извештаји </w:t>
      </w:r>
      <w:r w:rsidR="00D55EE2">
        <w:t xml:space="preserve">о раду секција </w:t>
      </w:r>
      <w:r w:rsidR="00A37766" w:rsidRPr="00E64A7C">
        <w:t>су дати у оквиру извештаја за наставне предмете.</w:t>
      </w:r>
    </w:p>
    <w:p w:rsidR="00A37766" w:rsidRPr="000338F5" w:rsidRDefault="00A37766" w:rsidP="00A37766">
      <w:pPr>
        <w:rPr>
          <w:color w:val="FF0000"/>
        </w:rPr>
      </w:pPr>
    </w:p>
    <w:p w:rsidR="00A37766" w:rsidRPr="00700FCC" w:rsidRDefault="00A37766" w:rsidP="00A37766">
      <w:pPr>
        <w:rPr>
          <w:b/>
          <w:color w:val="FF0000"/>
        </w:rPr>
      </w:pPr>
    </w:p>
    <w:p w:rsidR="00A37766" w:rsidRPr="000F53D0" w:rsidRDefault="00A37766" w:rsidP="00A37766">
      <w:pPr>
        <w:jc w:val="center"/>
        <w:rPr>
          <w:b/>
          <w:sz w:val="28"/>
        </w:rPr>
      </w:pPr>
      <w:r w:rsidRPr="000F53D0">
        <w:rPr>
          <w:b/>
          <w:sz w:val="28"/>
        </w:rPr>
        <w:t>4.</w:t>
      </w:r>
      <w:r w:rsidR="000F53D0" w:rsidRPr="000F53D0">
        <w:rPr>
          <w:b/>
          <w:sz w:val="28"/>
        </w:rPr>
        <w:t>4</w:t>
      </w:r>
      <w:r w:rsidRPr="000F53D0">
        <w:rPr>
          <w:b/>
          <w:sz w:val="28"/>
        </w:rPr>
        <w:t>.</w:t>
      </w:r>
      <w:r w:rsidRPr="000F53D0">
        <w:rPr>
          <w:b/>
          <w:sz w:val="28"/>
          <w:lang w:val="sr-Latn-CS"/>
        </w:rPr>
        <w:t xml:space="preserve"> </w:t>
      </w:r>
      <w:r w:rsidRPr="000F53D0">
        <w:rPr>
          <w:b/>
          <w:sz w:val="28"/>
        </w:rPr>
        <w:t>ДИПЛОМЕ, НАГРАДЕ, ПОХВАЛЕ</w:t>
      </w:r>
    </w:p>
    <w:p w:rsidR="00A37766" w:rsidRPr="00062CF3" w:rsidRDefault="00A37766" w:rsidP="00A37766">
      <w:r w:rsidRPr="00062CF3">
        <w:t xml:space="preserve"> </w:t>
      </w:r>
    </w:p>
    <w:p w:rsidR="00A37766" w:rsidRPr="00062CF3" w:rsidRDefault="0027620B" w:rsidP="00101511">
      <w:pPr>
        <w:jc w:val="both"/>
      </w:pPr>
      <w:r>
        <w:tab/>
      </w:r>
      <w:r w:rsidR="00A37766" w:rsidRPr="00062CF3">
        <w:t xml:space="preserve">Сви одлични ученици су награђени књигама за постигнуте </w:t>
      </w:r>
      <w:r w:rsidR="00482721" w:rsidRPr="00062CF3">
        <w:t>резултате у току школске године</w:t>
      </w:r>
      <w:r w:rsidR="00A37766" w:rsidRPr="00062CF3">
        <w:t>.</w:t>
      </w:r>
      <w:r w:rsidR="00547BD3" w:rsidRPr="00062CF3">
        <w:t xml:space="preserve"> Ђак</w:t>
      </w:r>
      <w:r w:rsidR="00F255DB" w:rsidRPr="00062CF3">
        <w:t xml:space="preserve"> генерације </w:t>
      </w:r>
      <w:r w:rsidR="004D1D9D" w:rsidRPr="00062CF3">
        <w:t xml:space="preserve">је </w:t>
      </w:r>
      <w:r w:rsidR="00547BD3" w:rsidRPr="00062CF3">
        <w:t>награђен</w:t>
      </w:r>
      <w:r w:rsidR="00F255DB" w:rsidRPr="00062CF3">
        <w:t xml:space="preserve"> књиг</w:t>
      </w:r>
      <w:r w:rsidR="00523F93" w:rsidRPr="00062CF3">
        <w:t>ом</w:t>
      </w:r>
      <w:r w:rsidR="00062CF3" w:rsidRPr="00062CF3">
        <w:t>, као и сребрњаком</w:t>
      </w:r>
      <w:r w:rsidR="00F255DB" w:rsidRPr="00062CF3">
        <w:t xml:space="preserve">. </w:t>
      </w:r>
      <w:r w:rsidR="00A37766" w:rsidRPr="00062CF3">
        <w:t>Сви ученици првог разреда</w:t>
      </w:r>
      <w:r w:rsidR="008E0198" w:rsidRPr="00062CF3">
        <w:t xml:space="preserve"> </w:t>
      </w:r>
      <w:r w:rsidR="00A37766" w:rsidRPr="00062CF3">
        <w:t>такође су награђени књигама.</w:t>
      </w:r>
      <w:r w:rsidR="00000FBE" w:rsidRPr="00062CF3">
        <w:t xml:space="preserve"> </w:t>
      </w:r>
    </w:p>
    <w:p w:rsidR="00A37766" w:rsidRPr="00F33AE5" w:rsidRDefault="00A37766" w:rsidP="00A37766">
      <w:pPr>
        <w:rPr>
          <w:color w:val="FF0000"/>
        </w:rPr>
      </w:pPr>
      <w:r w:rsidRPr="00700FCC">
        <w:rPr>
          <w:color w:val="FF0000"/>
        </w:rPr>
        <w:t xml:space="preserve">  </w:t>
      </w:r>
    </w:p>
    <w:p w:rsidR="00F33AE5" w:rsidRPr="005B5283" w:rsidRDefault="00F33AE5" w:rsidP="004D1D9D">
      <w:pPr>
        <w:jc w:val="center"/>
        <w:rPr>
          <w:color w:val="C00000"/>
          <w:sz w:val="28"/>
          <w:szCs w:val="28"/>
        </w:rPr>
      </w:pPr>
    </w:p>
    <w:p w:rsidR="004D1D9D" w:rsidRPr="00CE068D" w:rsidRDefault="004D1D9D" w:rsidP="004D1D9D">
      <w:pPr>
        <w:jc w:val="center"/>
        <w:rPr>
          <w:b/>
          <w:sz w:val="28"/>
          <w:szCs w:val="28"/>
        </w:rPr>
      </w:pPr>
      <w:r w:rsidRPr="00CE068D">
        <w:rPr>
          <w:b/>
          <w:sz w:val="28"/>
          <w:szCs w:val="28"/>
        </w:rPr>
        <w:t>Вукова дипломa</w:t>
      </w:r>
    </w:p>
    <w:p w:rsidR="00D55EE2" w:rsidRDefault="00D55EE2" w:rsidP="00C839F3">
      <w:pPr>
        <w:rPr>
          <w:color w:val="C00000"/>
        </w:rPr>
      </w:pPr>
    </w:p>
    <w:p w:rsidR="000338F5" w:rsidRDefault="00783738" w:rsidP="00C839F3">
      <w:r>
        <w:rPr>
          <w:color w:val="C00000"/>
        </w:rPr>
        <w:tab/>
      </w:r>
      <w:r>
        <w:t xml:space="preserve">Носиоци Вукове дипломе </w:t>
      </w:r>
      <w:r w:rsidR="005B5FB0">
        <w:t>на крају школске</w:t>
      </w:r>
      <w:r>
        <w:t xml:space="preserve"> </w:t>
      </w:r>
      <w:r w:rsidR="005B5FB0">
        <w:t>2021/22. године</w:t>
      </w:r>
      <w:r>
        <w:t xml:space="preserve"> су:</w:t>
      </w:r>
    </w:p>
    <w:p w:rsidR="005B5FB0" w:rsidRDefault="005B5FB0" w:rsidP="00C839F3"/>
    <w:p w:rsidR="005B5FB0" w:rsidRDefault="005B5FB0" w:rsidP="005B5FB0">
      <w:pPr>
        <w:rPr>
          <w:lang w:val="ru-RU"/>
        </w:rPr>
      </w:pPr>
      <w:r>
        <w:rPr>
          <w:lang w:val="ru-RU"/>
        </w:rPr>
        <w:t>Милена Миленковић</w:t>
      </w:r>
    </w:p>
    <w:p w:rsidR="005B5FB0" w:rsidRDefault="005B5FB0" w:rsidP="005B5FB0">
      <w:pPr>
        <w:rPr>
          <w:lang w:val="ru-RU"/>
        </w:rPr>
      </w:pPr>
      <w:r>
        <w:rPr>
          <w:lang w:val="ru-RU"/>
        </w:rPr>
        <w:t>Дуња Влајић</w:t>
      </w:r>
    </w:p>
    <w:p w:rsidR="005B5FB0" w:rsidRDefault="005B5FB0" w:rsidP="005B5FB0">
      <w:pPr>
        <w:rPr>
          <w:lang w:val="ru-RU"/>
        </w:rPr>
      </w:pPr>
      <w:r>
        <w:rPr>
          <w:lang w:val="ru-RU"/>
        </w:rPr>
        <w:t>Лара Милошевић</w:t>
      </w:r>
    </w:p>
    <w:p w:rsidR="005B5FB0" w:rsidRDefault="005B5FB0" w:rsidP="005B5FB0">
      <w:pPr>
        <w:rPr>
          <w:lang w:val="ru-RU"/>
        </w:rPr>
      </w:pPr>
      <w:r>
        <w:rPr>
          <w:lang w:val="ru-RU"/>
        </w:rPr>
        <w:t>Анђела Стевановић</w:t>
      </w:r>
    </w:p>
    <w:p w:rsidR="005B5FB0" w:rsidRDefault="005B5FB0" w:rsidP="005B5FB0">
      <w:pPr>
        <w:rPr>
          <w:lang w:val="ru-RU"/>
        </w:rPr>
      </w:pPr>
      <w:r>
        <w:rPr>
          <w:lang w:val="ru-RU"/>
        </w:rPr>
        <w:t>Емилија Стевановић</w:t>
      </w:r>
    </w:p>
    <w:p w:rsidR="00CE068D" w:rsidRDefault="00CE068D" w:rsidP="00CE068D">
      <w:pPr>
        <w:rPr>
          <w:lang w:val="ru-RU"/>
        </w:rPr>
      </w:pPr>
      <w:r>
        <w:rPr>
          <w:lang w:val="ru-RU"/>
        </w:rPr>
        <w:t>Невена Јевремовић</w:t>
      </w:r>
    </w:p>
    <w:p w:rsidR="00CE068D" w:rsidRDefault="00CE068D" w:rsidP="00CE068D">
      <w:pPr>
        <w:rPr>
          <w:lang w:val="ru-RU"/>
        </w:rPr>
      </w:pPr>
      <w:r>
        <w:rPr>
          <w:lang w:val="ru-RU"/>
        </w:rPr>
        <w:t>Елена Миливојевић</w:t>
      </w:r>
    </w:p>
    <w:p w:rsidR="00C623BF" w:rsidRDefault="00C623BF" w:rsidP="00CE068D">
      <w:pPr>
        <w:rPr>
          <w:lang w:val="ru-RU"/>
        </w:rPr>
      </w:pPr>
    </w:p>
    <w:p w:rsidR="00F20D5B" w:rsidRDefault="00F20D5B" w:rsidP="004D1D9D">
      <w:pPr>
        <w:jc w:val="center"/>
        <w:rPr>
          <w:color w:val="C00000"/>
          <w:sz w:val="28"/>
          <w:szCs w:val="28"/>
          <w:lang w:val="ru-RU"/>
        </w:rPr>
      </w:pPr>
    </w:p>
    <w:p w:rsidR="005E0945" w:rsidRPr="00D55EE2" w:rsidRDefault="004D1D9D" w:rsidP="004D1D9D">
      <w:pPr>
        <w:jc w:val="center"/>
        <w:rPr>
          <w:b/>
          <w:sz w:val="28"/>
          <w:szCs w:val="28"/>
        </w:rPr>
      </w:pPr>
      <w:r w:rsidRPr="00D55EE2">
        <w:rPr>
          <w:b/>
          <w:sz w:val="28"/>
          <w:szCs w:val="28"/>
          <w:lang w:val="ru-RU"/>
        </w:rPr>
        <w:t>Посебне дипломе</w:t>
      </w:r>
    </w:p>
    <w:p w:rsidR="00D55EE2" w:rsidRDefault="00D55EE2" w:rsidP="00FB4153">
      <w:pPr>
        <w:jc w:val="both"/>
      </w:pPr>
    </w:p>
    <w:p w:rsidR="00FB4153" w:rsidRPr="00D55EE2" w:rsidRDefault="00D55EE2" w:rsidP="00FB4153">
      <w:pPr>
        <w:jc w:val="both"/>
      </w:pPr>
      <w:r>
        <w:tab/>
        <w:t xml:space="preserve">Носиоци посебне дипломе </w:t>
      </w:r>
      <w:r w:rsidR="005B5FB0">
        <w:t>на крају школске</w:t>
      </w:r>
      <w:r>
        <w:t xml:space="preserve"> 2021/22. го</w:t>
      </w:r>
      <w:r w:rsidR="005B5FB0">
        <w:t>дине</w:t>
      </w:r>
      <w:r>
        <w:t xml:space="preserve"> су:</w:t>
      </w:r>
    </w:p>
    <w:p w:rsidR="00D55EE2" w:rsidRDefault="00D55EE2" w:rsidP="00FB4153">
      <w:pPr>
        <w:jc w:val="both"/>
        <w:rPr>
          <w:color w:val="C00000"/>
        </w:rPr>
      </w:pPr>
    </w:p>
    <w:p w:rsidR="00FB4153" w:rsidRPr="00C14CE2" w:rsidRDefault="00C14CE2" w:rsidP="00FB4153">
      <w:pPr>
        <w:jc w:val="both"/>
      </w:pPr>
      <w:r>
        <w:t>Милена Миленковић за</w:t>
      </w:r>
      <w:r w:rsidR="00FB4153" w:rsidRPr="00D55EE2">
        <w:t xml:space="preserve"> изузетан успех из</w:t>
      </w:r>
      <w:r>
        <w:t xml:space="preserve"> математике и енглеског језика,</w:t>
      </w:r>
    </w:p>
    <w:p w:rsidR="00FB4153" w:rsidRPr="00C14CE2" w:rsidRDefault="00C14CE2" w:rsidP="00FB4153">
      <w:pPr>
        <w:jc w:val="both"/>
      </w:pPr>
      <w:r>
        <w:t>Дуња Влајић за</w:t>
      </w:r>
      <w:r w:rsidR="00FB4153" w:rsidRPr="00D55EE2">
        <w:t xml:space="preserve"> изузетан успех из енглес</w:t>
      </w:r>
      <w:r>
        <w:t>ког језика и физичког васпитања,</w:t>
      </w:r>
    </w:p>
    <w:p w:rsidR="00FB4153" w:rsidRPr="00C14CE2" w:rsidRDefault="00C14CE2" w:rsidP="00FB4153">
      <w:pPr>
        <w:jc w:val="both"/>
      </w:pPr>
      <w:r>
        <w:t>Лара</w:t>
      </w:r>
      <w:r w:rsidR="00FB4153" w:rsidRPr="00D55EE2">
        <w:t xml:space="preserve"> Милошевић за изузет</w:t>
      </w:r>
      <w:r>
        <w:t>ан успех из физстчког васпитања,</w:t>
      </w:r>
    </w:p>
    <w:p w:rsidR="00FB4153" w:rsidRPr="00C14CE2" w:rsidRDefault="00C14CE2" w:rsidP="00FB4153">
      <w:pPr>
        <w:jc w:val="both"/>
      </w:pPr>
      <w:r>
        <w:t>Анђела</w:t>
      </w:r>
      <w:r w:rsidR="00FB4153" w:rsidRPr="00D55EE2">
        <w:t xml:space="preserve"> Стевановић за изузе</w:t>
      </w:r>
      <w:r>
        <w:t>тан успех из физичког васпитања,</w:t>
      </w:r>
    </w:p>
    <w:p w:rsidR="00FB4153" w:rsidRPr="00C14CE2" w:rsidRDefault="00D55EE2" w:rsidP="00FB4153">
      <w:pPr>
        <w:jc w:val="both"/>
      </w:pPr>
      <w:r w:rsidRPr="00D55EE2">
        <w:t>Е</w:t>
      </w:r>
      <w:r w:rsidR="00C14CE2">
        <w:t>милиј</w:t>
      </w:r>
      <w:r w:rsidR="00206367">
        <w:t>a</w:t>
      </w:r>
      <w:r w:rsidR="00FB4153" w:rsidRPr="00D55EE2">
        <w:t xml:space="preserve"> Стевановић за изузе</w:t>
      </w:r>
      <w:r w:rsidR="00C14CE2">
        <w:t>тан успех из физичког васпитања,</w:t>
      </w:r>
    </w:p>
    <w:p w:rsidR="00FB4153" w:rsidRPr="00C14CE2" w:rsidRDefault="00C14CE2" w:rsidP="00FB4153">
      <w:pPr>
        <w:jc w:val="both"/>
      </w:pPr>
      <w:r>
        <w:t>Невена</w:t>
      </w:r>
      <w:r w:rsidR="00FB4153" w:rsidRPr="00D55EE2">
        <w:t xml:space="preserve"> Јевремовић за изузетан успех</w:t>
      </w:r>
      <w:r>
        <w:t xml:space="preserve"> из физике и физичког васпитања,</w:t>
      </w:r>
    </w:p>
    <w:p w:rsidR="00FB4153" w:rsidRPr="00C14CE2" w:rsidRDefault="00C14CE2" w:rsidP="00FB4153">
      <w:pPr>
        <w:jc w:val="both"/>
      </w:pPr>
      <w:r>
        <w:t>Елена</w:t>
      </w:r>
      <w:r w:rsidR="00FB4153" w:rsidRPr="00D55EE2">
        <w:t xml:space="preserve"> Миливојевић за изузетан успех из ликов</w:t>
      </w:r>
      <w:r>
        <w:t>не културе и физичког васпитања,</w:t>
      </w:r>
    </w:p>
    <w:p w:rsidR="00FB4153" w:rsidRPr="00C14CE2" w:rsidRDefault="00FB4153" w:rsidP="00FB4153">
      <w:pPr>
        <w:jc w:val="both"/>
      </w:pPr>
      <w:r w:rsidRPr="00D55EE2">
        <w:t>Је</w:t>
      </w:r>
      <w:r w:rsidR="00C14CE2">
        <w:t>лена</w:t>
      </w:r>
      <w:r w:rsidRPr="00D55EE2">
        <w:t xml:space="preserve"> Бачкић за изузе</w:t>
      </w:r>
      <w:r w:rsidR="00C14CE2">
        <w:t>тан успех из физичког васпитања,</w:t>
      </w:r>
    </w:p>
    <w:p w:rsidR="00FB4153" w:rsidRPr="00C14CE2" w:rsidRDefault="00C14CE2" w:rsidP="00FB4153">
      <w:pPr>
        <w:jc w:val="both"/>
      </w:pPr>
      <w:r>
        <w:t>Наталија</w:t>
      </w:r>
      <w:r w:rsidR="00FB4153" w:rsidRPr="00D55EE2">
        <w:t xml:space="preserve"> Бачкић за изузе</w:t>
      </w:r>
      <w:r>
        <w:t>тан успех из физичког васпитања,</w:t>
      </w:r>
    </w:p>
    <w:p w:rsidR="00FB4153" w:rsidRPr="00C14CE2" w:rsidRDefault="00C14CE2" w:rsidP="00FB4153">
      <w:pPr>
        <w:jc w:val="both"/>
      </w:pPr>
      <w:r>
        <w:t>Марија</w:t>
      </w:r>
      <w:r w:rsidR="00FB4153" w:rsidRPr="00D55EE2">
        <w:t xml:space="preserve"> Ивковић за изузе</w:t>
      </w:r>
      <w:r>
        <w:t>тан успех из физичког васпитања,</w:t>
      </w:r>
    </w:p>
    <w:p w:rsidR="00FB4153" w:rsidRPr="00C14CE2" w:rsidRDefault="00C14CE2" w:rsidP="00FB4153">
      <w:pPr>
        <w:jc w:val="both"/>
      </w:pPr>
      <w:r>
        <w:t>Јована</w:t>
      </w:r>
      <w:r w:rsidR="00FB4153" w:rsidRPr="00D55EE2">
        <w:t xml:space="preserve"> Јеремић за изузе</w:t>
      </w:r>
      <w:r>
        <w:t>тан успех из физичког васпитања,</w:t>
      </w:r>
    </w:p>
    <w:p w:rsidR="00FB4153" w:rsidRPr="00C14CE2" w:rsidRDefault="00C14CE2" w:rsidP="00FB4153">
      <w:pPr>
        <w:jc w:val="both"/>
      </w:pPr>
      <w:r>
        <w:t>Ксенија</w:t>
      </w:r>
      <w:r w:rsidR="00FB4153" w:rsidRPr="00D55EE2">
        <w:t xml:space="preserve"> Ловрић за изузетан успех и</w:t>
      </w:r>
      <w:r>
        <w:t>з физичког васпитања,</w:t>
      </w:r>
    </w:p>
    <w:p w:rsidR="00FB4153" w:rsidRPr="00C14CE2" w:rsidRDefault="00C14CE2" w:rsidP="00FB4153">
      <w:pPr>
        <w:jc w:val="both"/>
      </w:pPr>
      <w:r>
        <w:t>Јулијана</w:t>
      </w:r>
      <w:r w:rsidR="00FB4153" w:rsidRPr="00D55EE2">
        <w:t xml:space="preserve"> Мијатовић за изузе</w:t>
      </w:r>
      <w:r>
        <w:t>тан успех из физичког васпитања.</w:t>
      </w:r>
    </w:p>
    <w:p w:rsidR="00FB4153" w:rsidRDefault="00FB4153" w:rsidP="005E0945">
      <w:pPr>
        <w:jc w:val="both"/>
        <w:rPr>
          <w:color w:val="C00000"/>
        </w:rPr>
      </w:pPr>
    </w:p>
    <w:p w:rsidR="005E0945" w:rsidRPr="00FB4153" w:rsidRDefault="005E0945" w:rsidP="00302A8A">
      <w:pPr>
        <w:jc w:val="both"/>
        <w:rPr>
          <w:color w:val="C00000"/>
        </w:rPr>
      </w:pPr>
    </w:p>
    <w:p w:rsidR="00CE068D" w:rsidRDefault="00A37766" w:rsidP="00CE068D">
      <w:pPr>
        <w:rPr>
          <w:lang w:val="ru-RU"/>
        </w:rPr>
      </w:pPr>
      <w:r w:rsidRPr="00CE068D">
        <w:t xml:space="preserve">Ове школске године </w:t>
      </w:r>
      <w:r w:rsidR="00F255DB" w:rsidRPr="00CE068D">
        <w:t xml:space="preserve">школа </w:t>
      </w:r>
      <w:r w:rsidRPr="00CE068D">
        <w:rPr>
          <w:b/>
        </w:rPr>
        <w:t>ђак генерације</w:t>
      </w:r>
      <w:r w:rsidR="00F255DB" w:rsidRPr="00CE068D">
        <w:t xml:space="preserve"> </w:t>
      </w:r>
      <w:r w:rsidR="00CE068D" w:rsidRPr="00CE068D">
        <w:t>је</w:t>
      </w:r>
      <w:r w:rsidR="00547BD3" w:rsidRPr="00CE068D">
        <w:t xml:space="preserve"> </w:t>
      </w:r>
      <w:r w:rsidR="00CE068D">
        <w:rPr>
          <w:lang w:val="ru-RU"/>
        </w:rPr>
        <w:t>Милена Миленковић</w:t>
      </w:r>
    </w:p>
    <w:p w:rsidR="00142243" w:rsidRPr="00CE068D" w:rsidRDefault="00142243" w:rsidP="007F7E01">
      <w:pPr>
        <w:jc w:val="both"/>
        <w:rPr>
          <w:color w:val="C00000"/>
          <w:lang w:val="ru-RU"/>
        </w:rPr>
      </w:pPr>
    </w:p>
    <w:p w:rsidR="00544E50" w:rsidRPr="005B5283" w:rsidRDefault="00544E50" w:rsidP="007F7E01">
      <w:pPr>
        <w:jc w:val="both"/>
        <w:rPr>
          <w:color w:val="C00000"/>
        </w:rPr>
      </w:pPr>
    </w:p>
    <w:p w:rsidR="00F33AE5" w:rsidRDefault="00F33AE5" w:rsidP="007F7E01">
      <w:pPr>
        <w:jc w:val="both"/>
        <w:rPr>
          <w:color w:val="C00000"/>
        </w:rPr>
      </w:pPr>
    </w:p>
    <w:p w:rsidR="00C623BF" w:rsidRDefault="00C623BF" w:rsidP="007F7E01">
      <w:pPr>
        <w:jc w:val="both"/>
        <w:rPr>
          <w:color w:val="C00000"/>
        </w:rPr>
      </w:pPr>
    </w:p>
    <w:p w:rsidR="004F4D3C" w:rsidRDefault="004F4D3C" w:rsidP="007F7E01">
      <w:pPr>
        <w:jc w:val="both"/>
        <w:rPr>
          <w:color w:val="C00000"/>
        </w:rPr>
      </w:pPr>
    </w:p>
    <w:p w:rsidR="00A204C0" w:rsidRPr="00A204C0" w:rsidRDefault="00A204C0" w:rsidP="007F7E01">
      <w:pPr>
        <w:jc w:val="both"/>
        <w:rPr>
          <w:color w:val="C00000"/>
        </w:rPr>
      </w:pPr>
    </w:p>
    <w:p w:rsidR="000F7E97" w:rsidRDefault="000F7E97" w:rsidP="000F53D0">
      <w:pPr>
        <w:jc w:val="center"/>
        <w:rPr>
          <w:color w:val="C00000"/>
        </w:rPr>
      </w:pPr>
    </w:p>
    <w:p w:rsidR="005554CB" w:rsidRPr="000F53D0" w:rsidRDefault="005554CB" w:rsidP="000F53D0">
      <w:pPr>
        <w:jc w:val="center"/>
        <w:rPr>
          <w:b/>
        </w:rPr>
      </w:pPr>
      <w:r w:rsidRPr="000F53D0">
        <w:rPr>
          <w:b/>
          <w:sz w:val="28"/>
        </w:rPr>
        <w:t>4.</w:t>
      </w:r>
      <w:r w:rsidR="000F53D0" w:rsidRPr="000F53D0">
        <w:rPr>
          <w:b/>
          <w:sz w:val="28"/>
        </w:rPr>
        <w:t>5</w:t>
      </w:r>
      <w:r w:rsidRPr="000F53D0">
        <w:rPr>
          <w:b/>
          <w:sz w:val="28"/>
        </w:rPr>
        <w:t>. АНАЛИЗА ИЗРЕЧЕНИХ ВАСПИТНО – ДИСЦИПЛИНСКИХ МЕРА</w:t>
      </w:r>
    </w:p>
    <w:p w:rsidR="005554CB" w:rsidRPr="006B7FAC" w:rsidRDefault="005554CB" w:rsidP="005554CB"/>
    <w:p w:rsidR="005554CB" w:rsidRPr="006B7FAC" w:rsidRDefault="005554CB" w:rsidP="005554CB">
      <w:pPr>
        <w:jc w:val="both"/>
        <w:rPr>
          <w:rFonts w:eastAsia="Calibri"/>
          <w:lang w:eastAsia="en-US"/>
        </w:rPr>
      </w:pPr>
      <w:r>
        <w:tab/>
      </w:r>
      <w:r w:rsidRPr="006B7FAC">
        <w:t xml:space="preserve">Дисциплина ученика ове школске године била је </w:t>
      </w:r>
      <w:r>
        <w:t>у складу са поштовањем правила</w:t>
      </w:r>
      <w:r w:rsidRPr="006B7FAC">
        <w:t xml:space="preserve"> код већине ученика. Сви ученици су имали примерно владање. </w:t>
      </w:r>
      <w:r>
        <w:t xml:space="preserve">У појачани васпитни рад је било укључено више ученика него претходне школске године. Појачаним васпитним радом било је обухваћено седамнаест ученика. Од тог броја за петоро ученика је покренут појачан васпитни рад због нерегулисаних изостанака са наставе. Четири  ученика су имала васпитне мере: опомене, укор одељењског старешине и укор одељењског већа и обављали су друштвено – користан рад. Приликом обављања друштвено – корисног рада ученици нису показивали отпор и свесно су увидели грешку и прихватили последице свог понашања које је одступало од прописаних правила. </w:t>
      </w:r>
      <w:r w:rsidRPr="006B7FAC">
        <w:rPr>
          <w:rFonts w:eastAsia="Calibri"/>
          <w:lang w:val="ru-RU" w:eastAsia="en-US"/>
        </w:rPr>
        <w:t>Појачаним васпитним радом са ученицима превазишли су се проблеми настали између учени</w:t>
      </w:r>
      <w:r>
        <w:rPr>
          <w:rFonts w:eastAsia="Calibri"/>
          <w:lang w:val="ru-RU" w:eastAsia="en-US"/>
        </w:rPr>
        <w:t>ка.</w:t>
      </w:r>
      <w:r>
        <w:rPr>
          <w:rFonts w:eastAsia="Calibri"/>
          <w:lang w:eastAsia="en-US"/>
        </w:rPr>
        <w:t xml:space="preserve"> </w:t>
      </w:r>
      <w:r>
        <w:rPr>
          <w:rFonts w:eastAsia="Calibri"/>
          <w:lang w:val="ru-RU" w:eastAsia="en-US"/>
        </w:rPr>
        <w:t>М</w:t>
      </w:r>
      <w:r w:rsidRPr="006B7FAC">
        <w:rPr>
          <w:rFonts w:eastAsia="Calibri"/>
          <w:lang w:val="ru-RU" w:eastAsia="en-US"/>
        </w:rPr>
        <w:t>ер</w:t>
      </w:r>
      <w:r>
        <w:rPr>
          <w:rFonts w:eastAsia="Calibri"/>
          <w:lang w:val="ru-RU" w:eastAsia="en-US"/>
        </w:rPr>
        <w:t>е су</w:t>
      </w:r>
      <w:r w:rsidRPr="006B7FAC">
        <w:rPr>
          <w:rFonts w:eastAsia="Calibri"/>
          <w:lang w:val="ru-RU" w:eastAsia="en-US"/>
        </w:rPr>
        <w:t xml:space="preserve"> изречен</w:t>
      </w:r>
      <w:r>
        <w:rPr>
          <w:rFonts w:eastAsia="Calibri"/>
          <w:lang w:val="ru-RU" w:eastAsia="en-US"/>
        </w:rPr>
        <w:t>е</w:t>
      </w:r>
      <w:r w:rsidRPr="006B7FAC">
        <w:rPr>
          <w:rFonts w:eastAsia="Calibri"/>
          <w:lang w:val="ru-RU" w:eastAsia="en-US"/>
        </w:rPr>
        <w:t xml:space="preserve"> на часу одељенског старешине и уписан</w:t>
      </w:r>
      <w:r>
        <w:rPr>
          <w:rFonts w:eastAsia="Calibri"/>
          <w:lang w:val="ru-RU" w:eastAsia="en-US"/>
        </w:rPr>
        <w:t>е</w:t>
      </w:r>
      <w:r w:rsidRPr="006B7FAC">
        <w:rPr>
          <w:rFonts w:eastAsia="Calibri"/>
          <w:lang w:val="ru-RU" w:eastAsia="en-US"/>
        </w:rPr>
        <w:t xml:space="preserve"> у књижице ученика. Наставило се са праћењем понашања ученика до краја школске године и пружана им је константна подршка како не би дошло до поновљ</w:t>
      </w:r>
      <w:r>
        <w:rPr>
          <w:rFonts w:eastAsia="Calibri"/>
          <w:lang w:val="ru-RU" w:eastAsia="en-US"/>
        </w:rPr>
        <w:t>ања</w:t>
      </w:r>
      <w:r w:rsidRPr="006B7FAC">
        <w:rPr>
          <w:rFonts w:eastAsia="Calibri"/>
          <w:lang w:val="ru-RU" w:eastAsia="en-US"/>
        </w:rPr>
        <w:t xml:space="preserve"> ситуа</w:t>
      </w:r>
      <w:r>
        <w:rPr>
          <w:rFonts w:eastAsia="Calibri"/>
          <w:lang w:val="ru-RU" w:eastAsia="en-US"/>
        </w:rPr>
        <w:t>ц</w:t>
      </w:r>
      <w:r w:rsidRPr="006B7FAC">
        <w:rPr>
          <w:rFonts w:eastAsia="Calibri"/>
          <w:lang w:val="ru-RU" w:eastAsia="en-US"/>
        </w:rPr>
        <w:t>иј</w:t>
      </w:r>
      <w:r>
        <w:rPr>
          <w:rFonts w:eastAsia="Calibri"/>
          <w:lang w:val="ru-RU" w:eastAsia="en-US"/>
        </w:rPr>
        <w:t>а</w:t>
      </w:r>
      <w:r w:rsidRPr="006B7FAC">
        <w:rPr>
          <w:rFonts w:eastAsia="Calibri"/>
          <w:lang w:val="ru-RU" w:eastAsia="en-US"/>
        </w:rPr>
        <w:t xml:space="preserve">. Радило се пре свега са ученицима као би се успоставила вршњачка </w:t>
      </w:r>
      <w:r>
        <w:rPr>
          <w:rFonts w:eastAsia="Calibri"/>
          <w:lang w:val="ru-RU" w:eastAsia="en-US"/>
        </w:rPr>
        <w:t>сарадња.</w:t>
      </w:r>
    </w:p>
    <w:p w:rsidR="005554CB" w:rsidRPr="006B7FAC" w:rsidRDefault="005554CB" w:rsidP="005554CB">
      <w:pPr>
        <w:jc w:val="both"/>
        <w:rPr>
          <w:sz w:val="28"/>
          <w:szCs w:val="28"/>
        </w:rPr>
      </w:pPr>
      <w:r>
        <w:rPr>
          <w:rFonts w:eastAsia="Calibri"/>
          <w:lang w:eastAsia="en-US"/>
        </w:rPr>
        <w:tab/>
      </w:r>
      <w:r w:rsidRPr="006B7FAC">
        <w:rPr>
          <w:rFonts w:eastAsia="Calibri"/>
          <w:lang w:eastAsia="en-US"/>
        </w:rPr>
        <w:t>На крају школске године сви учениц</w:t>
      </w:r>
      <w:r>
        <w:rPr>
          <w:rFonts w:eastAsia="Calibri"/>
          <w:lang w:eastAsia="en-US"/>
        </w:rPr>
        <w:t>и имају примерено/примерно (5</w:t>
      </w:r>
      <w:r w:rsidRPr="006B7FAC">
        <w:rPr>
          <w:rFonts w:eastAsia="Calibri"/>
          <w:lang w:eastAsia="en-US"/>
        </w:rPr>
        <w:t xml:space="preserve">) владање. </w:t>
      </w:r>
      <w:r w:rsidRPr="006B7FAC">
        <w:rPr>
          <w:rFonts w:eastAsia="Calibri"/>
          <w:lang w:val="ru-RU" w:eastAsia="en-US"/>
        </w:rPr>
        <w:t>Тим процењује да су ово изузетни случајеви и да у школи постоји окружење сарадње и пријатељских односа.</w:t>
      </w: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4F4D3C" w:rsidRDefault="004F4D3C" w:rsidP="008E0198">
      <w:pPr>
        <w:rPr>
          <w:color w:val="FF0000"/>
          <w:sz w:val="28"/>
          <w:szCs w:val="28"/>
        </w:rPr>
      </w:pPr>
    </w:p>
    <w:p w:rsidR="004F4D3C" w:rsidRDefault="004F4D3C" w:rsidP="008E0198">
      <w:pPr>
        <w:rPr>
          <w:color w:val="FF0000"/>
          <w:sz w:val="28"/>
          <w:szCs w:val="28"/>
        </w:rPr>
      </w:pPr>
    </w:p>
    <w:p w:rsidR="00FB4153" w:rsidRDefault="00FB4153" w:rsidP="008E0198">
      <w:pPr>
        <w:rPr>
          <w:color w:val="FF0000"/>
          <w:sz w:val="28"/>
          <w:szCs w:val="28"/>
        </w:rPr>
      </w:pPr>
    </w:p>
    <w:p w:rsidR="009F5EF1" w:rsidRPr="009F5EF1" w:rsidRDefault="009F5EF1" w:rsidP="008E0198">
      <w:pPr>
        <w:rPr>
          <w:color w:val="FF0000"/>
          <w:sz w:val="28"/>
          <w:szCs w:val="28"/>
        </w:rPr>
      </w:pPr>
    </w:p>
    <w:p w:rsidR="00A204C0" w:rsidRDefault="00A204C0" w:rsidP="00A37766">
      <w:pPr>
        <w:jc w:val="center"/>
        <w:rPr>
          <w:b/>
          <w:sz w:val="28"/>
          <w:szCs w:val="28"/>
        </w:rPr>
      </w:pPr>
    </w:p>
    <w:p w:rsidR="00A37766" w:rsidRPr="000F53D0" w:rsidRDefault="00A37766" w:rsidP="00A37766">
      <w:pPr>
        <w:jc w:val="center"/>
        <w:rPr>
          <w:b/>
          <w:sz w:val="28"/>
          <w:szCs w:val="28"/>
          <w:lang w:val="sr-Latn-CS"/>
        </w:rPr>
      </w:pPr>
      <w:r w:rsidRPr="000F53D0">
        <w:rPr>
          <w:b/>
          <w:sz w:val="28"/>
          <w:szCs w:val="28"/>
        </w:rPr>
        <w:t>5. ИЗВЕШТАЈ О РАДУ СТРУЧНИХ ОРГАНА</w:t>
      </w:r>
    </w:p>
    <w:p w:rsidR="00A37766" w:rsidRPr="00DF32BA" w:rsidRDefault="00A37766" w:rsidP="00A37766">
      <w:pPr>
        <w:rPr>
          <w:sz w:val="28"/>
          <w:szCs w:val="28"/>
          <w:lang w:val="sr-Latn-CS"/>
        </w:rPr>
      </w:pPr>
    </w:p>
    <w:p w:rsidR="00A37766" w:rsidRPr="000F53D0" w:rsidRDefault="00A37766" w:rsidP="00A37766">
      <w:pPr>
        <w:jc w:val="center"/>
        <w:rPr>
          <w:b/>
          <w:sz w:val="32"/>
          <w:szCs w:val="28"/>
        </w:rPr>
      </w:pPr>
      <w:r w:rsidRPr="000F53D0">
        <w:rPr>
          <w:b/>
          <w:sz w:val="28"/>
        </w:rPr>
        <w:t xml:space="preserve">5.1. </w:t>
      </w:r>
      <w:r w:rsidRPr="000F53D0">
        <w:rPr>
          <w:b/>
          <w:sz w:val="32"/>
          <w:szCs w:val="28"/>
        </w:rPr>
        <w:t>Наставничко веће</w:t>
      </w:r>
    </w:p>
    <w:p w:rsidR="00A37766" w:rsidRPr="00DF32BA" w:rsidRDefault="00A37766" w:rsidP="00A37766">
      <w:pPr>
        <w:rPr>
          <w:sz w:val="28"/>
          <w:szCs w:val="28"/>
        </w:rPr>
      </w:pPr>
    </w:p>
    <w:p w:rsidR="00A37766" w:rsidRPr="00DF32BA" w:rsidRDefault="003B462D" w:rsidP="00A37766">
      <w:r w:rsidRPr="00DF32BA">
        <w:t>У току школске 202</w:t>
      </w:r>
      <w:r w:rsidR="00DF32BA" w:rsidRPr="00DF32BA">
        <w:t>1/22</w:t>
      </w:r>
      <w:r w:rsidR="00A37766" w:rsidRPr="00DF32BA">
        <w:t xml:space="preserve">. године одржано је </w:t>
      </w:r>
      <w:r w:rsidRPr="00DF32BA">
        <w:t>17</w:t>
      </w:r>
      <w:r w:rsidR="00C00E54" w:rsidRPr="00DF32BA">
        <w:t xml:space="preserve"> </w:t>
      </w:r>
      <w:r w:rsidR="00A37766" w:rsidRPr="00DF32BA">
        <w:t>седница Наставничког већа. Најважнија питања која су решавана током тих седница су:</w:t>
      </w:r>
    </w:p>
    <w:p w:rsidR="00DF32BA" w:rsidRPr="006D553B" w:rsidRDefault="00DF32BA" w:rsidP="00A37766">
      <w:pPr>
        <w:rPr>
          <w:color w:val="C00000"/>
        </w:rPr>
      </w:pPr>
    </w:p>
    <w:tbl>
      <w:tblPr>
        <w:tblStyle w:val="TableGrid"/>
        <w:tblW w:w="0" w:type="auto"/>
        <w:jc w:val="center"/>
        <w:tblLook w:val="04A0"/>
      </w:tblPr>
      <w:tblGrid>
        <w:gridCol w:w="2235"/>
        <w:gridCol w:w="7387"/>
      </w:tblGrid>
      <w:tr w:rsidR="00DF32BA" w:rsidTr="003C0B24">
        <w:trPr>
          <w:jc w:val="center"/>
        </w:trPr>
        <w:tc>
          <w:tcPr>
            <w:tcW w:w="2235" w:type="dxa"/>
            <w:shd w:val="clear" w:color="auto" w:fill="FDE9D9" w:themeFill="accent6" w:themeFillTint="33"/>
          </w:tcPr>
          <w:p w:rsidR="00DF32BA" w:rsidRPr="00C3563A" w:rsidRDefault="00DF32BA" w:rsidP="0014469A">
            <w:pPr>
              <w:jc w:val="center"/>
              <w:rPr>
                <w:b/>
              </w:rPr>
            </w:pPr>
            <w:r w:rsidRPr="00C3563A">
              <w:rPr>
                <w:b/>
              </w:rPr>
              <w:t xml:space="preserve">Датум </w:t>
            </w:r>
          </w:p>
        </w:tc>
        <w:tc>
          <w:tcPr>
            <w:tcW w:w="7387" w:type="dxa"/>
            <w:shd w:val="clear" w:color="auto" w:fill="FDE9D9" w:themeFill="accent6" w:themeFillTint="33"/>
          </w:tcPr>
          <w:p w:rsidR="00DF32BA" w:rsidRPr="00C3563A" w:rsidRDefault="00DF32BA" w:rsidP="0014469A">
            <w:pPr>
              <w:jc w:val="center"/>
              <w:rPr>
                <w:b/>
              </w:rPr>
            </w:pPr>
            <w:r>
              <w:rPr>
                <w:b/>
              </w:rPr>
              <w:t>Тачке које су разматране</w:t>
            </w:r>
          </w:p>
        </w:tc>
      </w:tr>
      <w:tr w:rsidR="00DF32BA" w:rsidTr="003C0B24">
        <w:trPr>
          <w:jc w:val="center"/>
        </w:trPr>
        <w:tc>
          <w:tcPr>
            <w:tcW w:w="2235" w:type="dxa"/>
            <w:shd w:val="clear" w:color="auto" w:fill="FDE9D9" w:themeFill="accent6" w:themeFillTint="33"/>
          </w:tcPr>
          <w:p w:rsidR="00DF32BA" w:rsidRPr="00C3563A" w:rsidRDefault="00DF32BA" w:rsidP="0014469A">
            <w:r>
              <w:t>03</w:t>
            </w:r>
            <w:r w:rsidRPr="00C3563A">
              <w:t>. 09.2021. године</w:t>
            </w:r>
          </w:p>
        </w:tc>
        <w:tc>
          <w:tcPr>
            <w:tcW w:w="7387" w:type="dxa"/>
          </w:tcPr>
          <w:p w:rsidR="00DF32BA" w:rsidRPr="005745AB" w:rsidRDefault="00DF32BA" w:rsidP="00F936A6">
            <w:pPr>
              <w:pStyle w:val="ListParagraph"/>
              <w:numPr>
                <w:ilvl w:val="0"/>
                <w:numId w:val="34"/>
              </w:numPr>
            </w:pPr>
            <w:r>
              <w:t>Разматрање измена Оперативног плана рада школе;</w:t>
            </w:r>
          </w:p>
        </w:tc>
      </w:tr>
      <w:tr w:rsidR="00DF32BA" w:rsidTr="003C0B24">
        <w:trPr>
          <w:jc w:val="center"/>
        </w:trPr>
        <w:tc>
          <w:tcPr>
            <w:tcW w:w="2235" w:type="dxa"/>
            <w:shd w:val="clear" w:color="auto" w:fill="FDE9D9" w:themeFill="accent6" w:themeFillTint="33"/>
          </w:tcPr>
          <w:p w:rsidR="00DF32BA" w:rsidRPr="005745AB" w:rsidRDefault="00DF32BA" w:rsidP="0014469A">
            <w:r>
              <w:t>10.09.2021. године</w:t>
            </w:r>
          </w:p>
        </w:tc>
        <w:tc>
          <w:tcPr>
            <w:tcW w:w="7387" w:type="dxa"/>
          </w:tcPr>
          <w:p w:rsidR="00DF32BA" w:rsidRPr="005745AB" w:rsidRDefault="00DF32BA" w:rsidP="00F936A6">
            <w:pPr>
              <w:pStyle w:val="ListParagraph"/>
              <w:numPr>
                <w:ilvl w:val="0"/>
                <w:numId w:val="35"/>
              </w:numPr>
            </w:pPr>
            <w:r w:rsidRPr="005745AB">
              <w:t>Разматрање измена Оперативног плана рада школе;</w:t>
            </w:r>
          </w:p>
        </w:tc>
      </w:tr>
      <w:tr w:rsidR="00DF32BA" w:rsidTr="003C0B24">
        <w:trPr>
          <w:jc w:val="center"/>
        </w:trPr>
        <w:tc>
          <w:tcPr>
            <w:tcW w:w="2235" w:type="dxa"/>
            <w:shd w:val="clear" w:color="auto" w:fill="FDE9D9" w:themeFill="accent6" w:themeFillTint="33"/>
          </w:tcPr>
          <w:p w:rsidR="00DF32BA" w:rsidRPr="00A021EB" w:rsidRDefault="00DF32BA" w:rsidP="0014469A">
            <w:r w:rsidRPr="00A021EB">
              <w:t>15.09.2021. године</w:t>
            </w:r>
          </w:p>
        </w:tc>
        <w:tc>
          <w:tcPr>
            <w:tcW w:w="7387" w:type="dxa"/>
          </w:tcPr>
          <w:p w:rsidR="00DF32BA" w:rsidRPr="00AA0A8C" w:rsidRDefault="00DF32BA" w:rsidP="00F936A6">
            <w:pPr>
              <w:pStyle w:val="ListParagraph"/>
              <w:numPr>
                <w:ilvl w:val="0"/>
                <w:numId w:val="20"/>
              </w:numPr>
            </w:pPr>
            <w:r>
              <w:t>Разматрање Извештаја о остваривању Годишњег плана рада школе за школску 2020/2021. годину;</w:t>
            </w:r>
          </w:p>
          <w:p w:rsidR="00DF32BA" w:rsidRPr="00AA0A8C" w:rsidRDefault="00DF32BA" w:rsidP="00F936A6">
            <w:pPr>
              <w:pStyle w:val="ListParagraph"/>
              <w:numPr>
                <w:ilvl w:val="0"/>
                <w:numId w:val="20"/>
              </w:numPr>
            </w:pPr>
            <w:r>
              <w:t>Разматрање Извештаја о раду директора школе за школску 2020/2021. годину;</w:t>
            </w:r>
          </w:p>
          <w:p w:rsidR="00DF32BA" w:rsidRPr="00AA0A8C" w:rsidRDefault="00DF32BA" w:rsidP="00F936A6">
            <w:pPr>
              <w:pStyle w:val="ListParagraph"/>
              <w:numPr>
                <w:ilvl w:val="0"/>
                <w:numId w:val="20"/>
              </w:numPr>
            </w:pPr>
            <w:r>
              <w:t>Разматрање Извештаја о остваривању акционог плана развојног планирања за школску 2020/2021. годину;</w:t>
            </w:r>
          </w:p>
          <w:p w:rsidR="00DF32BA" w:rsidRPr="00AA0A8C" w:rsidRDefault="00DF32BA" w:rsidP="00F936A6">
            <w:pPr>
              <w:pStyle w:val="ListParagraph"/>
              <w:numPr>
                <w:ilvl w:val="0"/>
                <w:numId w:val="20"/>
              </w:numPr>
            </w:pPr>
            <w:r>
              <w:t>Разматрање Годишњег плана рада школе за школску 2021/2022. годину;</w:t>
            </w:r>
          </w:p>
          <w:p w:rsidR="00DF32BA" w:rsidRPr="00C078BE" w:rsidRDefault="00DF32BA" w:rsidP="00F936A6">
            <w:pPr>
              <w:pStyle w:val="ListParagraph"/>
              <w:numPr>
                <w:ilvl w:val="0"/>
                <w:numId w:val="20"/>
              </w:numPr>
            </w:pPr>
            <w:r w:rsidRPr="00C078BE">
              <w:t xml:space="preserve">Разматрање Акционог плана развојног планирања за 2021/2022. годину; </w:t>
            </w:r>
          </w:p>
          <w:p w:rsidR="00DF32BA" w:rsidRPr="008C4844" w:rsidRDefault="00DF32BA" w:rsidP="00F936A6">
            <w:pPr>
              <w:pStyle w:val="ListParagraph"/>
              <w:numPr>
                <w:ilvl w:val="0"/>
                <w:numId w:val="20"/>
              </w:numPr>
            </w:pPr>
            <w:r w:rsidRPr="00C078BE">
              <w:t>Избор области вредновања квалитета</w:t>
            </w:r>
            <w:r>
              <w:t xml:space="preserve"> рада школе (самовредновање);</w:t>
            </w:r>
          </w:p>
        </w:tc>
      </w:tr>
      <w:tr w:rsidR="00DF32BA" w:rsidTr="003C0B24">
        <w:trPr>
          <w:jc w:val="center"/>
        </w:trPr>
        <w:tc>
          <w:tcPr>
            <w:tcW w:w="2235" w:type="dxa"/>
            <w:shd w:val="clear" w:color="auto" w:fill="FDE9D9" w:themeFill="accent6" w:themeFillTint="33"/>
          </w:tcPr>
          <w:p w:rsidR="00DF32BA" w:rsidRPr="00C3563A" w:rsidRDefault="00DF32BA" w:rsidP="0014469A">
            <w:r>
              <w:t>02.11</w:t>
            </w:r>
            <w:r w:rsidRPr="00C3563A">
              <w:t>.2021. године</w:t>
            </w:r>
          </w:p>
        </w:tc>
        <w:tc>
          <w:tcPr>
            <w:tcW w:w="7387" w:type="dxa"/>
          </w:tcPr>
          <w:p w:rsidR="00DF32BA" w:rsidRPr="005745AB" w:rsidRDefault="00DF32BA" w:rsidP="00F936A6">
            <w:pPr>
              <w:pStyle w:val="ListParagraph"/>
              <w:numPr>
                <w:ilvl w:val="0"/>
                <w:numId w:val="36"/>
              </w:numPr>
            </w:pPr>
            <w:r w:rsidRPr="005745AB">
              <w:rPr>
                <w:rFonts w:eastAsia="Calibri"/>
              </w:rPr>
              <w:t>Реализација образовно-васпитних садржаја у првом класификационом периоду (плана наставе и учења);</w:t>
            </w:r>
          </w:p>
          <w:p w:rsidR="00DF32BA" w:rsidRPr="005745AB" w:rsidRDefault="00DF32BA" w:rsidP="00F936A6">
            <w:pPr>
              <w:pStyle w:val="ListParagraph"/>
              <w:numPr>
                <w:ilvl w:val="0"/>
                <w:numId w:val="36"/>
              </w:numPr>
            </w:pPr>
            <w:r w:rsidRPr="005745AB">
              <w:rPr>
                <w:rFonts w:eastAsia="Calibri"/>
              </w:rPr>
              <w:t>Анализа остварених резултата у првом класификационом периоду (утврђивање негативних оцена);</w:t>
            </w:r>
          </w:p>
          <w:p w:rsidR="00DF32BA" w:rsidRPr="005745AB" w:rsidRDefault="00DF32BA" w:rsidP="00F936A6">
            <w:pPr>
              <w:pStyle w:val="ListParagraph"/>
              <w:numPr>
                <w:ilvl w:val="0"/>
                <w:numId w:val="36"/>
              </w:numPr>
            </w:pPr>
            <w:r w:rsidRPr="005745AB">
              <w:rPr>
                <w:rFonts w:eastAsia="Calibri"/>
              </w:rPr>
              <w:t>Дисциплина ученика- анализа и мере побољшања;</w:t>
            </w:r>
          </w:p>
          <w:p w:rsidR="00DF32BA" w:rsidRPr="005745AB" w:rsidRDefault="00DF32BA" w:rsidP="00F936A6">
            <w:pPr>
              <w:pStyle w:val="ListParagraph"/>
              <w:numPr>
                <w:ilvl w:val="0"/>
                <w:numId w:val="36"/>
              </w:numPr>
            </w:pPr>
            <w:r w:rsidRPr="005745AB">
              <w:rPr>
                <w:rFonts w:eastAsia="Calibri"/>
                <w:spacing w:val="-2"/>
                <w:lang w:val="sr-Cyrl-CS"/>
              </w:rPr>
              <w:t>Реализације допунске, додатне и ваннаставних активности;</w:t>
            </w:r>
          </w:p>
          <w:p w:rsidR="00DF32BA" w:rsidRPr="005745AB" w:rsidRDefault="00DF32BA" w:rsidP="00F936A6">
            <w:pPr>
              <w:pStyle w:val="ListParagraph"/>
              <w:numPr>
                <w:ilvl w:val="0"/>
                <w:numId w:val="36"/>
              </w:numPr>
            </w:pPr>
            <w:r w:rsidRPr="005745AB">
              <w:rPr>
                <w:rFonts w:eastAsia="Calibri"/>
              </w:rPr>
              <w:t>Реализација часова у 4. разреду од стране предметних наставника;</w:t>
            </w:r>
          </w:p>
          <w:p w:rsidR="00DF32BA" w:rsidRPr="005745AB" w:rsidRDefault="00DF32BA" w:rsidP="00F936A6">
            <w:pPr>
              <w:pStyle w:val="ListParagraph"/>
              <w:numPr>
                <w:ilvl w:val="0"/>
                <w:numId w:val="36"/>
              </w:numPr>
            </w:pPr>
            <w:r w:rsidRPr="005745AB">
              <w:rPr>
                <w:rFonts w:eastAsia="Calibri"/>
                <w:lang w:val="ru-RU"/>
              </w:rPr>
              <w:t>Реализација школских пројеката и акционих планова различитих програма;</w:t>
            </w:r>
          </w:p>
          <w:p w:rsidR="00DF32BA" w:rsidRPr="00377973" w:rsidRDefault="00DF32BA" w:rsidP="00F936A6">
            <w:pPr>
              <w:pStyle w:val="ListParagraph"/>
              <w:numPr>
                <w:ilvl w:val="0"/>
                <w:numId w:val="21"/>
              </w:numPr>
            </w:pPr>
            <w:r w:rsidRPr="00377973">
              <w:rPr>
                <w:rFonts w:eastAsia="Calibri"/>
              </w:rPr>
              <w:t>Анализа завршног испита и мере унапређивања;</w:t>
            </w:r>
          </w:p>
          <w:p w:rsidR="00DF32BA" w:rsidRPr="00377973" w:rsidRDefault="00DF32BA" w:rsidP="00F936A6">
            <w:pPr>
              <w:pStyle w:val="ListParagraph"/>
              <w:numPr>
                <w:ilvl w:val="0"/>
                <w:numId w:val="21"/>
              </w:numPr>
            </w:pPr>
            <w:r w:rsidRPr="00377973">
              <w:rPr>
                <w:rFonts w:eastAsia="Calibri"/>
              </w:rPr>
              <w:t>Рад тимова, већа, актива;</w:t>
            </w:r>
          </w:p>
          <w:p w:rsidR="00DF32BA" w:rsidRPr="00377973" w:rsidRDefault="00DF32BA" w:rsidP="00F936A6">
            <w:pPr>
              <w:pStyle w:val="ListParagraph"/>
              <w:numPr>
                <w:ilvl w:val="0"/>
                <w:numId w:val="21"/>
              </w:numPr>
            </w:pPr>
            <w:r w:rsidRPr="00377973">
              <w:rPr>
                <w:rFonts w:eastAsia="Calibri"/>
                <w:bCs/>
              </w:rPr>
              <w:t>Анализа реализације планираних активности у оквиру превенције употреба дрога код ученика</w:t>
            </w:r>
            <w:r>
              <w:rPr>
                <w:bCs/>
              </w:rPr>
              <w:t>;</w:t>
            </w:r>
          </w:p>
          <w:p w:rsidR="00DF32BA" w:rsidRPr="00AF256A" w:rsidRDefault="00DF32BA" w:rsidP="00F936A6">
            <w:pPr>
              <w:pStyle w:val="ListParagraph"/>
              <w:numPr>
                <w:ilvl w:val="0"/>
                <w:numId w:val="21"/>
              </w:numPr>
            </w:pPr>
            <w:r w:rsidRPr="00AF256A">
              <w:rPr>
                <w:bCs/>
              </w:rPr>
              <w:t>Вођење евиденције (есДневник, портфолио, планови);</w:t>
            </w:r>
          </w:p>
          <w:p w:rsidR="00DF32BA" w:rsidRPr="008C4844" w:rsidRDefault="00DF32BA" w:rsidP="00F936A6">
            <w:pPr>
              <w:pStyle w:val="ListParagraph"/>
              <w:numPr>
                <w:ilvl w:val="0"/>
                <w:numId w:val="21"/>
              </w:numPr>
            </w:pPr>
            <w:r w:rsidRPr="00AF256A">
              <w:rPr>
                <w:bCs/>
              </w:rPr>
              <w:t>Превенција насиља у школама;</w:t>
            </w:r>
          </w:p>
        </w:tc>
      </w:tr>
      <w:tr w:rsidR="00DF32BA" w:rsidTr="003C0B24">
        <w:trPr>
          <w:jc w:val="center"/>
        </w:trPr>
        <w:tc>
          <w:tcPr>
            <w:tcW w:w="2235" w:type="dxa"/>
            <w:shd w:val="clear" w:color="auto" w:fill="FDE9D9" w:themeFill="accent6" w:themeFillTint="33"/>
          </w:tcPr>
          <w:p w:rsidR="00DF32BA" w:rsidRPr="00C3563A" w:rsidRDefault="00DF32BA" w:rsidP="0014469A">
            <w:r>
              <w:t>18.11.2021</w:t>
            </w:r>
            <w:r w:rsidRPr="00C3563A">
              <w:t>. године</w:t>
            </w:r>
          </w:p>
        </w:tc>
        <w:tc>
          <w:tcPr>
            <w:tcW w:w="7387" w:type="dxa"/>
          </w:tcPr>
          <w:p w:rsidR="00DF32BA" w:rsidRPr="008E1D84" w:rsidRDefault="00DF32BA" w:rsidP="00F936A6">
            <w:pPr>
              <w:pStyle w:val="ListParagraph"/>
              <w:numPr>
                <w:ilvl w:val="0"/>
                <w:numId w:val="22"/>
              </w:numPr>
            </w:pPr>
            <w:r>
              <w:t>Разматрање Анекса Годишњег плана рада школе (број 1) за школску 2021/2022. годину;</w:t>
            </w:r>
          </w:p>
          <w:p w:rsidR="00DF32BA" w:rsidRPr="008C4844" w:rsidRDefault="00DF32BA" w:rsidP="00F936A6">
            <w:pPr>
              <w:pStyle w:val="ListParagraph"/>
              <w:numPr>
                <w:ilvl w:val="0"/>
                <w:numId w:val="22"/>
              </w:numPr>
            </w:pPr>
            <w:r>
              <w:t>Избор радника за доделу награде поводом Дана просветних радника;</w:t>
            </w:r>
          </w:p>
        </w:tc>
      </w:tr>
      <w:tr w:rsidR="00DF32BA" w:rsidTr="003C0B24">
        <w:trPr>
          <w:jc w:val="center"/>
        </w:trPr>
        <w:tc>
          <w:tcPr>
            <w:tcW w:w="2235" w:type="dxa"/>
            <w:shd w:val="clear" w:color="auto" w:fill="FDE9D9" w:themeFill="accent6" w:themeFillTint="33"/>
          </w:tcPr>
          <w:p w:rsidR="00DF32BA" w:rsidRPr="00C3563A" w:rsidRDefault="00DF32BA" w:rsidP="0014469A">
            <w:r>
              <w:t>29.12.2021</w:t>
            </w:r>
            <w:r w:rsidRPr="00C3563A">
              <w:t>. године</w:t>
            </w:r>
          </w:p>
        </w:tc>
        <w:tc>
          <w:tcPr>
            <w:tcW w:w="7387" w:type="dxa"/>
          </w:tcPr>
          <w:p w:rsidR="00DF32BA" w:rsidRPr="00377973" w:rsidRDefault="00DF32BA" w:rsidP="00F936A6">
            <w:pPr>
              <w:pStyle w:val="ListParagraph"/>
              <w:numPr>
                <w:ilvl w:val="0"/>
                <w:numId w:val="23"/>
              </w:numPr>
            </w:pPr>
            <w:r w:rsidRPr="00377973">
              <w:rPr>
                <w:rFonts w:eastAsia="Calibri"/>
              </w:rPr>
              <w:t>Реализација образовно-васпитних садржаја</w:t>
            </w:r>
            <w:r>
              <w:rPr>
                <w:rFonts w:eastAsia="Calibri"/>
              </w:rPr>
              <w:t xml:space="preserve"> у првом полугодишту </w:t>
            </w:r>
            <w:r w:rsidRPr="00377973">
              <w:rPr>
                <w:rFonts w:eastAsia="Calibri"/>
              </w:rPr>
              <w:t>(плана наставе и учења)</w:t>
            </w:r>
            <w:r>
              <w:rPr>
                <w:rFonts w:eastAsia="Calibri"/>
              </w:rPr>
              <w:t xml:space="preserve"> школске 2021/22. године</w:t>
            </w:r>
            <w:r w:rsidRPr="00377973">
              <w:rPr>
                <w:rFonts w:eastAsia="Calibri"/>
              </w:rPr>
              <w:t>;</w:t>
            </w:r>
          </w:p>
          <w:p w:rsidR="00DF32BA" w:rsidRPr="00377973" w:rsidRDefault="00DF32BA" w:rsidP="00F936A6">
            <w:pPr>
              <w:pStyle w:val="ListParagraph"/>
              <w:numPr>
                <w:ilvl w:val="0"/>
                <w:numId w:val="23"/>
              </w:numPr>
            </w:pPr>
            <w:r w:rsidRPr="00377973">
              <w:rPr>
                <w:rFonts w:eastAsia="Calibri"/>
              </w:rPr>
              <w:t xml:space="preserve">Анализа </w:t>
            </w:r>
            <w:r>
              <w:rPr>
                <w:rFonts w:eastAsia="Calibri"/>
              </w:rPr>
              <w:t>успеха и дисциплине ученика на крају првог полугодишта школске 2021/22. године;</w:t>
            </w:r>
          </w:p>
          <w:p w:rsidR="00DF32BA" w:rsidRPr="00377973" w:rsidRDefault="00DF32BA" w:rsidP="00F936A6">
            <w:pPr>
              <w:pStyle w:val="ListParagraph"/>
              <w:numPr>
                <w:ilvl w:val="0"/>
                <w:numId w:val="23"/>
              </w:numPr>
            </w:pPr>
            <w:r w:rsidRPr="00377973">
              <w:rPr>
                <w:rFonts w:eastAsia="Calibri"/>
                <w:spacing w:val="-2"/>
                <w:lang w:val="sr-Cyrl-CS"/>
              </w:rPr>
              <w:t>Реализације допунске, додатне</w:t>
            </w:r>
            <w:r>
              <w:rPr>
                <w:rFonts w:eastAsia="Calibri"/>
                <w:spacing w:val="-2"/>
                <w:lang w:val="sr-Cyrl-CS"/>
              </w:rPr>
              <w:t xml:space="preserve">, </w:t>
            </w:r>
            <w:r w:rsidRPr="00341577">
              <w:rPr>
                <w:rFonts w:eastAsia="Calibri"/>
                <w:spacing w:val="-2"/>
                <w:lang w:val="sr-Cyrl-CS"/>
              </w:rPr>
              <w:t>припремне наставе</w:t>
            </w:r>
            <w:r>
              <w:rPr>
                <w:rFonts w:eastAsia="Calibri"/>
                <w:spacing w:val="-2"/>
                <w:lang w:val="sr-Cyrl-CS"/>
              </w:rPr>
              <w:t xml:space="preserve"> </w:t>
            </w:r>
            <w:r w:rsidRPr="00377973">
              <w:rPr>
                <w:rFonts w:eastAsia="Calibri"/>
                <w:spacing w:val="-2"/>
                <w:lang w:val="sr-Cyrl-CS"/>
              </w:rPr>
              <w:t>и ваннаставних активности;</w:t>
            </w:r>
          </w:p>
          <w:p w:rsidR="00DF32BA" w:rsidRPr="00377973" w:rsidRDefault="00DF32BA" w:rsidP="00F936A6">
            <w:pPr>
              <w:pStyle w:val="ListParagraph"/>
              <w:numPr>
                <w:ilvl w:val="0"/>
                <w:numId w:val="23"/>
              </w:numPr>
            </w:pPr>
            <w:r>
              <w:rPr>
                <w:rFonts w:eastAsia="Calibri"/>
              </w:rPr>
              <w:lastRenderedPageBreak/>
              <w:t>Предлози за побољшање ефеката образовно-васпитног рада</w:t>
            </w:r>
            <w:r w:rsidRPr="00377973">
              <w:rPr>
                <w:rFonts w:eastAsia="Calibri"/>
              </w:rPr>
              <w:t>;</w:t>
            </w:r>
          </w:p>
          <w:p w:rsidR="00DF32BA" w:rsidRPr="00377973" w:rsidRDefault="00DF32BA" w:rsidP="00F936A6">
            <w:pPr>
              <w:pStyle w:val="ListParagraph"/>
              <w:numPr>
                <w:ilvl w:val="0"/>
                <w:numId w:val="23"/>
              </w:numPr>
            </w:pPr>
            <w:r>
              <w:rPr>
                <w:rFonts w:eastAsia="Calibri"/>
                <w:lang w:val="ru-RU"/>
              </w:rPr>
              <w:t>Припрема за такмичења;</w:t>
            </w:r>
          </w:p>
          <w:p w:rsidR="00DF32BA" w:rsidRPr="00377973" w:rsidRDefault="00DF32BA" w:rsidP="00F936A6">
            <w:pPr>
              <w:pStyle w:val="ListParagraph"/>
              <w:numPr>
                <w:ilvl w:val="0"/>
                <w:numId w:val="23"/>
              </w:numPr>
            </w:pPr>
            <w:r>
              <w:rPr>
                <w:rFonts w:eastAsia="Calibri"/>
              </w:rPr>
              <w:t>Анализа р</w:t>
            </w:r>
            <w:r w:rsidRPr="00377973">
              <w:rPr>
                <w:rFonts w:eastAsia="Calibri"/>
              </w:rPr>
              <w:t>ад</w:t>
            </w:r>
            <w:r>
              <w:rPr>
                <w:rFonts w:eastAsia="Calibri"/>
              </w:rPr>
              <w:t>а</w:t>
            </w:r>
            <w:r w:rsidRPr="00377973">
              <w:rPr>
                <w:rFonts w:eastAsia="Calibri"/>
              </w:rPr>
              <w:t xml:space="preserve"> тимова, већа, актива;</w:t>
            </w:r>
          </w:p>
          <w:p w:rsidR="00DF32BA" w:rsidRPr="00241DE7" w:rsidRDefault="00DF32BA" w:rsidP="00F936A6">
            <w:pPr>
              <w:pStyle w:val="ListParagraph"/>
              <w:numPr>
                <w:ilvl w:val="0"/>
                <w:numId w:val="23"/>
              </w:numPr>
            </w:pPr>
            <w:r>
              <w:t>Обележавање и прослава Светог Саве;</w:t>
            </w:r>
            <w:r w:rsidRPr="00241DE7">
              <w:rPr>
                <w:rFonts w:eastAsia="Calibri"/>
                <w:bCs/>
              </w:rPr>
              <w:t xml:space="preserve"> </w:t>
            </w:r>
          </w:p>
          <w:p w:rsidR="00DF32BA" w:rsidRPr="00241DE7" w:rsidRDefault="00DF32BA" w:rsidP="00F936A6">
            <w:pPr>
              <w:pStyle w:val="ListParagraph"/>
              <w:numPr>
                <w:ilvl w:val="0"/>
                <w:numId w:val="23"/>
              </w:numPr>
            </w:pPr>
            <w:r>
              <w:rPr>
                <w:bCs/>
              </w:rPr>
              <w:t>Разматрање полугодишњег Извештаја о раду директора школе;</w:t>
            </w:r>
          </w:p>
          <w:p w:rsidR="00DF32BA" w:rsidRPr="00AB7F4A" w:rsidRDefault="00DF32BA" w:rsidP="00F936A6">
            <w:pPr>
              <w:pStyle w:val="ListParagraph"/>
              <w:numPr>
                <w:ilvl w:val="0"/>
                <w:numId w:val="23"/>
              </w:numPr>
            </w:pPr>
            <w:r>
              <w:rPr>
                <w:bCs/>
              </w:rPr>
              <w:t>Разматрање полугодишњег Извештаја тима за заштиту од дискриминације, насиља, злостављања и занемаривања;</w:t>
            </w:r>
          </w:p>
          <w:p w:rsidR="00DF32BA" w:rsidRPr="008C4844" w:rsidRDefault="00DF32BA" w:rsidP="00F936A6">
            <w:pPr>
              <w:pStyle w:val="ListParagraph"/>
              <w:numPr>
                <w:ilvl w:val="0"/>
                <w:numId w:val="23"/>
              </w:numPr>
            </w:pPr>
            <w:r>
              <w:rPr>
                <w:bCs/>
              </w:rPr>
              <w:t>Разматрање измена и допуна Интерног правилника о вредновању сталног стручног усавршавања у установи;</w:t>
            </w:r>
          </w:p>
        </w:tc>
      </w:tr>
      <w:tr w:rsidR="00DF32BA" w:rsidTr="003C0B24">
        <w:trPr>
          <w:jc w:val="center"/>
        </w:trPr>
        <w:tc>
          <w:tcPr>
            <w:tcW w:w="2235" w:type="dxa"/>
            <w:shd w:val="clear" w:color="auto" w:fill="FDE9D9" w:themeFill="accent6" w:themeFillTint="33"/>
          </w:tcPr>
          <w:p w:rsidR="00DF32BA" w:rsidRPr="00C3563A" w:rsidRDefault="00DF32BA" w:rsidP="0014469A">
            <w:r>
              <w:lastRenderedPageBreak/>
              <w:t>24.01.2022. године</w:t>
            </w:r>
          </w:p>
        </w:tc>
        <w:tc>
          <w:tcPr>
            <w:tcW w:w="7387" w:type="dxa"/>
          </w:tcPr>
          <w:p w:rsidR="00DF32BA" w:rsidRPr="00B72D78" w:rsidRDefault="00DF32BA" w:rsidP="00F936A6">
            <w:pPr>
              <w:pStyle w:val="ListParagraph"/>
              <w:numPr>
                <w:ilvl w:val="0"/>
                <w:numId w:val="24"/>
              </w:numPr>
            </w:pPr>
            <w:r>
              <w:t>Разматрање распореда часова- II циклус;</w:t>
            </w:r>
          </w:p>
          <w:p w:rsidR="00DF32BA" w:rsidRPr="00B72D78" w:rsidRDefault="00DF32BA" w:rsidP="00F936A6">
            <w:pPr>
              <w:pStyle w:val="ListParagraph"/>
              <w:numPr>
                <w:ilvl w:val="0"/>
                <w:numId w:val="24"/>
              </w:numPr>
            </w:pPr>
            <w:r>
              <w:t>Разматрање дежурства наставника;</w:t>
            </w:r>
            <w:r w:rsidRPr="00B72D78">
              <w:t xml:space="preserve"> </w:t>
            </w:r>
          </w:p>
          <w:p w:rsidR="00DF32BA" w:rsidRPr="008C4844" w:rsidRDefault="00DF32BA" w:rsidP="00F936A6">
            <w:pPr>
              <w:pStyle w:val="ListParagraph"/>
              <w:numPr>
                <w:ilvl w:val="0"/>
                <w:numId w:val="24"/>
              </w:numPr>
            </w:pPr>
            <w:r>
              <w:t>Разматрање Оперативног плана школе;</w:t>
            </w:r>
          </w:p>
        </w:tc>
      </w:tr>
      <w:tr w:rsidR="00DF32BA" w:rsidTr="003C0B24">
        <w:trPr>
          <w:jc w:val="center"/>
        </w:trPr>
        <w:tc>
          <w:tcPr>
            <w:tcW w:w="2235" w:type="dxa"/>
            <w:shd w:val="clear" w:color="auto" w:fill="FDE9D9" w:themeFill="accent6" w:themeFillTint="33"/>
          </w:tcPr>
          <w:p w:rsidR="00DF32BA" w:rsidRDefault="00DF32BA" w:rsidP="0014469A">
            <w:r>
              <w:t>23.02.2022. године</w:t>
            </w:r>
          </w:p>
        </w:tc>
        <w:tc>
          <w:tcPr>
            <w:tcW w:w="7387" w:type="dxa"/>
          </w:tcPr>
          <w:p w:rsidR="00DF32BA" w:rsidRPr="008C4844" w:rsidRDefault="00DF32BA" w:rsidP="00F936A6">
            <w:pPr>
              <w:pStyle w:val="ListParagraph"/>
              <w:numPr>
                <w:ilvl w:val="0"/>
                <w:numId w:val="25"/>
              </w:numPr>
            </w:pPr>
            <w:r>
              <w:t>Разматрање Анекса Годишњег плана рада школе (број 2) за школску 2021/2022. годину;</w:t>
            </w:r>
          </w:p>
        </w:tc>
      </w:tr>
      <w:tr w:rsidR="00DF32BA" w:rsidTr="003C0B24">
        <w:trPr>
          <w:jc w:val="center"/>
        </w:trPr>
        <w:tc>
          <w:tcPr>
            <w:tcW w:w="2235" w:type="dxa"/>
            <w:shd w:val="clear" w:color="auto" w:fill="FDE9D9" w:themeFill="accent6" w:themeFillTint="33"/>
          </w:tcPr>
          <w:p w:rsidR="00DF32BA" w:rsidRDefault="00DF32BA" w:rsidP="0014469A">
            <w:r>
              <w:t>07.04.2022. године</w:t>
            </w:r>
          </w:p>
        </w:tc>
        <w:tc>
          <w:tcPr>
            <w:tcW w:w="7387" w:type="dxa"/>
          </w:tcPr>
          <w:p w:rsidR="00DF32BA" w:rsidRPr="000310E6" w:rsidRDefault="00DF32BA" w:rsidP="00F936A6">
            <w:pPr>
              <w:pStyle w:val="ListParagraph"/>
              <w:numPr>
                <w:ilvl w:val="0"/>
                <w:numId w:val="26"/>
              </w:numPr>
            </w:pPr>
            <w:r w:rsidRPr="000310E6">
              <w:rPr>
                <w:rFonts w:eastAsia="Calibri"/>
              </w:rPr>
              <w:t>Реализација образовно-васпитних садржаја у трећем класификационом периоду (плана наставе и учења);</w:t>
            </w:r>
          </w:p>
          <w:p w:rsidR="00DF32BA" w:rsidRPr="000310E6" w:rsidRDefault="00DF32BA" w:rsidP="00F936A6">
            <w:pPr>
              <w:pStyle w:val="ListParagraph"/>
              <w:numPr>
                <w:ilvl w:val="0"/>
                <w:numId w:val="26"/>
              </w:numPr>
            </w:pPr>
            <w:r w:rsidRPr="000310E6">
              <w:rPr>
                <w:rFonts w:eastAsia="Calibri"/>
              </w:rPr>
              <w:t>Анализа остварених резултата у трећем класификационом периоду (утврђивање негативних оцена);</w:t>
            </w:r>
          </w:p>
          <w:p w:rsidR="00DF32BA" w:rsidRPr="000310E6" w:rsidRDefault="00DF32BA" w:rsidP="00F936A6">
            <w:pPr>
              <w:pStyle w:val="ListParagraph"/>
              <w:numPr>
                <w:ilvl w:val="0"/>
                <w:numId w:val="26"/>
              </w:numPr>
            </w:pPr>
            <w:r w:rsidRPr="000310E6">
              <w:rPr>
                <w:rFonts w:eastAsia="Calibri"/>
              </w:rPr>
              <w:t>Дисциплина ученика- превенција насиља;</w:t>
            </w:r>
          </w:p>
          <w:p w:rsidR="00DF32BA" w:rsidRPr="000310E6" w:rsidRDefault="00DF32BA" w:rsidP="00F936A6">
            <w:pPr>
              <w:pStyle w:val="ListParagraph"/>
              <w:numPr>
                <w:ilvl w:val="0"/>
                <w:numId w:val="26"/>
              </w:numPr>
            </w:pPr>
            <w:r w:rsidRPr="000310E6">
              <w:rPr>
                <w:rFonts w:eastAsia="Calibri"/>
              </w:rPr>
              <w:t>Предлози за побољшање ефеката образовно</w:t>
            </w:r>
            <w:r w:rsidRPr="000310E6">
              <w:t>-васпитног рада;</w:t>
            </w:r>
          </w:p>
          <w:p w:rsidR="00DF32BA" w:rsidRPr="000310E6" w:rsidRDefault="00DF32BA" w:rsidP="00F936A6">
            <w:pPr>
              <w:pStyle w:val="ListParagraph"/>
              <w:numPr>
                <w:ilvl w:val="0"/>
                <w:numId w:val="26"/>
              </w:numPr>
            </w:pPr>
            <w:r w:rsidRPr="000310E6">
              <w:rPr>
                <w:rFonts w:eastAsia="Calibri"/>
              </w:rPr>
              <w:t>Пробни завршни испит за ученике усмог разреда</w:t>
            </w:r>
            <w:r w:rsidRPr="000310E6">
              <w:t>;</w:t>
            </w:r>
          </w:p>
          <w:p w:rsidR="00DF32BA" w:rsidRPr="000310E6" w:rsidRDefault="00DF32BA" w:rsidP="00F936A6">
            <w:pPr>
              <w:pStyle w:val="ListParagraph"/>
              <w:numPr>
                <w:ilvl w:val="0"/>
                <w:numId w:val="26"/>
              </w:numPr>
            </w:pPr>
            <w:r w:rsidRPr="000310E6">
              <w:rPr>
                <w:rFonts w:eastAsia="Calibri"/>
              </w:rPr>
              <w:t>Припремна настава за ученике осмог разреда</w:t>
            </w:r>
            <w:r w:rsidRPr="000310E6">
              <w:t>;</w:t>
            </w:r>
          </w:p>
          <w:p w:rsidR="00DF32BA" w:rsidRPr="000310E6" w:rsidRDefault="00DF32BA" w:rsidP="00F936A6">
            <w:pPr>
              <w:pStyle w:val="ListParagraph"/>
              <w:numPr>
                <w:ilvl w:val="0"/>
                <w:numId w:val="26"/>
              </w:numPr>
            </w:pPr>
            <w:r w:rsidRPr="000310E6">
              <w:rPr>
                <w:rFonts w:eastAsia="Calibri"/>
              </w:rPr>
              <w:t>Такмичења ученика</w:t>
            </w:r>
            <w:r w:rsidRPr="000310E6">
              <w:t>;</w:t>
            </w:r>
          </w:p>
          <w:p w:rsidR="00DF32BA" w:rsidRPr="000310E6" w:rsidRDefault="00DF32BA" w:rsidP="00F936A6">
            <w:pPr>
              <w:pStyle w:val="ListParagraph"/>
              <w:numPr>
                <w:ilvl w:val="0"/>
                <w:numId w:val="26"/>
              </w:numPr>
            </w:pPr>
            <w:r w:rsidRPr="000310E6">
              <w:rPr>
                <w:rFonts w:eastAsia="Calibri"/>
              </w:rPr>
              <w:t>Стручно усавршавање наставника</w:t>
            </w:r>
            <w:r w:rsidRPr="000310E6">
              <w:t>;</w:t>
            </w:r>
          </w:p>
          <w:p w:rsidR="00DF32BA" w:rsidRPr="000310E6" w:rsidRDefault="00DF32BA" w:rsidP="00F936A6">
            <w:pPr>
              <w:pStyle w:val="ListParagraph"/>
              <w:numPr>
                <w:ilvl w:val="0"/>
                <w:numId w:val="26"/>
              </w:numPr>
            </w:pPr>
            <w:r w:rsidRPr="000310E6">
              <w:rPr>
                <w:rFonts w:eastAsia="Calibri"/>
              </w:rPr>
              <w:t>Анализа рад тимова, већа, актива;</w:t>
            </w:r>
          </w:p>
          <w:p w:rsidR="00DF32BA" w:rsidRPr="00377973" w:rsidRDefault="00DF32BA" w:rsidP="00F936A6">
            <w:pPr>
              <w:pStyle w:val="ListParagraph"/>
              <w:numPr>
                <w:ilvl w:val="0"/>
                <w:numId w:val="26"/>
              </w:numPr>
            </w:pPr>
            <w:r>
              <w:rPr>
                <w:rFonts w:eastAsia="Calibri"/>
              </w:rPr>
              <w:t>Доношење одлуке о избору уџбеника за четврти, осми и седми разред;</w:t>
            </w:r>
          </w:p>
          <w:p w:rsidR="00DF32BA" w:rsidRPr="008C4844" w:rsidRDefault="00DF32BA" w:rsidP="00F936A6">
            <w:pPr>
              <w:pStyle w:val="ListParagraph"/>
              <w:numPr>
                <w:ilvl w:val="0"/>
                <w:numId w:val="26"/>
              </w:numPr>
            </w:pPr>
            <w:r>
              <w:rPr>
                <w:bCs/>
              </w:rPr>
              <w:t>Разматрање Анекса Годишњег плана рада школе (број 3) за школску 2021/2022. годину;</w:t>
            </w:r>
          </w:p>
        </w:tc>
      </w:tr>
      <w:tr w:rsidR="00DF32BA" w:rsidTr="003C0B24">
        <w:trPr>
          <w:jc w:val="center"/>
        </w:trPr>
        <w:tc>
          <w:tcPr>
            <w:tcW w:w="2235" w:type="dxa"/>
            <w:shd w:val="clear" w:color="auto" w:fill="FDE9D9" w:themeFill="accent6" w:themeFillTint="33"/>
          </w:tcPr>
          <w:p w:rsidR="00DF32BA" w:rsidRDefault="00DF32BA" w:rsidP="0014469A">
            <w:r>
              <w:t>04.05.2022. године</w:t>
            </w:r>
          </w:p>
        </w:tc>
        <w:tc>
          <w:tcPr>
            <w:tcW w:w="7387" w:type="dxa"/>
          </w:tcPr>
          <w:p w:rsidR="00DF32BA" w:rsidRPr="00356B06" w:rsidRDefault="00DF32BA" w:rsidP="00F936A6">
            <w:pPr>
              <w:pStyle w:val="ListParagraph"/>
              <w:numPr>
                <w:ilvl w:val="0"/>
                <w:numId w:val="27"/>
              </w:numPr>
            </w:pPr>
            <w:r>
              <w:rPr>
                <w:rFonts w:eastAsia="Calibri"/>
              </w:rPr>
              <w:t>Упознавање за Записником о редовном инспекцијском надзору у ОШ „Жарко Зрењанин“ у Великом Лаолу</w:t>
            </w:r>
            <w:r>
              <w:rPr>
                <w:bCs/>
              </w:rPr>
              <w:t>;</w:t>
            </w:r>
          </w:p>
          <w:p w:rsidR="00DF32BA" w:rsidRPr="00356B06" w:rsidRDefault="00DF32BA" w:rsidP="00F936A6">
            <w:pPr>
              <w:pStyle w:val="ListParagraph"/>
              <w:numPr>
                <w:ilvl w:val="0"/>
                <w:numId w:val="27"/>
              </w:numPr>
            </w:pPr>
            <w:r>
              <w:rPr>
                <w:bCs/>
              </w:rPr>
              <w:t xml:space="preserve">Радионица </w:t>
            </w:r>
            <w:r w:rsidRPr="0040131E">
              <w:rPr>
                <w:bCs/>
                <w:i/>
              </w:rPr>
              <w:t>Формативно оцењивање</w:t>
            </w:r>
            <w:r>
              <w:rPr>
                <w:bCs/>
              </w:rPr>
              <w:t>, реализатори педагошке саветнице Оливера Ђорђевић и Биљана Животић;</w:t>
            </w:r>
          </w:p>
          <w:p w:rsidR="00DF32BA" w:rsidRPr="008C4844" w:rsidRDefault="00DF32BA" w:rsidP="00F936A6">
            <w:pPr>
              <w:pStyle w:val="ListParagraph"/>
              <w:numPr>
                <w:ilvl w:val="0"/>
                <w:numId w:val="27"/>
              </w:numPr>
            </w:pPr>
            <w:r>
              <w:t>Израда Школског програма;</w:t>
            </w:r>
          </w:p>
        </w:tc>
      </w:tr>
      <w:tr w:rsidR="00DF32BA" w:rsidTr="003C0B24">
        <w:trPr>
          <w:jc w:val="center"/>
        </w:trPr>
        <w:tc>
          <w:tcPr>
            <w:tcW w:w="2235" w:type="dxa"/>
            <w:shd w:val="clear" w:color="auto" w:fill="FDE9D9" w:themeFill="accent6" w:themeFillTint="33"/>
          </w:tcPr>
          <w:p w:rsidR="00DF32BA" w:rsidRPr="005745AB" w:rsidRDefault="00DF32BA" w:rsidP="0014469A">
            <w:r>
              <w:t>17.05.2022. године</w:t>
            </w:r>
          </w:p>
        </w:tc>
        <w:tc>
          <w:tcPr>
            <w:tcW w:w="7387" w:type="dxa"/>
          </w:tcPr>
          <w:p w:rsidR="00DF32BA" w:rsidRPr="005745AB" w:rsidRDefault="00DF32BA" w:rsidP="00F936A6">
            <w:pPr>
              <w:pStyle w:val="ListParagraph"/>
              <w:numPr>
                <w:ilvl w:val="0"/>
                <w:numId w:val="37"/>
              </w:numPr>
              <w:rPr>
                <w:rFonts w:eastAsia="Calibri"/>
              </w:rPr>
            </w:pPr>
            <w:r w:rsidRPr="005745AB">
              <w:rPr>
                <w:rFonts w:eastAsia="Calibri"/>
              </w:rPr>
              <w:t>Одлука о предлозима за награду „4. јун“ поводом Дана општине Петровац на Млави;</w:t>
            </w:r>
          </w:p>
          <w:p w:rsidR="00DF32BA" w:rsidRPr="005745AB" w:rsidRDefault="00DF32BA" w:rsidP="00F936A6">
            <w:pPr>
              <w:pStyle w:val="ListParagraph"/>
              <w:numPr>
                <w:ilvl w:val="0"/>
                <w:numId w:val="37"/>
              </w:numPr>
              <w:rPr>
                <w:rFonts w:eastAsia="Calibri"/>
              </w:rPr>
            </w:pPr>
            <w:r w:rsidRPr="005745AB">
              <w:rPr>
                <w:rFonts w:eastAsia="Calibri"/>
              </w:rPr>
              <w:t xml:space="preserve">Реализација екскурзије школске 2021/2022. године; </w:t>
            </w:r>
          </w:p>
        </w:tc>
      </w:tr>
      <w:tr w:rsidR="00DF32BA" w:rsidTr="003C0B24">
        <w:trPr>
          <w:jc w:val="center"/>
        </w:trPr>
        <w:tc>
          <w:tcPr>
            <w:tcW w:w="2235" w:type="dxa"/>
            <w:shd w:val="clear" w:color="auto" w:fill="FDE9D9" w:themeFill="accent6" w:themeFillTint="33"/>
          </w:tcPr>
          <w:p w:rsidR="00DF32BA" w:rsidRDefault="00DF32BA" w:rsidP="0014469A">
            <w:r>
              <w:t>02.06.2022. године</w:t>
            </w:r>
          </w:p>
        </w:tc>
        <w:tc>
          <w:tcPr>
            <w:tcW w:w="7387" w:type="dxa"/>
          </w:tcPr>
          <w:p w:rsidR="00DF32BA" w:rsidRPr="008C4844" w:rsidRDefault="00DF32BA" w:rsidP="00F936A6">
            <w:pPr>
              <w:pStyle w:val="ListParagraph"/>
              <w:numPr>
                <w:ilvl w:val="0"/>
                <w:numId w:val="28"/>
              </w:numPr>
            </w:pPr>
            <w:r>
              <w:t xml:space="preserve">Учешће у пројекту </w:t>
            </w:r>
            <w:r>
              <w:rPr>
                <w:i/>
              </w:rPr>
              <w:t xml:space="preserve">Унапређени равноправни приступ и </w:t>
            </w:r>
            <w:r w:rsidRPr="008A14A7">
              <w:rPr>
                <w:i/>
              </w:rPr>
              <w:t>завршавање предуниверзитетског образовања за децу којој је потребна додатна образовна подршка (Учимо сви заједно</w:t>
            </w:r>
            <w:r>
              <w:rPr>
                <w:i/>
              </w:rPr>
              <w:t>)</w:t>
            </w:r>
            <w:r>
              <w:t>;</w:t>
            </w:r>
          </w:p>
        </w:tc>
      </w:tr>
      <w:tr w:rsidR="00DF32BA" w:rsidTr="003C0B24">
        <w:trPr>
          <w:jc w:val="center"/>
        </w:trPr>
        <w:tc>
          <w:tcPr>
            <w:tcW w:w="2235" w:type="dxa"/>
            <w:shd w:val="clear" w:color="auto" w:fill="FDE9D9" w:themeFill="accent6" w:themeFillTint="33"/>
          </w:tcPr>
          <w:p w:rsidR="00DF32BA" w:rsidRDefault="00DF32BA" w:rsidP="0014469A">
            <w:r>
              <w:t>15.06.2022. године</w:t>
            </w:r>
          </w:p>
        </w:tc>
        <w:tc>
          <w:tcPr>
            <w:tcW w:w="7387" w:type="dxa"/>
          </w:tcPr>
          <w:p w:rsidR="00DF32BA" w:rsidRPr="00377973" w:rsidRDefault="00DF32BA" w:rsidP="00F936A6">
            <w:pPr>
              <w:pStyle w:val="ListParagraph"/>
              <w:numPr>
                <w:ilvl w:val="0"/>
                <w:numId w:val="29"/>
              </w:numPr>
            </w:pPr>
            <w:r w:rsidRPr="00377973">
              <w:rPr>
                <w:rFonts w:eastAsia="Calibri"/>
              </w:rPr>
              <w:t>Реализација образовно-васпитних садржаја</w:t>
            </w:r>
            <w:r>
              <w:rPr>
                <w:rFonts w:eastAsia="Calibri"/>
              </w:rPr>
              <w:t xml:space="preserve"> </w:t>
            </w:r>
            <w:r w:rsidRPr="00377973">
              <w:rPr>
                <w:rFonts w:eastAsia="Calibri"/>
              </w:rPr>
              <w:t>(плана наставе и учења)</w:t>
            </w:r>
            <w:r>
              <w:rPr>
                <w:rFonts w:eastAsia="Calibri"/>
              </w:rPr>
              <w:t xml:space="preserve"> у осмом разреду на крају наставне 2021/22. године</w:t>
            </w:r>
            <w:r w:rsidRPr="00377973">
              <w:rPr>
                <w:rFonts w:eastAsia="Calibri"/>
              </w:rPr>
              <w:t>;</w:t>
            </w:r>
          </w:p>
          <w:p w:rsidR="00DF32BA" w:rsidRPr="00377973" w:rsidRDefault="00DF32BA" w:rsidP="00F936A6">
            <w:pPr>
              <w:pStyle w:val="ListParagraph"/>
              <w:numPr>
                <w:ilvl w:val="0"/>
                <w:numId w:val="29"/>
              </w:numPr>
            </w:pPr>
            <w:r w:rsidRPr="00377973">
              <w:rPr>
                <w:rFonts w:eastAsia="Calibri"/>
              </w:rPr>
              <w:t xml:space="preserve">Анализа </w:t>
            </w:r>
            <w:r>
              <w:rPr>
                <w:rFonts w:eastAsia="Calibri"/>
              </w:rPr>
              <w:t>успеха и дисциплине ученика осмог разреда на крају наставне 2021/22. године;</w:t>
            </w:r>
          </w:p>
          <w:p w:rsidR="00DF32BA" w:rsidRPr="001E7C9B" w:rsidRDefault="00DF32BA" w:rsidP="00F936A6">
            <w:pPr>
              <w:pStyle w:val="ListParagraph"/>
              <w:numPr>
                <w:ilvl w:val="0"/>
                <w:numId w:val="29"/>
              </w:numPr>
            </w:pPr>
            <w:r>
              <w:t xml:space="preserve">Одлука о додели посебне и Вукове дипломе- </w:t>
            </w:r>
            <w:r w:rsidRPr="000243EE">
              <w:t>награђивање ученика</w:t>
            </w:r>
            <w:r>
              <w:t>;</w:t>
            </w:r>
          </w:p>
          <w:p w:rsidR="00DF32BA" w:rsidRPr="001E7C9B" w:rsidRDefault="00DF32BA" w:rsidP="00F936A6">
            <w:pPr>
              <w:pStyle w:val="ListParagraph"/>
              <w:numPr>
                <w:ilvl w:val="0"/>
                <w:numId w:val="29"/>
              </w:numPr>
            </w:pPr>
            <w:r>
              <w:t xml:space="preserve">Одлука о додели похвале </w:t>
            </w:r>
            <w:r>
              <w:rPr>
                <w:i/>
              </w:rPr>
              <w:t>Ученик</w:t>
            </w:r>
            <w:r w:rsidRPr="001E7C9B">
              <w:rPr>
                <w:i/>
              </w:rPr>
              <w:t xml:space="preserve"> генерације</w:t>
            </w:r>
            <w:r>
              <w:t>;</w:t>
            </w:r>
          </w:p>
          <w:p w:rsidR="00DF32BA" w:rsidRPr="000243EE" w:rsidRDefault="00DF32BA" w:rsidP="00F936A6">
            <w:pPr>
              <w:pStyle w:val="ListParagraph"/>
              <w:numPr>
                <w:ilvl w:val="0"/>
                <w:numId w:val="29"/>
              </w:numPr>
            </w:pPr>
            <w:r w:rsidRPr="000243EE">
              <w:t>Анкетирање ученика за изборне програме и слободне наставне активности;</w:t>
            </w:r>
          </w:p>
          <w:p w:rsidR="00DF32BA" w:rsidRPr="001E7C9B" w:rsidRDefault="00DF32BA" w:rsidP="00F936A6">
            <w:pPr>
              <w:pStyle w:val="ListParagraph"/>
              <w:numPr>
                <w:ilvl w:val="0"/>
                <w:numId w:val="29"/>
              </w:numPr>
            </w:pPr>
            <w:r>
              <w:t>Разматрање Извештаја о извођењу екскурзија;</w:t>
            </w:r>
          </w:p>
          <w:p w:rsidR="00DF32BA" w:rsidRPr="001E7C9B" w:rsidRDefault="00DF32BA" w:rsidP="00F936A6">
            <w:pPr>
              <w:pStyle w:val="ListParagraph"/>
              <w:numPr>
                <w:ilvl w:val="0"/>
                <w:numId w:val="29"/>
              </w:numPr>
            </w:pPr>
            <w:r>
              <w:lastRenderedPageBreak/>
              <w:t>Разматрање Школског програма;</w:t>
            </w:r>
          </w:p>
          <w:p w:rsidR="00DF32BA" w:rsidRPr="008C4844" w:rsidRDefault="00DF32BA" w:rsidP="00F936A6">
            <w:pPr>
              <w:pStyle w:val="ListParagraph"/>
              <w:numPr>
                <w:ilvl w:val="0"/>
                <w:numId w:val="29"/>
              </w:numPr>
            </w:pPr>
            <w:r w:rsidRPr="00820A42">
              <w:t>Упознавање са изменама и допунама Закона о основном образовању и Закона о основама система образовања и васпитања;</w:t>
            </w:r>
          </w:p>
        </w:tc>
      </w:tr>
      <w:tr w:rsidR="00DF32BA" w:rsidTr="003C0B24">
        <w:trPr>
          <w:jc w:val="center"/>
        </w:trPr>
        <w:tc>
          <w:tcPr>
            <w:tcW w:w="2235" w:type="dxa"/>
            <w:shd w:val="clear" w:color="auto" w:fill="FDE9D9" w:themeFill="accent6" w:themeFillTint="33"/>
          </w:tcPr>
          <w:p w:rsidR="00DF32BA" w:rsidRDefault="00DF32BA" w:rsidP="0014469A">
            <w:r>
              <w:lastRenderedPageBreak/>
              <w:t>30.06.2022. године</w:t>
            </w:r>
          </w:p>
        </w:tc>
        <w:tc>
          <w:tcPr>
            <w:tcW w:w="7387" w:type="dxa"/>
          </w:tcPr>
          <w:p w:rsidR="00DF32BA" w:rsidRPr="008C4844" w:rsidRDefault="00DF32BA" w:rsidP="00F936A6">
            <w:pPr>
              <w:pStyle w:val="ListParagraph"/>
              <w:numPr>
                <w:ilvl w:val="0"/>
                <w:numId w:val="30"/>
              </w:numPr>
            </w:pPr>
            <w:r w:rsidRPr="008C4844">
              <w:rPr>
                <w:rFonts w:eastAsia="Calibri"/>
              </w:rPr>
              <w:t>Реализација образовно-васпитних садржаја (плана наставе и учења) на крају наставне 2021/22. године;</w:t>
            </w:r>
          </w:p>
          <w:p w:rsidR="00DF32BA" w:rsidRPr="008C4844" w:rsidRDefault="00DF32BA" w:rsidP="00F936A6">
            <w:pPr>
              <w:pStyle w:val="ListParagraph"/>
              <w:numPr>
                <w:ilvl w:val="0"/>
                <w:numId w:val="30"/>
              </w:numPr>
            </w:pPr>
            <w:r w:rsidRPr="008C4844">
              <w:rPr>
                <w:rFonts w:eastAsia="Calibri"/>
              </w:rPr>
              <w:t>Анализа успеха и дисциплине ученика на крају наставне 2021/22. године;</w:t>
            </w:r>
          </w:p>
          <w:p w:rsidR="00DF32BA" w:rsidRPr="008C4844" w:rsidRDefault="00DF32BA" w:rsidP="00F936A6">
            <w:pPr>
              <w:pStyle w:val="ListParagraph"/>
              <w:numPr>
                <w:ilvl w:val="0"/>
                <w:numId w:val="30"/>
              </w:numPr>
            </w:pPr>
            <w:r w:rsidRPr="008C4844">
              <w:rPr>
                <w:rFonts w:eastAsia="Calibri"/>
              </w:rPr>
              <w:t>Разматрање учешћа ученика на такмичењима и постигнутих резултата;</w:t>
            </w:r>
          </w:p>
          <w:p w:rsidR="00DF32BA" w:rsidRPr="008C4844" w:rsidRDefault="00DF32BA" w:rsidP="00F936A6">
            <w:pPr>
              <w:pStyle w:val="ListParagraph"/>
              <w:numPr>
                <w:ilvl w:val="0"/>
                <w:numId w:val="30"/>
              </w:numPr>
            </w:pPr>
            <w:r w:rsidRPr="008C4844">
              <w:rPr>
                <w:rFonts w:eastAsia="Calibri"/>
              </w:rPr>
              <w:t>Одлука о додели</w:t>
            </w:r>
            <w:r w:rsidRPr="008C4844">
              <w:rPr>
                <w:rFonts w:eastAsia="Calibri"/>
                <w:color w:val="FF0000"/>
              </w:rPr>
              <w:t xml:space="preserve"> </w:t>
            </w:r>
            <w:r w:rsidRPr="008C4844">
              <w:rPr>
                <w:rFonts w:eastAsia="Calibri"/>
              </w:rPr>
              <w:t>награда ученицима;</w:t>
            </w:r>
          </w:p>
          <w:p w:rsidR="00DF32BA" w:rsidRPr="008C4844" w:rsidRDefault="00DF32BA" w:rsidP="00F936A6">
            <w:pPr>
              <w:pStyle w:val="ListParagraph"/>
              <w:numPr>
                <w:ilvl w:val="0"/>
                <w:numId w:val="30"/>
              </w:numPr>
            </w:pPr>
            <w:r w:rsidRPr="008C4844">
              <w:rPr>
                <w:rFonts w:eastAsia="Calibri"/>
              </w:rPr>
              <w:t>Разматрање Извештаја о самовредновању рада школе и Акционог плана ;</w:t>
            </w:r>
          </w:p>
          <w:p w:rsidR="00DF32BA" w:rsidRPr="008C4844" w:rsidRDefault="00DF32BA" w:rsidP="00F936A6">
            <w:pPr>
              <w:pStyle w:val="ListParagraph"/>
              <w:numPr>
                <w:ilvl w:val="0"/>
                <w:numId w:val="30"/>
              </w:numPr>
            </w:pPr>
            <w:r w:rsidRPr="008C4844">
              <w:t>Разматрање Извештаја Тима за заштиту од дискриминације, насиља, злостављања и занемаривања;</w:t>
            </w:r>
          </w:p>
          <w:p w:rsidR="00DF32BA" w:rsidRPr="008C4844" w:rsidRDefault="00DF32BA" w:rsidP="00F936A6">
            <w:pPr>
              <w:pStyle w:val="ListParagraph"/>
              <w:numPr>
                <w:ilvl w:val="0"/>
                <w:numId w:val="30"/>
              </w:numPr>
            </w:pPr>
            <w:r w:rsidRPr="008C4844">
              <w:rPr>
                <w:rFonts w:eastAsia="Calibri"/>
              </w:rPr>
              <w:t>Разматрање Извештаја о стручном усавршавању наставника и стручних сарадника;</w:t>
            </w:r>
          </w:p>
          <w:p w:rsidR="00DF32BA" w:rsidRPr="008C4844" w:rsidRDefault="00DF32BA" w:rsidP="00F936A6">
            <w:pPr>
              <w:pStyle w:val="ListParagraph"/>
              <w:numPr>
                <w:ilvl w:val="0"/>
                <w:numId w:val="30"/>
              </w:numPr>
            </w:pPr>
            <w:r w:rsidRPr="008C4844">
              <w:rPr>
                <w:rFonts w:eastAsia="Calibri"/>
              </w:rPr>
              <w:t>Разматрање Статута;</w:t>
            </w:r>
          </w:p>
          <w:p w:rsidR="00DF32BA" w:rsidRPr="008C4844" w:rsidRDefault="00DF32BA" w:rsidP="00F936A6">
            <w:pPr>
              <w:pStyle w:val="ListParagraph"/>
              <w:numPr>
                <w:ilvl w:val="0"/>
                <w:numId w:val="30"/>
              </w:numPr>
            </w:pPr>
            <w:r w:rsidRPr="008C4844">
              <w:rPr>
                <w:rFonts w:eastAsia="Calibri"/>
              </w:rPr>
              <w:t>Разматрање Пословника о раду Наставничког већа;</w:t>
            </w:r>
          </w:p>
          <w:p w:rsidR="00DF32BA" w:rsidRPr="008C4844" w:rsidRDefault="00DF32BA" w:rsidP="00F936A6">
            <w:pPr>
              <w:pStyle w:val="ListParagraph"/>
              <w:numPr>
                <w:ilvl w:val="0"/>
                <w:numId w:val="30"/>
              </w:numPr>
            </w:pPr>
            <w:r w:rsidRPr="008C4844">
              <w:rPr>
                <w:rFonts w:eastAsia="Calibri"/>
              </w:rPr>
              <w:t>Разматрање Правилник о понашању ученика, запослених и родитеља у ОШ „Жарко Зрењанин“ Велико Лаоле;</w:t>
            </w:r>
          </w:p>
          <w:p w:rsidR="00DF32BA" w:rsidRPr="008C4844" w:rsidRDefault="00DF32BA" w:rsidP="00F936A6">
            <w:pPr>
              <w:pStyle w:val="ListParagraph"/>
              <w:numPr>
                <w:ilvl w:val="0"/>
                <w:numId w:val="30"/>
              </w:numPr>
            </w:pPr>
            <w:r w:rsidRPr="008C4844">
              <w:rPr>
                <w:rFonts w:eastAsia="Calibri"/>
              </w:rPr>
              <w:t>Разматрање Правилника о дисциплинској и материјалној одговорности запослених;</w:t>
            </w:r>
          </w:p>
          <w:p w:rsidR="00DF32BA" w:rsidRPr="00C11F65" w:rsidRDefault="00DF32BA" w:rsidP="00F936A6">
            <w:pPr>
              <w:pStyle w:val="ListParagraph"/>
              <w:numPr>
                <w:ilvl w:val="0"/>
                <w:numId w:val="21"/>
              </w:numPr>
            </w:pPr>
            <w:r>
              <w:rPr>
                <w:rFonts w:eastAsia="Calibri"/>
              </w:rPr>
              <w:t>Разматрање Правилника о васпитно-дисциплинској и материјалној одговорности ученика;</w:t>
            </w:r>
          </w:p>
          <w:p w:rsidR="00DF32BA" w:rsidRPr="008C4844" w:rsidRDefault="00DF32BA" w:rsidP="00F936A6">
            <w:pPr>
              <w:pStyle w:val="ListParagraph"/>
              <w:numPr>
                <w:ilvl w:val="0"/>
                <w:numId w:val="21"/>
              </w:numPr>
            </w:pPr>
            <w:r>
              <w:rPr>
                <w:rFonts w:eastAsia="Calibri"/>
              </w:rPr>
              <w:t>Разматрање Правилника о похваљивању и награђивању ученика у ОШ „Жарко Зрењанин“ Велико Лаоле;</w:t>
            </w:r>
          </w:p>
        </w:tc>
      </w:tr>
      <w:tr w:rsidR="00DF32BA" w:rsidTr="003C0B24">
        <w:trPr>
          <w:jc w:val="center"/>
        </w:trPr>
        <w:tc>
          <w:tcPr>
            <w:tcW w:w="2235" w:type="dxa"/>
            <w:shd w:val="clear" w:color="auto" w:fill="FDE9D9" w:themeFill="accent6" w:themeFillTint="33"/>
          </w:tcPr>
          <w:p w:rsidR="00DF32BA" w:rsidRDefault="00DF32BA" w:rsidP="0014469A">
            <w:r>
              <w:t>07.07.2022. године</w:t>
            </w:r>
          </w:p>
        </w:tc>
        <w:tc>
          <w:tcPr>
            <w:tcW w:w="7387" w:type="dxa"/>
          </w:tcPr>
          <w:p w:rsidR="00DF32BA" w:rsidRPr="008C4844" w:rsidRDefault="00DF32BA" w:rsidP="00F936A6">
            <w:pPr>
              <w:pStyle w:val="ListParagraph"/>
              <w:numPr>
                <w:ilvl w:val="0"/>
                <w:numId w:val="31"/>
              </w:numPr>
            </w:pPr>
            <w:r w:rsidRPr="008C4844">
              <w:t>Разматрање Извештаја стручних већа, актива и тимова;</w:t>
            </w:r>
          </w:p>
          <w:p w:rsidR="00DF32BA" w:rsidRPr="008C4844" w:rsidRDefault="00DF32BA" w:rsidP="00F936A6">
            <w:pPr>
              <w:pStyle w:val="ListParagraph"/>
              <w:numPr>
                <w:ilvl w:val="0"/>
                <w:numId w:val="31"/>
              </w:numPr>
            </w:pPr>
            <w:r>
              <w:t>Очекивано бројно стање ученика за школску 2022/2023. годину;</w:t>
            </w:r>
          </w:p>
        </w:tc>
      </w:tr>
      <w:tr w:rsidR="00DF32BA" w:rsidTr="003C0B24">
        <w:trPr>
          <w:jc w:val="center"/>
        </w:trPr>
        <w:tc>
          <w:tcPr>
            <w:tcW w:w="2235" w:type="dxa"/>
            <w:shd w:val="clear" w:color="auto" w:fill="FDE9D9" w:themeFill="accent6" w:themeFillTint="33"/>
          </w:tcPr>
          <w:p w:rsidR="00DF32BA" w:rsidRDefault="00DF32BA" w:rsidP="0014469A">
            <w:r>
              <w:t>22.08.2022. године</w:t>
            </w:r>
          </w:p>
        </w:tc>
        <w:tc>
          <w:tcPr>
            <w:tcW w:w="7387" w:type="dxa"/>
          </w:tcPr>
          <w:p w:rsidR="00DF32BA" w:rsidRPr="007574BF" w:rsidRDefault="00DF32BA" w:rsidP="00F936A6">
            <w:pPr>
              <w:pStyle w:val="ListParagraph"/>
              <w:numPr>
                <w:ilvl w:val="0"/>
                <w:numId w:val="32"/>
              </w:numPr>
            </w:pPr>
            <w:r>
              <w:t>Утврђивање броја одељења и броја ученика за школску 2022/2023. годину</w:t>
            </w:r>
            <w:r w:rsidRPr="007574BF">
              <w:t>;</w:t>
            </w:r>
          </w:p>
          <w:p w:rsidR="00DF32BA" w:rsidRPr="007574BF" w:rsidRDefault="00DF32BA" w:rsidP="00F936A6">
            <w:pPr>
              <w:pStyle w:val="ListParagraph"/>
              <w:numPr>
                <w:ilvl w:val="0"/>
                <w:numId w:val="32"/>
              </w:numPr>
            </w:pPr>
            <w:r>
              <w:t>Подела предмета на наставнике и остала задужења наставника</w:t>
            </w:r>
            <w:r w:rsidRPr="007574BF">
              <w:t>;</w:t>
            </w:r>
          </w:p>
          <w:p w:rsidR="00DF32BA" w:rsidRDefault="00DF32BA" w:rsidP="00F936A6">
            <w:pPr>
              <w:pStyle w:val="ListParagraph"/>
              <w:numPr>
                <w:ilvl w:val="0"/>
                <w:numId w:val="32"/>
              </w:numPr>
            </w:pPr>
            <w:r>
              <w:t>Избор тимова и стручних већа (летопис, сајт и фејсбук страница школе)</w:t>
            </w:r>
            <w:r w:rsidRPr="007574BF">
              <w:t>;</w:t>
            </w:r>
          </w:p>
          <w:p w:rsidR="00DF32BA" w:rsidRPr="00335F62" w:rsidRDefault="00DF32BA" w:rsidP="00F936A6">
            <w:pPr>
              <w:pStyle w:val="ListParagraph"/>
              <w:numPr>
                <w:ilvl w:val="0"/>
                <w:numId w:val="32"/>
              </w:numPr>
            </w:pPr>
            <w:r>
              <w:t>Именовање чланова Стручног актива развој школског програма;</w:t>
            </w:r>
          </w:p>
          <w:p w:rsidR="00DF32BA" w:rsidRPr="00B8628B" w:rsidRDefault="00DF32BA" w:rsidP="00F936A6">
            <w:pPr>
              <w:pStyle w:val="ListParagraph"/>
              <w:numPr>
                <w:ilvl w:val="0"/>
                <w:numId w:val="32"/>
              </w:numPr>
            </w:pPr>
            <w:r>
              <w:t>Предлагање стручних сарадника и наставника у Стручни актив ра развојно планирање;</w:t>
            </w:r>
          </w:p>
          <w:p w:rsidR="00DF32BA" w:rsidRPr="008C4844" w:rsidRDefault="00DF32BA" w:rsidP="00F936A6">
            <w:pPr>
              <w:pStyle w:val="ListParagraph"/>
              <w:numPr>
                <w:ilvl w:val="0"/>
                <w:numId w:val="32"/>
              </w:numPr>
            </w:pPr>
            <w:r>
              <w:t xml:space="preserve">Календар образовно-васпитног рада основне школе за школску 2022/2023. годину; </w:t>
            </w:r>
          </w:p>
        </w:tc>
      </w:tr>
      <w:tr w:rsidR="00DF32BA" w:rsidTr="003C0B24">
        <w:trPr>
          <w:jc w:val="center"/>
        </w:trPr>
        <w:tc>
          <w:tcPr>
            <w:tcW w:w="2235" w:type="dxa"/>
            <w:shd w:val="clear" w:color="auto" w:fill="FDE9D9" w:themeFill="accent6" w:themeFillTint="33"/>
          </w:tcPr>
          <w:p w:rsidR="00DF32BA" w:rsidRDefault="00DF32BA" w:rsidP="0014469A">
            <w:r>
              <w:t>30.08.2022. године</w:t>
            </w:r>
          </w:p>
        </w:tc>
        <w:tc>
          <w:tcPr>
            <w:tcW w:w="7387" w:type="dxa"/>
          </w:tcPr>
          <w:p w:rsidR="00DF32BA" w:rsidRPr="005745AB" w:rsidRDefault="00DF32BA" w:rsidP="00F936A6">
            <w:pPr>
              <w:pStyle w:val="ListParagraph"/>
              <w:numPr>
                <w:ilvl w:val="0"/>
                <w:numId w:val="33"/>
              </w:numPr>
            </w:pPr>
            <w:r w:rsidRPr="005745AB">
              <w:t>Разматрање и усвајање извештаја о успеху и дисциплини ученика на крају школске 202/202. године;</w:t>
            </w:r>
          </w:p>
          <w:p w:rsidR="00DF32BA" w:rsidRPr="005745AB" w:rsidRDefault="00DF32BA" w:rsidP="00F936A6">
            <w:pPr>
              <w:pStyle w:val="ListParagraph"/>
              <w:numPr>
                <w:ilvl w:val="0"/>
                <w:numId w:val="33"/>
              </w:numPr>
            </w:pPr>
            <w:r w:rsidRPr="005745AB">
              <w:t>Разматрање Анекса Школског програма за трећи разред- Дигитални свет;</w:t>
            </w:r>
          </w:p>
          <w:p w:rsidR="00DF32BA" w:rsidRPr="005745AB" w:rsidRDefault="00DF32BA" w:rsidP="00F936A6">
            <w:pPr>
              <w:pStyle w:val="ListParagraph"/>
              <w:numPr>
                <w:ilvl w:val="0"/>
                <w:numId w:val="33"/>
              </w:numPr>
            </w:pPr>
            <w:r w:rsidRPr="005745AB">
              <w:t>Разматрање распореда часова;</w:t>
            </w:r>
          </w:p>
          <w:p w:rsidR="00DF32BA" w:rsidRPr="005745AB" w:rsidRDefault="00DF32BA" w:rsidP="00F936A6">
            <w:pPr>
              <w:pStyle w:val="ListParagraph"/>
              <w:numPr>
                <w:ilvl w:val="0"/>
                <w:numId w:val="33"/>
              </w:numPr>
            </w:pPr>
            <w:r w:rsidRPr="005745AB">
              <w:t xml:space="preserve">Разматрање дежурства наставника; </w:t>
            </w:r>
          </w:p>
          <w:p w:rsidR="00DF32BA" w:rsidRPr="005745AB" w:rsidRDefault="00DF32BA" w:rsidP="00F936A6">
            <w:pPr>
              <w:pStyle w:val="ListParagraph"/>
              <w:numPr>
                <w:ilvl w:val="0"/>
                <w:numId w:val="33"/>
              </w:numPr>
            </w:pPr>
            <w:r w:rsidRPr="005745AB">
              <w:t>Разматрање Плана сталног стручног усавршавања наставника и стручних сарадника;</w:t>
            </w:r>
          </w:p>
          <w:p w:rsidR="00DF32BA" w:rsidRPr="005745AB" w:rsidRDefault="00DF32BA" w:rsidP="00F936A6">
            <w:pPr>
              <w:pStyle w:val="ListParagraph"/>
              <w:numPr>
                <w:ilvl w:val="0"/>
                <w:numId w:val="33"/>
              </w:numPr>
            </w:pPr>
            <w:r w:rsidRPr="005745AB">
              <w:t>Прослава Дана школе;</w:t>
            </w:r>
          </w:p>
        </w:tc>
      </w:tr>
    </w:tbl>
    <w:p w:rsidR="000F53D0" w:rsidRDefault="000F53D0" w:rsidP="00AD351D">
      <w:pPr>
        <w:jc w:val="both"/>
        <w:rPr>
          <w:color w:val="C00000"/>
        </w:rPr>
      </w:pPr>
    </w:p>
    <w:p w:rsidR="000F53D0" w:rsidRPr="000F53D0" w:rsidRDefault="000F53D0" w:rsidP="00AD351D">
      <w:pPr>
        <w:jc w:val="both"/>
        <w:rPr>
          <w:color w:val="C00000"/>
        </w:rPr>
      </w:pPr>
    </w:p>
    <w:p w:rsidR="00A37766" w:rsidRPr="000F53D0" w:rsidRDefault="00A37766" w:rsidP="00A37766">
      <w:pPr>
        <w:jc w:val="center"/>
        <w:rPr>
          <w:b/>
          <w:color w:val="000000" w:themeColor="text1"/>
          <w:sz w:val="28"/>
          <w:szCs w:val="28"/>
        </w:rPr>
      </w:pPr>
      <w:r w:rsidRPr="000F53D0">
        <w:rPr>
          <w:b/>
          <w:color w:val="000000" w:themeColor="text1"/>
          <w:sz w:val="28"/>
          <w:szCs w:val="28"/>
        </w:rPr>
        <w:t xml:space="preserve">5.2. </w:t>
      </w:r>
      <w:r w:rsidR="00E7216B" w:rsidRPr="000F53D0">
        <w:rPr>
          <w:b/>
          <w:color w:val="000000" w:themeColor="text1"/>
          <w:sz w:val="28"/>
          <w:szCs w:val="28"/>
        </w:rPr>
        <w:t>Одељењ</w:t>
      </w:r>
      <w:r w:rsidRPr="000F53D0">
        <w:rPr>
          <w:b/>
          <w:color w:val="000000" w:themeColor="text1"/>
          <w:sz w:val="28"/>
          <w:szCs w:val="28"/>
        </w:rPr>
        <w:t>ска већа</w:t>
      </w:r>
    </w:p>
    <w:p w:rsidR="00AB19A2" w:rsidRPr="00B0215B" w:rsidRDefault="00AB19A2" w:rsidP="0016160A">
      <w:pPr>
        <w:rPr>
          <w:b/>
          <w:color w:val="000000" w:themeColor="text1"/>
        </w:rPr>
      </w:pPr>
    </w:p>
    <w:p w:rsidR="00A37766" w:rsidRPr="00B0215B" w:rsidRDefault="0016160A" w:rsidP="00A37766">
      <w:pPr>
        <w:jc w:val="both"/>
        <w:rPr>
          <w:color w:val="000000" w:themeColor="text1"/>
        </w:rPr>
      </w:pPr>
      <w:r w:rsidRPr="00B0215B">
        <w:rPr>
          <w:color w:val="000000" w:themeColor="text1"/>
        </w:rPr>
        <w:t>У току школске 2021/22</w:t>
      </w:r>
      <w:r w:rsidR="00A37766" w:rsidRPr="00B0215B">
        <w:rPr>
          <w:color w:val="000000" w:themeColor="text1"/>
        </w:rPr>
        <w:t xml:space="preserve">. године одржано је </w:t>
      </w:r>
      <w:r w:rsidRPr="00B0215B">
        <w:rPr>
          <w:color w:val="000000" w:themeColor="text1"/>
        </w:rPr>
        <w:t>8</w:t>
      </w:r>
      <w:r w:rsidR="00451126" w:rsidRPr="00B0215B">
        <w:rPr>
          <w:color w:val="000000" w:themeColor="text1"/>
        </w:rPr>
        <w:t xml:space="preserve"> </w:t>
      </w:r>
      <w:r w:rsidR="00A37766" w:rsidRPr="00B0215B">
        <w:rPr>
          <w:color w:val="000000" w:themeColor="text1"/>
        </w:rPr>
        <w:t xml:space="preserve">седница Одељенског већа од првог до четвртог разреда и </w:t>
      </w:r>
      <w:r w:rsidR="0053147D" w:rsidRPr="00B0215B">
        <w:rPr>
          <w:color w:val="000000" w:themeColor="text1"/>
        </w:rPr>
        <w:t>8</w:t>
      </w:r>
      <w:r w:rsidR="001C09B9" w:rsidRPr="00B0215B">
        <w:rPr>
          <w:color w:val="000000" w:themeColor="text1"/>
        </w:rPr>
        <w:t xml:space="preserve"> </w:t>
      </w:r>
      <w:r w:rsidR="00544E50" w:rsidRPr="00B0215B">
        <w:rPr>
          <w:color w:val="000000" w:themeColor="text1"/>
        </w:rPr>
        <w:t>седница О</w:t>
      </w:r>
      <w:r w:rsidR="00A37766" w:rsidRPr="00B0215B">
        <w:rPr>
          <w:color w:val="000000" w:themeColor="text1"/>
        </w:rPr>
        <w:t>дељенског већа од петог до осмог разреда.</w:t>
      </w:r>
    </w:p>
    <w:p w:rsidR="00A37766" w:rsidRPr="00B0215B" w:rsidRDefault="00ED79C3" w:rsidP="00A37766">
      <w:pPr>
        <w:jc w:val="both"/>
        <w:rPr>
          <w:color w:val="000000" w:themeColor="text1"/>
        </w:rPr>
      </w:pPr>
      <w:r>
        <w:rPr>
          <w:color w:val="000000" w:themeColor="text1"/>
        </w:rPr>
        <w:t>П</w:t>
      </w:r>
      <w:r w:rsidR="00A37766" w:rsidRPr="00B0215B">
        <w:rPr>
          <w:color w:val="000000" w:themeColor="text1"/>
        </w:rPr>
        <w:t xml:space="preserve">итања која су разматрана на тим седницама су: </w:t>
      </w:r>
    </w:p>
    <w:p w:rsidR="0053147D" w:rsidRPr="00167BAC" w:rsidRDefault="0053147D" w:rsidP="00CA02FB">
      <w:pPr>
        <w:tabs>
          <w:tab w:val="center" w:pos="4703"/>
        </w:tabs>
        <w:jc w:val="both"/>
        <w:rPr>
          <w:color w:val="FFC000"/>
          <w:lang w:val="sr-Latn-CS"/>
        </w:rPr>
      </w:pPr>
    </w:p>
    <w:p w:rsidR="00401D51" w:rsidRDefault="0053147D" w:rsidP="00CA02FB">
      <w:pPr>
        <w:tabs>
          <w:tab w:val="center" w:pos="4703"/>
        </w:tabs>
        <w:jc w:val="both"/>
        <w:rPr>
          <w:color w:val="000000" w:themeColor="text1"/>
        </w:rPr>
      </w:pPr>
      <w:r w:rsidRPr="00B0215B">
        <w:rPr>
          <w:color w:val="000000" w:themeColor="text1"/>
        </w:rPr>
        <w:t xml:space="preserve">од </w:t>
      </w:r>
      <w:r w:rsidRPr="00B0215B">
        <w:rPr>
          <w:color w:val="000000" w:themeColor="text1"/>
          <w:lang w:val="sr-Latn-CS"/>
        </w:rPr>
        <w:t>I</w:t>
      </w:r>
      <w:r w:rsidRPr="00B0215B">
        <w:rPr>
          <w:color w:val="000000" w:themeColor="text1"/>
        </w:rPr>
        <w:t xml:space="preserve"> до </w:t>
      </w:r>
      <w:r w:rsidR="00A37766" w:rsidRPr="00B0215B">
        <w:rPr>
          <w:color w:val="000000" w:themeColor="text1"/>
          <w:lang w:val="sr-Latn-CS"/>
        </w:rPr>
        <w:t xml:space="preserve">IV </w:t>
      </w:r>
      <w:r w:rsidR="00A37766" w:rsidRPr="00B0215B">
        <w:rPr>
          <w:color w:val="000000" w:themeColor="text1"/>
        </w:rPr>
        <w:t>разреда:</w:t>
      </w:r>
    </w:p>
    <w:p w:rsidR="00346852" w:rsidRDefault="00346852" w:rsidP="00346852">
      <w:pPr>
        <w:tabs>
          <w:tab w:val="center" w:pos="4703"/>
        </w:tabs>
        <w:jc w:val="both"/>
        <w:rPr>
          <w:color w:val="000000" w:themeColor="text1"/>
        </w:rPr>
      </w:pPr>
    </w:p>
    <w:p w:rsidR="008236BA" w:rsidRDefault="00346852" w:rsidP="00346852">
      <w:pPr>
        <w:tabs>
          <w:tab w:val="center" w:pos="4703"/>
        </w:tabs>
        <w:jc w:val="both"/>
        <w:rPr>
          <w:color w:val="000000" w:themeColor="text1"/>
        </w:rPr>
      </w:pPr>
      <w:r w:rsidRPr="00346852">
        <w:rPr>
          <w:color w:val="000000" w:themeColor="text1"/>
        </w:rPr>
        <w:t>-</w:t>
      </w:r>
      <w:r>
        <w:rPr>
          <w:color w:val="000000" w:themeColor="text1"/>
        </w:rPr>
        <w:t xml:space="preserve"> </w:t>
      </w:r>
      <w:r w:rsidRPr="00346852">
        <w:rPr>
          <w:color w:val="000000" w:themeColor="text1"/>
        </w:rPr>
        <w:t>Усвајање плана и програма</w:t>
      </w:r>
      <w:r>
        <w:rPr>
          <w:color w:val="000000" w:themeColor="text1"/>
        </w:rPr>
        <w:t xml:space="preserve"> за школску 2021/22. годину </w:t>
      </w:r>
    </w:p>
    <w:p w:rsidR="00346852" w:rsidRDefault="008236BA" w:rsidP="00346852">
      <w:pPr>
        <w:tabs>
          <w:tab w:val="center" w:pos="4703"/>
        </w:tabs>
        <w:jc w:val="both"/>
        <w:rPr>
          <w:color w:val="000000" w:themeColor="text1"/>
        </w:rPr>
      </w:pPr>
      <w:r>
        <w:rPr>
          <w:color w:val="000000" w:themeColor="text1"/>
        </w:rPr>
        <w:t xml:space="preserve">  </w:t>
      </w:r>
      <w:r w:rsidR="00346852">
        <w:rPr>
          <w:color w:val="000000" w:themeColor="text1"/>
        </w:rPr>
        <w:t>(обавезних, изборних и факултативних предмета)</w:t>
      </w:r>
    </w:p>
    <w:p w:rsidR="00F670C8" w:rsidRPr="00F670C8" w:rsidRDefault="00F670C8" w:rsidP="00346852">
      <w:pPr>
        <w:tabs>
          <w:tab w:val="center" w:pos="4703"/>
        </w:tabs>
        <w:jc w:val="both"/>
        <w:rPr>
          <w:color w:val="000000" w:themeColor="text1"/>
        </w:rPr>
      </w:pPr>
      <w:r w:rsidRPr="00F670C8">
        <w:rPr>
          <w:color w:val="000000" w:themeColor="text1"/>
          <w:shd w:val="clear" w:color="auto" w:fill="FFFFFF"/>
        </w:rPr>
        <w:t>-</w:t>
      </w:r>
      <w:r>
        <w:rPr>
          <w:color w:val="000000" w:themeColor="text1"/>
          <w:shd w:val="clear" w:color="auto" w:fill="FFFFFF"/>
        </w:rPr>
        <w:t xml:space="preserve"> </w:t>
      </w:r>
      <w:r w:rsidRPr="00F670C8">
        <w:rPr>
          <w:color w:val="000000" w:themeColor="text1"/>
          <w:shd w:val="clear" w:color="auto" w:fill="FFFFFF"/>
        </w:rPr>
        <w:t>Усвајање распореда часова</w:t>
      </w:r>
    </w:p>
    <w:p w:rsidR="00F670C8" w:rsidRDefault="00F670C8" w:rsidP="00F670C8">
      <w:pPr>
        <w:tabs>
          <w:tab w:val="center" w:pos="4703"/>
        </w:tabs>
        <w:jc w:val="both"/>
        <w:rPr>
          <w:color w:val="000000" w:themeColor="text1"/>
        </w:rPr>
      </w:pPr>
      <w:r w:rsidRPr="00F670C8">
        <w:rPr>
          <w:color w:val="000000" w:themeColor="text1"/>
        </w:rPr>
        <w:t>-</w:t>
      </w:r>
      <w:r>
        <w:rPr>
          <w:color w:val="000000" w:themeColor="text1"/>
        </w:rPr>
        <w:t xml:space="preserve"> </w:t>
      </w:r>
      <w:r w:rsidRPr="00F670C8">
        <w:rPr>
          <w:color w:val="000000" w:themeColor="text1"/>
        </w:rPr>
        <w:t>Формирање секција</w:t>
      </w:r>
      <w:r>
        <w:rPr>
          <w:color w:val="000000" w:themeColor="text1"/>
        </w:rPr>
        <w:t xml:space="preserve"> и избор руководства у оквиру секција</w:t>
      </w:r>
    </w:p>
    <w:p w:rsidR="00F670C8" w:rsidRPr="00F670C8" w:rsidRDefault="00F670C8" w:rsidP="00F670C8">
      <w:pPr>
        <w:tabs>
          <w:tab w:val="center" w:pos="4703"/>
        </w:tabs>
        <w:jc w:val="both"/>
        <w:rPr>
          <w:color w:val="000000" w:themeColor="text1"/>
        </w:rPr>
      </w:pPr>
      <w:r w:rsidRPr="00F670C8">
        <w:rPr>
          <w:color w:val="000000" w:themeColor="text1"/>
        </w:rPr>
        <w:t>- Предлог распореда писмених вежби и писмених провера</w:t>
      </w:r>
    </w:p>
    <w:p w:rsidR="00346852" w:rsidRPr="00F670C8" w:rsidRDefault="00F670C8" w:rsidP="00CA02FB">
      <w:pPr>
        <w:tabs>
          <w:tab w:val="center" w:pos="4703"/>
        </w:tabs>
        <w:jc w:val="both"/>
        <w:rPr>
          <w:color w:val="000000" w:themeColor="text1"/>
          <w:shd w:val="clear" w:color="auto" w:fill="FFFFFF"/>
        </w:rPr>
      </w:pPr>
      <w:r w:rsidRPr="00F670C8">
        <w:rPr>
          <w:color w:val="000000" w:themeColor="text1"/>
          <w:shd w:val="clear" w:color="auto" w:fill="FFFFFF"/>
        </w:rPr>
        <w:t>- Иницијално тестирање и сумирање резултата</w:t>
      </w:r>
    </w:p>
    <w:p w:rsidR="00F670C8" w:rsidRPr="00634375" w:rsidRDefault="00634375" w:rsidP="00CA02FB">
      <w:pPr>
        <w:tabs>
          <w:tab w:val="center" w:pos="4703"/>
        </w:tabs>
        <w:jc w:val="both"/>
        <w:rPr>
          <w:color w:val="000000" w:themeColor="text1"/>
        </w:rPr>
      </w:pPr>
      <w:r w:rsidRPr="00634375">
        <w:rPr>
          <w:color w:val="000000" w:themeColor="text1"/>
        </w:rPr>
        <w:t>- Евидентирање ученика допунску, додатну наставу, секције</w:t>
      </w:r>
    </w:p>
    <w:p w:rsidR="00634375" w:rsidRDefault="001B7D26" w:rsidP="00CA02FB">
      <w:pPr>
        <w:tabs>
          <w:tab w:val="center" w:pos="4703"/>
        </w:tabs>
        <w:jc w:val="both"/>
        <w:rPr>
          <w:color w:val="000000" w:themeColor="text1"/>
          <w:shd w:val="clear" w:color="auto" w:fill="FFFFFF"/>
        </w:rPr>
      </w:pPr>
      <w:r w:rsidRPr="00346852">
        <w:rPr>
          <w:color w:val="000000" w:themeColor="text1"/>
          <w:shd w:val="clear" w:color="auto" w:fill="FFFFFF"/>
        </w:rPr>
        <w:t>-</w:t>
      </w:r>
      <w:r>
        <w:rPr>
          <w:color w:val="000000" w:themeColor="text1"/>
          <w:shd w:val="clear" w:color="auto" w:fill="FFFFFF"/>
        </w:rPr>
        <w:t xml:space="preserve"> </w:t>
      </w:r>
      <w:r w:rsidRPr="00346852">
        <w:rPr>
          <w:color w:val="000000" w:themeColor="text1"/>
          <w:shd w:val="clear" w:color="auto" w:fill="FFFFFF"/>
        </w:rPr>
        <w:t>Реализација образовно-васпитних садржаја</w:t>
      </w:r>
      <w:r>
        <w:rPr>
          <w:color w:val="000000" w:themeColor="text1"/>
          <w:shd w:val="clear" w:color="auto" w:fill="FFFFFF"/>
        </w:rPr>
        <w:t xml:space="preserve"> на крају првог класификационог периода</w:t>
      </w:r>
    </w:p>
    <w:p w:rsidR="001B7D26" w:rsidRPr="00E74F90" w:rsidRDefault="001B7D26" w:rsidP="00CA02FB">
      <w:pPr>
        <w:tabs>
          <w:tab w:val="center" w:pos="4703"/>
        </w:tabs>
        <w:jc w:val="both"/>
        <w:rPr>
          <w:color w:val="000000" w:themeColor="text1"/>
        </w:rPr>
      </w:pPr>
      <w:r w:rsidRPr="00E74F90">
        <w:rPr>
          <w:color w:val="000000" w:themeColor="text1"/>
        </w:rPr>
        <w:t>- Анализа остварених резултата у првом класификационом периоду</w:t>
      </w:r>
    </w:p>
    <w:p w:rsidR="001B7D26" w:rsidRPr="00E74F90" w:rsidRDefault="001B7D26" w:rsidP="00CA02FB">
      <w:pPr>
        <w:tabs>
          <w:tab w:val="center" w:pos="4703"/>
        </w:tabs>
        <w:jc w:val="both"/>
        <w:rPr>
          <w:color w:val="000000" w:themeColor="text1"/>
        </w:rPr>
      </w:pPr>
      <w:r w:rsidRPr="00E74F90">
        <w:rPr>
          <w:color w:val="000000" w:themeColor="text1"/>
        </w:rPr>
        <w:t>- Дисциплина ученика</w:t>
      </w:r>
    </w:p>
    <w:p w:rsidR="001B7D26" w:rsidRPr="00E74F90" w:rsidRDefault="001B7D26" w:rsidP="00CA02FB">
      <w:pPr>
        <w:tabs>
          <w:tab w:val="center" w:pos="4703"/>
        </w:tabs>
        <w:jc w:val="both"/>
        <w:rPr>
          <w:color w:val="000000" w:themeColor="text1"/>
        </w:rPr>
      </w:pPr>
      <w:r w:rsidRPr="00E74F90">
        <w:rPr>
          <w:color w:val="000000" w:themeColor="text1"/>
        </w:rPr>
        <w:t>- Објашњење за употребу електронског дневника</w:t>
      </w:r>
    </w:p>
    <w:p w:rsidR="006063B1" w:rsidRDefault="006063B1" w:rsidP="006063B1">
      <w:pPr>
        <w:tabs>
          <w:tab w:val="center" w:pos="4703"/>
        </w:tabs>
        <w:jc w:val="both"/>
        <w:rPr>
          <w:color w:val="000000" w:themeColor="text1"/>
        </w:rPr>
      </w:pPr>
      <w:r w:rsidRPr="00E74F90">
        <w:rPr>
          <w:color w:val="000000" w:themeColor="text1"/>
        </w:rPr>
        <w:t>-</w:t>
      </w:r>
      <w:r w:rsidR="00E74F90" w:rsidRPr="00E74F90">
        <w:rPr>
          <w:color w:val="000000" w:themeColor="text1"/>
        </w:rPr>
        <w:t xml:space="preserve"> </w:t>
      </w:r>
      <w:r w:rsidRPr="00E74F90">
        <w:rPr>
          <w:color w:val="000000" w:themeColor="text1"/>
        </w:rPr>
        <w:t xml:space="preserve">Реализација допунске, додатне наставе и ваннаставних активности  </w:t>
      </w:r>
    </w:p>
    <w:p w:rsidR="001B7D26" w:rsidRDefault="00F47C6D" w:rsidP="00CA02FB">
      <w:pPr>
        <w:tabs>
          <w:tab w:val="center" w:pos="4703"/>
        </w:tabs>
        <w:jc w:val="both"/>
        <w:rPr>
          <w:color w:val="000000" w:themeColor="text1"/>
        </w:rPr>
      </w:pPr>
      <w:r>
        <w:rPr>
          <w:color w:val="000000" w:themeColor="text1"/>
        </w:rPr>
        <w:t>- Превенција насиља у школи</w:t>
      </w:r>
    </w:p>
    <w:p w:rsidR="00F47C6D" w:rsidRDefault="00F47C6D" w:rsidP="00CA02FB">
      <w:pPr>
        <w:tabs>
          <w:tab w:val="center" w:pos="4703"/>
        </w:tabs>
        <w:jc w:val="both"/>
        <w:rPr>
          <w:color w:val="000000" w:themeColor="text1"/>
        </w:rPr>
      </w:pPr>
      <w:r>
        <w:rPr>
          <w:color w:val="000000" w:themeColor="text1"/>
        </w:rPr>
        <w:t>- Измена плана писмених и контролних провера због померања јесењег распуста</w:t>
      </w:r>
    </w:p>
    <w:p w:rsidR="00F47C6D" w:rsidRDefault="00F47C6D" w:rsidP="00CA02FB">
      <w:pPr>
        <w:tabs>
          <w:tab w:val="center" w:pos="4703"/>
        </w:tabs>
        <w:jc w:val="both"/>
        <w:rPr>
          <w:color w:val="000000" w:themeColor="text1"/>
        </w:rPr>
      </w:pPr>
      <w:r>
        <w:rPr>
          <w:color w:val="000000" w:themeColor="text1"/>
        </w:rPr>
        <w:t>- Реализација плана наставе и учења на крају првог полугодишта</w:t>
      </w:r>
    </w:p>
    <w:p w:rsidR="00F47C6D" w:rsidRDefault="00F47C6D" w:rsidP="00CA02FB">
      <w:pPr>
        <w:tabs>
          <w:tab w:val="center" w:pos="4703"/>
        </w:tabs>
        <w:jc w:val="both"/>
        <w:rPr>
          <w:color w:val="000000" w:themeColor="text1"/>
        </w:rPr>
      </w:pPr>
      <w:r>
        <w:rPr>
          <w:color w:val="000000" w:themeColor="text1"/>
        </w:rPr>
        <w:t>- Анализа успеха и дисциплине</w:t>
      </w:r>
    </w:p>
    <w:p w:rsidR="00F47C6D" w:rsidRDefault="00F47C6D" w:rsidP="00CA02FB">
      <w:pPr>
        <w:tabs>
          <w:tab w:val="center" w:pos="4703"/>
        </w:tabs>
        <w:jc w:val="both"/>
        <w:rPr>
          <w:color w:val="000000" w:themeColor="text1"/>
        </w:rPr>
      </w:pPr>
      <w:r>
        <w:rPr>
          <w:color w:val="000000" w:themeColor="text1"/>
        </w:rPr>
        <w:t>- Реализација допунске наставе</w:t>
      </w:r>
    </w:p>
    <w:p w:rsidR="00F47C6D" w:rsidRDefault="00F47C6D" w:rsidP="00CA02FB">
      <w:pPr>
        <w:tabs>
          <w:tab w:val="center" w:pos="4703"/>
        </w:tabs>
        <w:jc w:val="both"/>
        <w:rPr>
          <w:color w:val="000000" w:themeColor="text1"/>
        </w:rPr>
      </w:pPr>
      <w:r>
        <w:rPr>
          <w:color w:val="000000" w:themeColor="text1"/>
        </w:rPr>
        <w:t>- Усвајање распореда псимених провера за друго</w:t>
      </w:r>
      <w:r w:rsidR="00F83EF0">
        <w:rPr>
          <w:color w:val="000000" w:themeColor="text1"/>
        </w:rPr>
        <w:t xml:space="preserve"> </w:t>
      </w:r>
      <w:r>
        <w:rPr>
          <w:color w:val="000000" w:themeColor="text1"/>
        </w:rPr>
        <w:t>полугодиште 2021/22. године</w:t>
      </w:r>
    </w:p>
    <w:p w:rsidR="00F83EF0" w:rsidRDefault="00F83EF0" w:rsidP="00F83EF0">
      <w:pPr>
        <w:tabs>
          <w:tab w:val="center" w:pos="4703"/>
        </w:tabs>
        <w:jc w:val="both"/>
        <w:rPr>
          <w:color w:val="000000" w:themeColor="text1"/>
          <w:shd w:val="clear" w:color="auto" w:fill="FFFFFF"/>
        </w:rPr>
      </w:pPr>
      <w:r w:rsidRPr="00346852">
        <w:rPr>
          <w:color w:val="000000" w:themeColor="text1"/>
          <w:shd w:val="clear" w:color="auto" w:fill="FFFFFF"/>
        </w:rPr>
        <w:t>-</w:t>
      </w:r>
      <w:r>
        <w:rPr>
          <w:color w:val="000000" w:themeColor="text1"/>
          <w:shd w:val="clear" w:color="auto" w:fill="FFFFFF"/>
        </w:rPr>
        <w:t xml:space="preserve"> </w:t>
      </w:r>
      <w:r w:rsidRPr="00346852">
        <w:rPr>
          <w:color w:val="000000" w:themeColor="text1"/>
          <w:shd w:val="clear" w:color="auto" w:fill="FFFFFF"/>
        </w:rPr>
        <w:t xml:space="preserve">Реализација </w:t>
      </w:r>
      <w:r>
        <w:rPr>
          <w:color w:val="000000" w:themeColor="text1"/>
          <w:shd w:val="clear" w:color="auto" w:fill="FFFFFF"/>
        </w:rPr>
        <w:t>плана наставе и учења на крају трећег класификационог периода</w:t>
      </w:r>
    </w:p>
    <w:p w:rsidR="008236BA" w:rsidRDefault="00F83EF0" w:rsidP="00F83EF0">
      <w:pPr>
        <w:tabs>
          <w:tab w:val="center" w:pos="4703"/>
        </w:tabs>
        <w:jc w:val="both"/>
        <w:rPr>
          <w:color w:val="000000" w:themeColor="text1"/>
          <w:shd w:val="clear" w:color="auto" w:fill="FFFFFF"/>
        </w:rPr>
      </w:pPr>
      <w:r>
        <w:rPr>
          <w:color w:val="000000" w:themeColor="text1"/>
          <w:shd w:val="clear" w:color="auto" w:fill="FFFFFF"/>
        </w:rPr>
        <w:t xml:space="preserve">- Евдентирање недовољних оцена и ученика са недовољним оценама, </w:t>
      </w:r>
    </w:p>
    <w:p w:rsidR="00F83EF0" w:rsidRDefault="008236BA" w:rsidP="00F83EF0">
      <w:pPr>
        <w:tabs>
          <w:tab w:val="center" w:pos="4703"/>
        </w:tabs>
        <w:jc w:val="both"/>
        <w:rPr>
          <w:color w:val="000000" w:themeColor="text1"/>
          <w:shd w:val="clear" w:color="auto" w:fill="FFFFFF"/>
        </w:rPr>
      </w:pPr>
      <w:r>
        <w:rPr>
          <w:color w:val="000000" w:themeColor="text1"/>
          <w:shd w:val="clear" w:color="auto" w:fill="FFFFFF"/>
        </w:rPr>
        <w:t xml:space="preserve">  </w:t>
      </w:r>
      <w:r w:rsidR="00F83EF0">
        <w:rPr>
          <w:color w:val="000000" w:themeColor="text1"/>
          <w:shd w:val="clear" w:color="auto" w:fill="FFFFFF"/>
        </w:rPr>
        <w:t>предлози за побољшање успеха</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Дисциплина ученика</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Анализа успеха и учешће ученика на такмичењима</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Припрема за екскурзију</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Сарадња са родитељима - предлози</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xml:space="preserve">- </w:t>
      </w:r>
      <w:r w:rsidRPr="00346852">
        <w:rPr>
          <w:color w:val="000000" w:themeColor="text1"/>
          <w:shd w:val="clear" w:color="auto" w:fill="FFFFFF"/>
        </w:rPr>
        <w:t>Реализација образовно-васпитних садржаја</w:t>
      </w:r>
      <w:r>
        <w:rPr>
          <w:color w:val="000000" w:themeColor="text1"/>
          <w:shd w:val="clear" w:color="auto" w:fill="FFFFFF"/>
        </w:rPr>
        <w:t xml:space="preserve"> на крају школске 2021/22. године</w:t>
      </w:r>
    </w:p>
    <w:p w:rsidR="00F83EF0" w:rsidRDefault="00F83EF0" w:rsidP="00F83EF0">
      <w:pPr>
        <w:tabs>
          <w:tab w:val="center" w:pos="4703"/>
        </w:tabs>
        <w:jc w:val="both"/>
        <w:rPr>
          <w:color w:val="000000" w:themeColor="text1"/>
          <w:shd w:val="clear" w:color="auto" w:fill="FFFFFF"/>
        </w:rPr>
      </w:pPr>
      <w:r>
        <w:rPr>
          <w:color w:val="000000" w:themeColor="text1"/>
          <w:shd w:val="clear" w:color="auto" w:fill="FFFFFF"/>
        </w:rPr>
        <w:t>- Успех и дисциплина ученика на крају школске 2021/22. године</w:t>
      </w:r>
    </w:p>
    <w:p w:rsidR="00F83EF0" w:rsidRPr="00F83EF0" w:rsidRDefault="00F83EF0" w:rsidP="00F83EF0">
      <w:pPr>
        <w:tabs>
          <w:tab w:val="center" w:pos="4703"/>
        </w:tabs>
        <w:jc w:val="both"/>
        <w:rPr>
          <w:color w:val="000000" w:themeColor="text1"/>
          <w:shd w:val="clear" w:color="auto" w:fill="FFFFFF"/>
        </w:rPr>
      </w:pPr>
    </w:p>
    <w:p w:rsidR="001C63E6" w:rsidRDefault="001C63E6" w:rsidP="001C63E6">
      <w:pPr>
        <w:tabs>
          <w:tab w:val="center" w:pos="4703"/>
        </w:tabs>
        <w:jc w:val="both"/>
        <w:rPr>
          <w:color w:val="000000" w:themeColor="text1"/>
        </w:rPr>
      </w:pPr>
      <w:r w:rsidRPr="00B0215B">
        <w:rPr>
          <w:color w:val="000000" w:themeColor="text1"/>
        </w:rPr>
        <w:t xml:space="preserve">од </w:t>
      </w:r>
      <w:r w:rsidRPr="00B0215B">
        <w:rPr>
          <w:color w:val="000000" w:themeColor="text1"/>
          <w:lang w:val="sr-Latn-CS"/>
        </w:rPr>
        <w:t>V</w:t>
      </w:r>
      <w:r w:rsidRPr="00B0215B">
        <w:rPr>
          <w:color w:val="000000" w:themeColor="text1"/>
        </w:rPr>
        <w:t xml:space="preserve"> до </w:t>
      </w:r>
      <w:r w:rsidRPr="00B0215B">
        <w:rPr>
          <w:color w:val="000000" w:themeColor="text1"/>
          <w:lang w:val="sr-Latn-CS"/>
        </w:rPr>
        <w:t xml:space="preserve">VIII </w:t>
      </w:r>
      <w:r w:rsidRPr="00B0215B">
        <w:rPr>
          <w:color w:val="000000" w:themeColor="text1"/>
        </w:rPr>
        <w:t>разреда:</w:t>
      </w:r>
    </w:p>
    <w:p w:rsidR="00C42AB7" w:rsidRDefault="00C42AB7" w:rsidP="001C63E6">
      <w:pPr>
        <w:tabs>
          <w:tab w:val="center" w:pos="4703"/>
        </w:tabs>
        <w:jc w:val="both"/>
        <w:rPr>
          <w:color w:val="000000" w:themeColor="text1"/>
        </w:rPr>
      </w:pPr>
    </w:p>
    <w:p w:rsidR="00C42AB7" w:rsidRPr="00C42AB7" w:rsidRDefault="00C42AB7" w:rsidP="00C42AB7">
      <w:pPr>
        <w:jc w:val="both"/>
        <w:rPr>
          <w:color w:val="000000" w:themeColor="text1"/>
        </w:rPr>
      </w:pPr>
      <w:r>
        <w:rPr>
          <w:color w:val="000000" w:themeColor="text1"/>
        </w:rPr>
        <w:t>-</w:t>
      </w:r>
      <w:r w:rsidRPr="00C42AB7">
        <w:rPr>
          <w:color w:val="000000" w:themeColor="text1"/>
        </w:rPr>
        <w:t xml:space="preserve"> Планирање и програмирање образовно-васпитног рада, усвајање програма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Организација наставе услед епидемије Ковид 19.</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Планирање писмених задатака и писмених провера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Организација додатне и допунске наставе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Иницијално тестирање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Предлог програма екскурзије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Предлог распореда писмених провера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Иницијално тестирање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Избор ученика за додатну и допунску наставу</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Реализација плана наставе и учења на крају првог класификационог периода;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Утврђивање недовољних оцена и дисциплина ученика;</w:t>
      </w:r>
    </w:p>
    <w:p w:rsidR="00C42AB7" w:rsidRPr="00C42AB7" w:rsidRDefault="00C42AB7" w:rsidP="00C42AB7">
      <w:pPr>
        <w:jc w:val="both"/>
        <w:rPr>
          <w:color w:val="000000" w:themeColor="text1"/>
        </w:rPr>
      </w:pPr>
      <w:r>
        <w:rPr>
          <w:color w:val="000000" w:themeColor="text1"/>
        </w:rPr>
        <w:lastRenderedPageBreak/>
        <w:t xml:space="preserve">- </w:t>
      </w:r>
      <w:r w:rsidRPr="00C42AB7">
        <w:rPr>
          <w:color w:val="000000" w:themeColor="text1"/>
        </w:rPr>
        <w:t>Обухваћеност ученика друштвеним и слободним активностима;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Сарадња са родитељима.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Измене у распореду писмених провера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Реализација Плана наставе и учења на крају првог полугодишта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Реализација додатне, допунске, припремне наставе и секција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Анализа успеха и дисциплине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Писмена похвала ученицима за постигнут одличан успех и примерно владање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Измене у распореду писмених провера за друго полугодиште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Усвајање записника са претходне седнице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Реализација плана наставе и учења на крају трећег класификационог периода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Евидентирање недовољних оцена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Дисциплина ученика</w:t>
      </w:r>
    </w:p>
    <w:p w:rsidR="00C42AB7" w:rsidRDefault="00C42AB7" w:rsidP="00C42AB7">
      <w:pPr>
        <w:jc w:val="both"/>
        <w:rPr>
          <w:color w:val="000000" w:themeColor="text1"/>
        </w:rPr>
      </w:pPr>
      <w:r>
        <w:rPr>
          <w:color w:val="000000" w:themeColor="text1"/>
        </w:rPr>
        <w:t xml:space="preserve">- </w:t>
      </w:r>
      <w:r w:rsidRPr="00C42AB7">
        <w:rPr>
          <w:color w:val="000000" w:themeColor="text1"/>
        </w:rPr>
        <w:t xml:space="preserve">Реализација образовно-васпитних садржаја по Посебном програму образовања </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 васпитања у осмом разреду на крају школске године.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Успех и дисциплина ученика осмог разреда.</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Посебне и Вукове дипломе.</w:t>
      </w:r>
    </w:p>
    <w:p w:rsidR="00C42AB7" w:rsidRPr="00C42AB7" w:rsidRDefault="00C42AB7" w:rsidP="00C42AB7">
      <w:pPr>
        <w:jc w:val="both"/>
        <w:rPr>
          <w:color w:val="000000" w:themeColor="text1"/>
        </w:rPr>
      </w:pPr>
      <w:r>
        <w:rPr>
          <w:color w:val="000000" w:themeColor="text1"/>
        </w:rPr>
        <w:t xml:space="preserve">- </w:t>
      </w:r>
      <w:r w:rsidRPr="00C42AB7">
        <w:rPr>
          <w:color w:val="000000" w:themeColor="text1"/>
        </w:rPr>
        <w:t>Избор ђака генерација.</w:t>
      </w:r>
    </w:p>
    <w:p w:rsidR="000F53D0" w:rsidRPr="000F53D0" w:rsidRDefault="00C42AB7" w:rsidP="00C42AB7">
      <w:pPr>
        <w:jc w:val="both"/>
        <w:rPr>
          <w:color w:val="000000" w:themeColor="text1"/>
        </w:rPr>
      </w:pPr>
      <w:r>
        <w:rPr>
          <w:color w:val="000000" w:themeColor="text1"/>
        </w:rPr>
        <w:t xml:space="preserve">- </w:t>
      </w:r>
      <w:r w:rsidRPr="00C42AB7">
        <w:rPr>
          <w:color w:val="000000" w:themeColor="text1"/>
        </w:rPr>
        <w:t>Текућа питања.</w:t>
      </w:r>
    </w:p>
    <w:p w:rsidR="002E55BE" w:rsidRPr="0053147D" w:rsidRDefault="002E55BE" w:rsidP="00A37766">
      <w:pPr>
        <w:jc w:val="center"/>
        <w:rPr>
          <w:b/>
        </w:rPr>
      </w:pPr>
    </w:p>
    <w:p w:rsidR="00A37766" w:rsidRPr="000F53D0" w:rsidRDefault="00A37766" w:rsidP="00207F51">
      <w:pPr>
        <w:jc w:val="center"/>
        <w:rPr>
          <w:b/>
          <w:sz w:val="28"/>
          <w:szCs w:val="28"/>
        </w:rPr>
      </w:pPr>
      <w:r w:rsidRPr="000F53D0">
        <w:rPr>
          <w:b/>
          <w:sz w:val="28"/>
          <w:szCs w:val="28"/>
        </w:rPr>
        <w:t>5.3. С</w:t>
      </w:r>
      <w:r w:rsidR="00207F51" w:rsidRPr="000F53D0">
        <w:rPr>
          <w:b/>
          <w:sz w:val="28"/>
          <w:szCs w:val="28"/>
        </w:rPr>
        <w:t>тручна већа из области предмета</w:t>
      </w:r>
    </w:p>
    <w:p w:rsidR="00314D56" w:rsidRPr="00FF5581" w:rsidRDefault="00314D56" w:rsidP="00207F51">
      <w:pPr>
        <w:jc w:val="center"/>
        <w:rPr>
          <w:b/>
          <w:sz w:val="28"/>
          <w:szCs w:val="28"/>
        </w:rPr>
      </w:pPr>
    </w:p>
    <w:p w:rsidR="00E62830" w:rsidRPr="000F53D0" w:rsidRDefault="00C721ED" w:rsidP="00544E50">
      <w:pPr>
        <w:jc w:val="center"/>
        <w:rPr>
          <w:b/>
        </w:rPr>
      </w:pPr>
      <w:r w:rsidRPr="000F53D0">
        <w:rPr>
          <w:b/>
        </w:rPr>
        <w:t>А.</w:t>
      </w:r>
      <w:r w:rsidR="00FF7056" w:rsidRPr="000F53D0">
        <w:rPr>
          <w:b/>
        </w:rPr>
        <w:t xml:space="preserve"> </w:t>
      </w:r>
      <w:r w:rsidR="00E62830" w:rsidRPr="000F53D0">
        <w:rPr>
          <w:b/>
        </w:rPr>
        <w:t>И</w:t>
      </w:r>
      <w:r w:rsidRPr="000F53D0">
        <w:rPr>
          <w:b/>
        </w:rPr>
        <w:t xml:space="preserve">ЗВЕШТАЈ СТРУЧНОГ ВЕЋА </w:t>
      </w:r>
      <w:r w:rsidR="007B5ABA" w:rsidRPr="000F53D0">
        <w:rPr>
          <w:b/>
        </w:rPr>
        <w:t>ЗА РАЗРЕДНУ НАСТАВУ</w:t>
      </w:r>
      <w:r w:rsidR="00E62830" w:rsidRPr="000F53D0">
        <w:rPr>
          <w:b/>
        </w:rPr>
        <w:t xml:space="preserve"> </w:t>
      </w:r>
    </w:p>
    <w:p w:rsidR="0088751F" w:rsidRDefault="0088751F" w:rsidP="00FF5581">
      <w:pPr>
        <w:jc w:val="both"/>
        <w:rPr>
          <w:sz w:val="28"/>
          <w:szCs w:val="28"/>
        </w:rPr>
      </w:pPr>
    </w:p>
    <w:p w:rsidR="00FF5581" w:rsidRPr="00FF5581" w:rsidRDefault="00141657" w:rsidP="00FF5581">
      <w:pPr>
        <w:jc w:val="both"/>
        <w:rPr>
          <w:sz w:val="28"/>
          <w:szCs w:val="28"/>
        </w:rPr>
      </w:pPr>
      <w:r>
        <w:rPr>
          <w:sz w:val="28"/>
          <w:szCs w:val="28"/>
        </w:rPr>
        <w:t>П</w:t>
      </w:r>
      <w:r w:rsidR="00FF5581">
        <w:t>лан и програм Стручног већа разредне наставе реализован је у потпуности.</w:t>
      </w:r>
    </w:p>
    <w:p w:rsidR="00FF5581" w:rsidRDefault="00FF5581" w:rsidP="00FF5581">
      <w:pPr>
        <w:jc w:val="both"/>
      </w:pPr>
      <w:r>
        <w:t>Одржано је укупно 12 седница Стручног већа на којима су реализовани планирани план и програм. Чланови Стручног већа су редовно присуствовали свим седницама.</w:t>
      </w:r>
    </w:p>
    <w:p w:rsidR="00FF5581" w:rsidRDefault="00FF5581" w:rsidP="00FF5581">
      <w:pPr>
        <w:jc w:val="both"/>
      </w:pPr>
      <w:r>
        <w:t>На састанцима су разматране следеће тачке дневног реда:</w:t>
      </w:r>
    </w:p>
    <w:p w:rsidR="00FF5581" w:rsidRPr="00FF365C" w:rsidRDefault="0088751F" w:rsidP="00FF5581">
      <w:pPr>
        <w:jc w:val="both"/>
      </w:pPr>
      <w:r>
        <w:t>- Избор руководства већа и израда плана рада</w:t>
      </w:r>
      <w:r w:rsidR="00FF5581">
        <w:t>, стручно усавршавање</w:t>
      </w:r>
    </w:p>
    <w:p w:rsidR="00FF5581" w:rsidRDefault="00FF5581" w:rsidP="00FF5581">
      <w:pPr>
        <w:jc w:val="both"/>
      </w:pPr>
      <w:r>
        <w:t>-</w:t>
      </w:r>
      <w:r w:rsidR="0088751F">
        <w:t xml:space="preserve"> </w:t>
      </w:r>
      <w:r>
        <w:t>Анализу наставе учења, наставних планова и програма, планове писмени</w:t>
      </w:r>
      <w:r w:rsidR="0088751F">
        <w:t>х провера и писмених задатака, формирање секција</w:t>
      </w:r>
      <w:r>
        <w:t>,</w:t>
      </w:r>
      <w:r w:rsidR="0088751F">
        <w:t xml:space="preserve"> </w:t>
      </w:r>
      <w:r>
        <w:t>ваннаставних активности.</w:t>
      </w:r>
    </w:p>
    <w:p w:rsidR="00FF5581" w:rsidRDefault="00FF5581" w:rsidP="00FF5581">
      <w:pPr>
        <w:jc w:val="both"/>
      </w:pPr>
      <w:r>
        <w:t>-</w:t>
      </w:r>
      <w:r w:rsidR="0088751F">
        <w:t xml:space="preserve"> Праћење адаптације ученика 1. р</w:t>
      </w:r>
      <w:r>
        <w:t>азреда</w:t>
      </w:r>
    </w:p>
    <w:p w:rsidR="00FF5581" w:rsidRDefault="00FF5581" w:rsidP="00FF5581">
      <w:pPr>
        <w:jc w:val="both"/>
      </w:pPr>
      <w:r>
        <w:t>-</w:t>
      </w:r>
      <w:r w:rsidR="0088751F">
        <w:t xml:space="preserve"> </w:t>
      </w:r>
      <w:r>
        <w:t>ИОП</w:t>
      </w:r>
    </w:p>
    <w:p w:rsidR="00FF5581" w:rsidRDefault="00FF5581" w:rsidP="00FF5581">
      <w:pPr>
        <w:jc w:val="both"/>
      </w:pPr>
      <w:r>
        <w:t>-Тематско планирање</w:t>
      </w:r>
    </w:p>
    <w:p w:rsidR="00FF5581" w:rsidRDefault="00FF5581" w:rsidP="00FF5581">
      <w:pPr>
        <w:jc w:val="both"/>
      </w:pPr>
      <w:r>
        <w:t>-Рпдитељски састанци</w:t>
      </w:r>
    </w:p>
    <w:p w:rsidR="00FF5581" w:rsidRPr="00FF365C" w:rsidRDefault="00FF5581" w:rsidP="00FF5581">
      <w:pPr>
        <w:jc w:val="both"/>
      </w:pPr>
      <w:r>
        <w:t>-Вођење педагошке документације</w:t>
      </w:r>
    </w:p>
    <w:p w:rsidR="00FF5581" w:rsidRDefault="00FF5581" w:rsidP="00FF5581">
      <w:pPr>
        <w:jc w:val="both"/>
      </w:pPr>
      <w:r>
        <w:t>-Разматран је избор ученика за додатну наставу</w:t>
      </w:r>
    </w:p>
    <w:p w:rsidR="00FF5581" w:rsidRDefault="00FF5581" w:rsidP="00FF5581">
      <w:pPr>
        <w:jc w:val="both"/>
      </w:pPr>
      <w:r>
        <w:t>-Акивности и анализу Дечје недеље</w:t>
      </w:r>
    </w:p>
    <w:p w:rsidR="00FF5581" w:rsidRDefault="00FF5581" w:rsidP="00FF5581">
      <w:pPr>
        <w:jc w:val="both"/>
      </w:pPr>
      <w:r>
        <w:t>-Редовно је анализиран рад секција и постигнутих ученичких резултат</w:t>
      </w:r>
    </w:p>
    <w:p w:rsidR="00FF5581" w:rsidRPr="00FF365C" w:rsidRDefault="00FF5581" w:rsidP="00FF5581">
      <w:pPr>
        <w:jc w:val="both"/>
      </w:pPr>
      <w:r>
        <w:t>-Анализе успеха ученика на крају класификационих периода и првог и другог полугодишта</w:t>
      </w:r>
    </w:p>
    <w:p w:rsidR="00FF5581" w:rsidRDefault="00FF5581" w:rsidP="00FF5581">
      <w:pPr>
        <w:jc w:val="both"/>
      </w:pPr>
      <w:r>
        <w:t>-Разматрано је стручно усавршавање наставника</w:t>
      </w:r>
    </w:p>
    <w:p w:rsidR="00FF5581" w:rsidRDefault="00FF5581" w:rsidP="00FF5581">
      <w:pPr>
        <w:jc w:val="both"/>
      </w:pPr>
      <w:r>
        <w:t>-Извршена је анализа до сада коришћених уџбеника и извршен избор уџбеника за 4.разред на период од четири године</w:t>
      </w:r>
    </w:p>
    <w:p w:rsidR="00FF5581" w:rsidRDefault="00FF5581" w:rsidP="00FF5581">
      <w:pPr>
        <w:jc w:val="both"/>
      </w:pPr>
      <w:r>
        <w:t>-Урађена је годишња анализа остварених програмских садржаја ,као и национално тестирање ученика 4.разреда</w:t>
      </w:r>
    </w:p>
    <w:p w:rsidR="00FF5581" w:rsidRDefault="00FF5581" w:rsidP="00FF5581">
      <w:pPr>
        <w:jc w:val="both"/>
      </w:pPr>
      <w:r>
        <w:t>-Чланови Стручног већа разредне наставе израдили су нови школски програм за ученике од првог до четвртог разреда на период од четири године.</w:t>
      </w:r>
    </w:p>
    <w:p w:rsidR="00FF5581" w:rsidRDefault="00FF5581" w:rsidP="00FF5581">
      <w:pPr>
        <w:jc w:val="both"/>
      </w:pPr>
    </w:p>
    <w:p w:rsidR="00FF5581" w:rsidRDefault="00FF5581" w:rsidP="00FF5581">
      <w:pPr>
        <w:jc w:val="both"/>
      </w:pPr>
      <w:r>
        <w:t xml:space="preserve">                                                                                                            Сузана Тодоровић</w:t>
      </w:r>
    </w:p>
    <w:p w:rsidR="004F4D3C" w:rsidRDefault="004F4D3C" w:rsidP="00FF5581">
      <w:pPr>
        <w:jc w:val="both"/>
      </w:pPr>
    </w:p>
    <w:p w:rsidR="004F4D3C" w:rsidRPr="004F4D3C" w:rsidRDefault="004F4D3C" w:rsidP="00FF5581">
      <w:pPr>
        <w:jc w:val="both"/>
      </w:pPr>
    </w:p>
    <w:p w:rsidR="00FA0917" w:rsidRDefault="00FA0917" w:rsidP="00FA0917">
      <w:pPr>
        <w:jc w:val="center"/>
        <w:rPr>
          <w:b/>
          <w:sz w:val="28"/>
          <w:szCs w:val="28"/>
        </w:rPr>
      </w:pPr>
      <w:r>
        <w:rPr>
          <w:b/>
          <w:sz w:val="28"/>
          <w:szCs w:val="28"/>
        </w:rPr>
        <w:lastRenderedPageBreak/>
        <w:t>Извештај о раду за први разред (I</w:t>
      </w:r>
      <w:r>
        <w:rPr>
          <w:b/>
          <w:sz w:val="28"/>
          <w:szCs w:val="28"/>
          <w:vertAlign w:val="subscript"/>
        </w:rPr>
        <w:t>1</w:t>
      </w:r>
      <w:r>
        <w:rPr>
          <w:b/>
          <w:sz w:val="28"/>
          <w:szCs w:val="28"/>
        </w:rPr>
        <w:t>)</w:t>
      </w:r>
    </w:p>
    <w:p w:rsidR="00FA0917" w:rsidRDefault="00FA0917" w:rsidP="00FA0917">
      <w:pPr>
        <w:rPr>
          <w:rFonts w:eastAsia="Calibri"/>
        </w:rPr>
      </w:pPr>
    </w:p>
    <w:p w:rsidR="0088751F" w:rsidRDefault="00FA0917" w:rsidP="0088751F">
      <w:pPr>
        <w:jc w:val="both"/>
        <w:rPr>
          <w:rFonts w:eastAsia="Calibri"/>
        </w:rPr>
      </w:pPr>
      <w:r>
        <w:rPr>
          <w:rFonts w:eastAsia="Calibri"/>
        </w:rPr>
        <w:t>Први разред похађа 13 ученика, од чега 9 дечака и 4 девојчице.</w:t>
      </w:r>
    </w:p>
    <w:p w:rsidR="00FA0917" w:rsidRPr="000F53D0" w:rsidRDefault="00FA0917" w:rsidP="0088751F">
      <w:pPr>
        <w:jc w:val="both"/>
        <w:rPr>
          <w:rFonts w:eastAsia="Calibri"/>
        </w:rPr>
      </w:pPr>
      <w:r>
        <w:rPr>
          <w:color w:val="081735"/>
        </w:rPr>
        <w:br/>
      </w:r>
      <w:r>
        <w:rPr>
          <w:color w:val="081735"/>
          <w:shd w:val="clear" w:color="auto" w:fill="FFFFFF"/>
        </w:rPr>
        <w:t>Сви ученици су савладали наставне садржаје. Сви ученици имају примерно владање.</w:t>
      </w:r>
    </w:p>
    <w:p w:rsidR="00FA0917" w:rsidRDefault="00FA0917" w:rsidP="0088751F">
      <w:pPr>
        <w:jc w:val="both"/>
        <w:rPr>
          <w:color w:val="081735"/>
          <w:shd w:val="clear" w:color="auto" w:fill="FFFFFF"/>
        </w:rPr>
      </w:pPr>
      <w:r>
        <w:rPr>
          <w:color w:val="081735"/>
          <w:shd w:val="clear" w:color="auto" w:fill="FFFFFF"/>
        </w:rPr>
        <w:t>Ученици првог разреда су похваљени и награђени књигом.</w:t>
      </w:r>
    </w:p>
    <w:p w:rsidR="00FA0917" w:rsidRDefault="00FA0917" w:rsidP="0088751F">
      <w:pPr>
        <w:jc w:val="both"/>
        <w:rPr>
          <w:color w:val="081735"/>
          <w:shd w:val="clear" w:color="auto" w:fill="FFFFFF"/>
        </w:rPr>
      </w:pPr>
      <w:r>
        <w:rPr>
          <w:color w:val="081735"/>
          <w:shd w:val="clear" w:color="auto" w:fill="FFFFFF"/>
        </w:rPr>
        <w:t>Допунску наставу су похађали Ален Животић, Марко Петровић, Филип Николић из српског језика и математике.</w:t>
      </w:r>
    </w:p>
    <w:p w:rsidR="00FA0917" w:rsidRDefault="00FA0917" w:rsidP="0088751F">
      <w:pPr>
        <w:jc w:val="both"/>
        <w:rPr>
          <w:color w:val="081735"/>
          <w:shd w:val="clear" w:color="auto" w:fill="FFFFFF"/>
        </w:rPr>
      </w:pPr>
      <w:r>
        <w:rPr>
          <w:color w:val="081735"/>
          <w:shd w:val="clear" w:color="auto" w:fill="FFFFFF"/>
        </w:rPr>
        <w:t>Ученици првог разреда су постигли похвалне резултате на разним такмичењима и конкурсима:</w:t>
      </w:r>
    </w:p>
    <w:p w:rsidR="00FA0917" w:rsidRDefault="0088751F" w:rsidP="0088751F">
      <w:pPr>
        <w:jc w:val="both"/>
        <w:rPr>
          <w:color w:val="081735"/>
          <w:shd w:val="clear" w:color="auto" w:fill="FFFFFF"/>
        </w:rPr>
      </w:pPr>
      <w:r>
        <w:rPr>
          <w:color w:val="081735"/>
          <w:shd w:val="clear" w:color="auto" w:fill="FFFFFF"/>
        </w:rPr>
        <w:tab/>
        <w:t xml:space="preserve">1. </w:t>
      </w:r>
      <w:r w:rsidR="00FA0917">
        <w:rPr>
          <w:color w:val="081735"/>
          <w:shd w:val="clear" w:color="auto" w:fill="FFFFFF"/>
        </w:rPr>
        <w:t>Огњен Марковић – друго место на општинском, прво на окружном такмичењу у шаху и учешће на републичком.</w:t>
      </w:r>
    </w:p>
    <w:p w:rsidR="00FA0917" w:rsidRDefault="0088751F" w:rsidP="0088751F">
      <w:pPr>
        <w:jc w:val="both"/>
        <w:rPr>
          <w:color w:val="081735"/>
          <w:shd w:val="clear" w:color="auto" w:fill="FFFFFF"/>
        </w:rPr>
      </w:pPr>
      <w:r>
        <w:rPr>
          <w:color w:val="081735"/>
          <w:shd w:val="clear" w:color="auto" w:fill="FFFFFF"/>
        </w:rPr>
        <w:tab/>
        <w:t xml:space="preserve">2. </w:t>
      </w:r>
      <w:r w:rsidR="00FA0917">
        <w:rPr>
          <w:color w:val="081735"/>
          <w:shd w:val="clear" w:color="auto" w:fill="FFFFFF"/>
        </w:rPr>
        <w:t>Јован Бранковић – треће место на литерарном конкурсу „Наш херој, наш војник“ Министарства просвете и Министарства одбране</w:t>
      </w:r>
      <w:r>
        <w:rPr>
          <w:color w:val="081735"/>
          <w:shd w:val="clear" w:color="auto" w:fill="FFFFFF"/>
        </w:rPr>
        <w:t xml:space="preserve">, </w:t>
      </w:r>
      <w:r w:rsidR="00FA0917">
        <w:rPr>
          <w:color w:val="081735"/>
          <w:shd w:val="clear" w:color="auto" w:fill="FFFFFF"/>
        </w:rPr>
        <w:t>треће место на литерарном VI конкурсу „Мој љубимац“ у организацији дечјег културног центра Београд.</w:t>
      </w:r>
    </w:p>
    <w:p w:rsidR="00FA0917" w:rsidRDefault="0088751F" w:rsidP="0088751F">
      <w:pPr>
        <w:jc w:val="both"/>
        <w:rPr>
          <w:color w:val="081735"/>
          <w:shd w:val="clear" w:color="auto" w:fill="FFFFFF"/>
        </w:rPr>
      </w:pPr>
      <w:r>
        <w:rPr>
          <w:color w:val="081735"/>
          <w:shd w:val="clear" w:color="auto" w:fill="FFFFFF"/>
        </w:rPr>
        <w:tab/>
        <w:t xml:space="preserve">3. </w:t>
      </w:r>
      <w:r w:rsidR="00FA0917">
        <w:rPr>
          <w:color w:val="081735"/>
          <w:shd w:val="clear" w:color="auto" w:fill="FFFFFF"/>
        </w:rPr>
        <w:t>Андреа Кнежевић – треће место на општинском конкурсу Народне библиотеке „Ђура Јакшић“ на тему „Ја сам звезда породичног гнезда“.</w:t>
      </w:r>
    </w:p>
    <w:p w:rsidR="00FA0917" w:rsidRDefault="0088751F" w:rsidP="0088751F">
      <w:pPr>
        <w:jc w:val="both"/>
        <w:rPr>
          <w:color w:val="081735"/>
          <w:shd w:val="clear" w:color="auto" w:fill="FFFFFF"/>
        </w:rPr>
      </w:pPr>
      <w:r>
        <w:rPr>
          <w:color w:val="081735"/>
          <w:shd w:val="clear" w:color="auto" w:fill="FFFFFF"/>
        </w:rPr>
        <w:tab/>
        <w:t xml:space="preserve">4. </w:t>
      </w:r>
      <w:r w:rsidR="00FA0917">
        <w:rPr>
          <w:color w:val="081735"/>
          <w:shd w:val="clear" w:color="auto" w:fill="FFFFFF"/>
        </w:rPr>
        <w:t>Каролина Чоп – признање на нагр</w:t>
      </w:r>
      <w:r>
        <w:rPr>
          <w:color w:val="081735"/>
          <w:shd w:val="clear" w:color="auto" w:fill="FFFFFF"/>
        </w:rPr>
        <w:t xml:space="preserve">адном конкурсу „Моја општина“ – </w:t>
      </w:r>
      <w:r w:rsidR="00FA0917">
        <w:rPr>
          <w:color w:val="081735"/>
          <w:shd w:val="clear" w:color="auto" w:fill="FFFFFF"/>
        </w:rPr>
        <w:t>„Разгледница из мог краја“ освојила је освојила штампање разгледнице.</w:t>
      </w:r>
    </w:p>
    <w:p w:rsidR="00FA0917" w:rsidRDefault="0088751F" w:rsidP="0088751F">
      <w:pPr>
        <w:jc w:val="both"/>
        <w:rPr>
          <w:color w:val="081735"/>
          <w:shd w:val="clear" w:color="auto" w:fill="FFFFFF"/>
        </w:rPr>
      </w:pPr>
      <w:r>
        <w:rPr>
          <w:color w:val="081735"/>
          <w:shd w:val="clear" w:color="auto" w:fill="FFFFFF"/>
        </w:rPr>
        <w:tab/>
        <w:t xml:space="preserve">5. </w:t>
      </w:r>
      <w:r w:rsidR="00FA0917">
        <w:rPr>
          <w:color w:val="081735"/>
          <w:shd w:val="clear" w:color="auto" w:fill="FFFFFF"/>
        </w:rPr>
        <w:t xml:space="preserve">Вукашин Панић – Похвала на републичкој смотри „Дани ћирилице“ Баваниште. </w:t>
      </w:r>
    </w:p>
    <w:p w:rsidR="00FA0917" w:rsidRPr="00FA0917" w:rsidRDefault="0088751F" w:rsidP="0088751F">
      <w:pPr>
        <w:jc w:val="both"/>
        <w:rPr>
          <w:color w:val="081735"/>
          <w:shd w:val="clear" w:color="auto" w:fill="FFFFFF"/>
        </w:rPr>
      </w:pPr>
      <w:r>
        <w:rPr>
          <w:color w:val="081735"/>
          <w:shd w:val="clear" w:color="auto" w:fill="FFFFFF"/>
        </w:rPr>
        <w:tab/>
        <w:t xml:space="preserve">6. </w:t>
      </w:r>
      <w:r w:rsidR="00FA0917">
        <w:rPr>
          <w:color w:val="081735"/>
          <w:shd w:val="clear" w:color="auto" w:fill="FFFFFF"/>
        </w:rPr>
        <w:t>Василије Стевић – Похвала на VI фото конкурсу „Мој љубимац“ у организацији дечјег културног центра Београд.</w:t>
      </w:r>
    </w:p>
    <w:p w:rsidR="00FA0917" w:rsidRDefault="00FA0917" w:rsidP="00FA0917">
      <w:pPr>
        <w:rPr>
          <w:rFonts w:eastAsia="Calibri"/>
        </w:rPr>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FA0917" w:rsidRPr="0056699F" w:rsidTr="00FE64B9">
        <w:trPr>
          <w:cantSplit/>
          <w:trHeight w:val="155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FA0917" w:rsidRPr="0056699F" w:rsidRDefault="00FA0917" w:rsidP="00FE64B9">
            <w:pPr>
              <w:ind w:left="113" w:right="113"/>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Српски језик</w:t>
            </w:r>
          </w:p>
          <w:p w:rsidR="00FA0917" w:rsidRPr="0056699F" w:rsidRDefault="00FA0917" w:rsidP="00FE64B9">
            <w:pPr>
              <w:pStyle w:val="NoSpacing"/>
              <w:spacing w:line="276" w:lineRule="auto"/>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 xml:space="preserve">Природа и друштво / </w:t>
            </w:r>
          </w:p>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Ликовна</w:t>
            </w:r>
          </w:p>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Музичкак</w:t>
            </w:r>
          </w:p>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Дигитални</w:t>
            </w:r>
          </w:p>
          <w:p w:rsidR="00FA0917" w:rsidRPr="0056699F" w:rsidRDefault="00FA0917" w:rsidP="00FE64B9">
            <w:pPr>
              <w:pStyle w:val="NoSpacing"/>
              <w:spacing w:line="276" w:lineRule="auto"/>
              <w:rPr>
                <w:rFonts w:ascii="Times New Roman" w:hAnsi="Times New Roman"/>
                <w:sz w:val="24"/>
                <w:szCs w:val="24"/>
              </w:rPr>
            </w:pPr>
            <w:r w:rsidRPr="0056699F">
              <w:rPr>
                <w:rFonts w:ascii="Times New Roman" w:hAnsi="Times New Roman"/>
                <w:sz w:val="24"/>
                <w:szCs w:val="24"/>
              </w:rPr>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FA0917" w:rsidRPr="0056699F" w:rsidRDefault="00FA0917" w:rsidP="00FE64B9">
            <w:pPr>
              <w:pStyle w:val="NoSpacing"/>
              <w:shd w:val="clear" w:color="auto" w:fill="FDE9D9" w:themeFill="accent6" w:themeFillTint="33"/>
              <w:spacing w:line="276" w:lineRule="auto"/>
              <w:rPr>
                <w:rFonts w:ascii="Times New Roman" w:hAnsi="Times New Roman"/>
                <w:sz w:val="24"/>
                <w:szCs w:val="24"/>
              </w:rPr>
            </w:pPr>
            <w:r w:rsidRPr="0056699F">
              <w:rPr>
                <w:rFonts w:ascii="Times New Roman" w:hAnsi="Times New Roman"/>
                <w:sz w:val="24"/>
                <w:szCs w:val="24"/>
              </w:rPr>
              <w:t xml:space="preserve">Верска </w:t>
            </w:r>
          </w:p>
          <w:p w:rsidR="00FA0917" w:rsidRPr="0056699F" w:rsidRDefault="00FA0917" w:rsidP="00FE64B9">
            <w:pPr>
              <w:pStyle w:val="NoSpacing"/>
              <w:shd w:val="clear" w:color="auto" w:fill="FDE9D9" w:themeFill="accent6" w:themeFillTint="33"/>
              <w:spacing w:line="276" w:lineRule="auto"/>
              <w:rPr>
                <w:rFonts w:ascii="Times New Roman" w:hAnsi="Times New Roman"/>
                <w:sz w:val="24"/>
                <w:szCs w:val="24"/>
              </w:rPr>
            </w:pPr>
            <w:r w:rsidRPr="0056699F">
              <w:rPr>
                <w:rFonts w:ascii="Times New Roman" w:hAnsi="Times New Roman"/>
                <w:sz w:val="24"/>
                <w:szCs w:val="24"/>
              </w:rPr>
              <w:t>настава</w:t>
            </w:r>
          </w:p>
        </w:tc>
      </w:tr>
      <w:tr w:rsidR="00FA0917" w:rsidRPr="0056699F" w:rsidTr="00FE64B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56699F" w:rsidRDefault="00FA0917" w:rsidP="00FE64B9">
            <w:pPr>
              <w:jc w:val="center"/>
            </w:pPr>
            <w:r w:rsidRPr="0056699F">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72/72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r>
      <w:tr w:rsidR="00FA0917" w:rsidRPr="0056699F" w:rsidTr="00FE64B9">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FA0917" w:rsidRPr="0056699F" w:rsidRDefault="00FA0917" w:rsidP="00FE64B9">
            <w:pPr>
              <w:jc w:val="center"/>
            </w:pPr>
            <w:r w:rsidRPr="0056699F">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180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180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70</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72/72</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108</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A0917" w:rsidRPr="0056699F" w:rsidRDefault="00FA0917" w:rsidP="00FE64B9">
            <w:pPr>
              <w:jc w:val="center"/>
            </w:pPr>
            <w:r w:rsidRPr="0056699F">
              <w:t>36</w:t>
            </w:r>
          </w:p>
        </w:tc>
      </w:tr>
    </w:tbl>
    <w:p w:rsidR="00FA0917" w:rsidRPr="000F53D0" w:rsidRDefault="00FA0917" w:rsidP="00FA0917"/>
    <w:p w:rsidR="00FA0917" w:rsidRPr="00FA0917" w:rsidRDefault="00FA0917" w:rsidP="00FA0917"/>
    <w:tbl>
      <w:tblPr>
        <w:tblW w:w="0" w:type="auto"/>
        <w:jc w:val="center"/>
        <w:tblCellMar>
          <w:left w:w="10" w:type="dxa"/>
          <w:right w:w="10" w:type="dxa"/>
        </w:tblCellMar>
        <w:tblLook w:val="04A0"/>
      </w:tblPr>
      <w:tblGrid>
        <w:gridCol w:w="2584"/>
        <w:gridCol w:w="2584"/>
        <w:gridCol w:w="1211"/>
      </w:tblGrid>
      <w:tr w:rsidR="00FA0917" w:rsidRPr="00CD53DB"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FA0917" w:rsidRPr="00CD53DB" w:rsidRDefault="00FA0917" w:rsidP="00FE64B9"/>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ЧОС</w:t>
            </w:r>
          </w:p>
        </w:tc>
      </w:tr>
      <w:tr w:rsidR="00FA0917" w:rsidRPr="00CD53DB"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Број планираних</w:t>
            </w:r>
          </w:p>
          <w:p w:rsidR="00FA0917" w:rsidRPr="00CD53DB" w:rsidRDefault="00FA0917" w:rsidP="00FE64B9">
            <w:r w:rsidRPr="00CD53DB">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36</w:t>
            </w:r>
          </w:p>
        </w:tc>
      </w:tr>
      <w:tr w:rsidR="00FA0917" w:rsidRPr="00CD53DB"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Број одржаних</w:t>
            </w:r>
          </w:p>
          <w:p w:rsidR="00FA0917" w:rsidRPr="00CD53DB" w:rsidRDefault="00FA0917" w:rsidP="00FE64B9">
            <w:r w:rsidRPr="00CD53DB">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35</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35</w:t>
            </w:r>
          </w:p>
        </w:tc>
      </w:tr>
    </w:tbl>
    <w:p w:rsidR="00FA0917" w:rsidRPr="000F53D0" w:rsidRDefault="00FA0917" w:rsidP="00FA0917"/>
    <w:p w:rsidR="00FA0917" w:rsidRPr="00CD53DB" w:rsidRDefault="00FA0917" w:rsidP="00FA0917"/>
    <w:tbl>
      <w:tblPr>
        <w:tblW w:w="0" w:type="auto"/>
        <w:tblInd w:w="643" w:type="dxa"/>
        <w:tblCellMar>
          <w:left w:w="10" w:type="dxa"/>
          <w:right w:w="10" w:type="dxa"/>
        </w:tblCellMar>
        <w:tblLook w:val="04A0"/>
      </w:tblPr>
      <w:tblGrid>
        <w:gridCol w:w="1985"/>
        <w:gridCol w:w="2268"/>
        <w:gridCol w:w="1701"/>
        <w:gridCol w:w="1843"/>
      </w:tblGrid>
      <w:tr w:rsidR="00FA0917" w:rsidRPr="00CD53DB" w:rsidTr="00FE64B9">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FA0917" w:rsidRPr="00CD53DB" w:rsidRDefault="00FA0917" w:rsidP="00FE64B9">
            <w:r w:rsidRPr="00CD53DB">
              <w:t>Неоправдани</w:t>
            </w:r>
          </w:p>
        </w:tc>
      </w:tr>
      <w:tr w:rsidR="00FA0917" w:rsidRPr="00CD53DB" w:rsidTr="00FE64B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562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A0917" w:rsidRPr="00CD53DB" w:rsidRDefault="00FA0917" w:rsidP="00FE64B9">
            <w:r w:rsidRPr="00CD53DB">
              <w:t xml:space="preserve">     /</w:t>
            </w:r>
          </w:p>
        </w:tc>
      </w:tr>
    </w:tbl>
    <w:p w:rsidR="00FA0917" w:rsidRPr="00F50205" w:rsidRDefault="00FA0917" w:rsidP="00FA0917">
      <w:pPr>
        <w:rPr>
          <w:color w:val="081735"/>
          <w:shd w:val="clear" w:color="auto" w:fill="FFFFFF"/>
        </w:rPr>
      </w:pPr>
    </w:p>
    <w:p w:rsidR="00FA0917" w:rsidRDefault="00FA0917" w:rsidP="00FA0917">
      <w:pPr>
        <w:rPr>
          <w:color w:val="081735"/>
          <w:shd w:val="clear" w:color="auto" w:fill="FFFFFF"/>
        </w:rPr>
      </w:pPr>
      <w:r w:rsidRPr="0056699F">
        <w:t>Одељенски старшина</w:t>
      </w:r>
      <w:r w:rsidR="00F50205">
        <w:t xml:space="preserve"> </w:t>
      </w:r>
      <w:r w:rsidRPr="0056699F">
        <w:rPr>
          <w:color w:val="081735"/>
          <w:shd w:val="clear" w:color="auto" w:fill="FFFFFF"/>
        </w:rPr>
        <w:t>Сузана Милошевић Љубић</w:t>
      </w:r>
    </w:p>
    <w:p w:rsidR="00FA0917" w:rsidRDefault="00FA0917" w:rsidP="00FA0917">
      <w:pPr>
        <w:rPr>
          <w:color w:val="081735"/>
          <w:shd w:val="clear" w:color="auto" w:fill="FFFFFF"/>
        </w:rPr>
      </w:pPr>
    </w:p>
    <w:p w:rsidR="00E62830" w:rsidRPr="001B7D80" w:rsidRDefault="00E62830" w:rsidP="00E62830">
      <w:pPr>
        <w:jc w:val="center"/>
        <w:rPr>
          <w:b/>
          <w:sz w:val="28"/>
          <w:szCs w:val="28"/>
        </w:rPr>
      </w:pPr>
      <w:r w:rsidRPr="00411850">
        <w:rPr>
          <w:b/>
          <w:sz w:val="28"/>
          <w:szCs w:val="28"/>
        </w:rPr>
        <w:lastRenderedPageBreak/>
        <w:t>Извештај о раду за други разред</w:t>
      </w:r>
      <w:r w:rsidR="001B7D80">
        <w:rPr>
          <w:b/>
          <w:sz w:val="28"/>
          <w:szCs w:val="28"/>
        </w:rPr>
        <w:t xml:space="preserve"> (II 1)</w:t>
      </w:r>
    </w:p>
    <w:p w:rsidR="009E15D6" w:rsidRPr="00F50205" w:rsidRDefault="009E15D6" w:rsidP="009E15D6"/>
    <w:p w:rsidR="009E15D6" w:rsidRDefault="009E15D6" w:rsidP="009E15D6">
      <w:r>
        <w:t xml:space="preserve">         На крају школске 2021/22 године други разред је завршило 8 ученика, уписано је 9. Један ученик се одселио у Линц (Аустрија) - Аврамовић Павле. Свих 8 ученика има примерно владање и позитиван успех. Од осам ученика у другом разреду три ученика похађало је наставу по ИОП1 и ИОП2 програму. Милорадовић Реља и Сергеј ИОП1, а Николић Ања ИОП2.</w:t>
      </w:r>
    </w:p>
    <w:p w:rsidR="009E15D6" w:rsidRDefault="009E15D6" w:rsidP="009E15D6">
      <w:r>
        <w:tab/>
        <w:t>Просек одељења је 4,25, укупно изостанака оправданих 447, неоправданих нема.</w:t>
      </w:r>
    </w:p>
    <w:p w:rsidR="009E15D6" w:rsidRDefault="009E15D6" w:rsidP="009E15D6">
      <w:r>
        <w:t>Одличних 4 - Влајић Наталија 5,00, Илић Огњен 5,00, Перић Јана 5,00 и Савкић Јована 5.00. Врло добрих 2 - Ивановић Емилија 3,88 и Милорадовић Реља 3,75 (ИОП1).</w:t>
      </w:r>
    </w:p>
    <w:p w:rsidR="009E15D6" w:rsidRDefault="009E15D6" w:rsidP="009E15D6">
      <w:r>
        <w:t>Добар успех 2 - ученика Милорадовић Сергеј 3,25 (ИОП1) и Николић Ања 3,12 (ИОП2).</w:t>
      </w:r>
    </w:p>
    <w:p w:rsidR="003F05E7" w:rsidRPr="00F50205" w:rsidRDefault="009E15D6" w:rsidP="00424C9C">
      <w:r>
        <w:tab/>
        <w:t xml:space="preserve">По предметима успех одељења: дигитални свет 4,38,  енглески језик 4,00, ликовна култура 4,62, математика 4,00, музичка култура 4,62, свет око нас 3,75, српски језик 3,75; физичко васпитање 4,88.                                           </w:t>
      </w:r>
    </w:p>
    <w:p w:rsidR="00E62830" w:rsidRPr="00DE7D93" w:rsidRDefault="00F50205" w:rsidP="00E62830">
      <w:pPr>
        <w:spacing w:line="360" w:lineRule="auto"/>
        <w:rPr>
          <w:rFonts w:eastAsia="Calibri"/>
        </w:rPr>
      </w:pPr>
      <w:r>
        <w:rPr>
          <w:rFonts w:eastAsia="Calibri"/>
        </w:rPr>
        <w:tab/>
      </w:r>
      <w:r w:rsidR="00E62830" w:rsidRPr="00DE7D93">
        <w:rPr>
          <w:rFonts w:eastAsia="Calibri"/>
        </w:rPr>
        <w:t>Часови су реализовани по плану у следећем броју:</w:t>
      </w:r>
    </w:p>
    <w:tbl>
      <w:tblPr>
        <w:tblW w:w="778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748"/>
        <w:gridCol w:w="896"/>
        <w:gridCol w:w="797"/>
        <w:gridCol w:w="777"/>
        <w:gridCol w:w="771"/>
        <w:gridCol w:w="780"/>
        <w:gridCol w:w="839"/>
        <w:gridCol w:w="748"/>
      </w:tblGrid>
      <w:tr w:rsidR="00DE7D93" w:rsidRPr="00DE7D93" w:rsidTr="0096371A">
        <w:trPr>
          <w:cantSplit/>
          <w:trHeight w:val="1496"/>
        </w:trPr>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E7D93" w:rsidRPr="00DE7D93" w:rsidRDefault="00DE7D93" w:rsidP="00E62830">
            <w:pPr>
              <w:spacing w:after="200" w:line="276" w:lineRule="auto"/>
              <w:jc w:val="both"/>
              <w:rPr>
                <w:rFonts w:eastAsia="Calibri"/>
              </w:rPr>
            </w:pPr>
          </w:p>
        </w:tc>
        <w:tc>
          <w:tcPr>
            <w:tcW w:w="748"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Српски језик</w:t>
            </w:r>
          </w:p>
        </w:tc>
        <w:tc>
          <w:tcPr>
            <w:tcW w:w="896"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Математика</w:t>
            </w:r>
          </w:p>
        </w:tc>
        <w:tc>
          <w:tcPr>
            <w:tcW w:w="79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Енглески језик</w:t>
            </w:r>
          </w:p>
        </w:tc>
        <w:tc>
          <w:tcPr>
            <w:tcW w:w="77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Свет око нас</w:t>
            </w:r>
          </w:p>
        </w:tc>
        <w:tc>
          <w:tcPr>
            <w:tcW w:w="771"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Ликовна култура</w:t>
            </w:r>
          </w:p>
        </w:tc>
        <w:tc>
          <w:tcPr>
            <w:tcW w:w="78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Музичка култура</w:t>
            </w:r>
          </w:p>
        </w:tc>
        <w:tc>
          <w:tcPr>
            <w:tcW w:w="839"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Физичко васпитање</w:t>
            </w:r>
          </w:p>
        </w:tc>
        <w:tc>
          <w:tcPr>
            <w:tcW w:w="748"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DE7D93" w:rsidRPr="00DE7D93" w:rsidRDefault="00DE7D93" w:rsidP="00E62830">
            <w:pPr>
              <w:spacing w:after="200" w:line="276" w:lineRule="auto"/>
              <w:jc w:val="both"/>
              <w:rPr>
                <w:rFonts w:eastAsia="Calibri"/>
              </w:rPr>
            </w:pPr>
            <w:r w:rsidRPr="00DE7D93">
              <w:rPr>
                <w:rFonts w:eastAsia="Calibri"/>
              </w:rPr>
              <w:t>Верска настава</w:t>
            </w:r>
          </w:p>
        </w:tc>
      </w:tr>
      <w:tr w:rsidR="00DE7D93" w:rsidRPr="00DE7D93" w:rsidTr="00F50205">
        <w:trPr>
          <w:trHeight w:val="846"/>
        </w:trPr>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E7D93" w:rsidRPr="00F50205" w:rsidRDefault="00DE7D93" w:rsidP="00F50205">
            <w:pPr>
              <w:rPr>
                <w:rFonts w:eastAsia="Calibri"/>
              </w:rPr>
            </w:pPr>
            <w:r w:rsidRPr="00F50205">
              <w:rPr>
                <w:rFonts w:eastAsia="Calibri"/>
              </w:rPr>
              <w:t>Број планираних часова</w:t>
            </w:r>
          </w:p>
        </w:tc>
        <w:tc>
          <w:tcPr>
            <w:tcW w:w="748"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180</w:t>
            </w:r>
          </w:p>
        </w:tc>
        <w:tc>
          <w:tcPr>
            <w:tcW w:w="896"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180</w:t>
            </w:r>
          </w:p>
        </w:tc>
        <w:tc>
          <w:tcPr>
            <w:tcW w:w="797"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77"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71"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80"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36</w:t>
            </w:r>
          </w:p>
        </w:tc>
        <w:tc>
          <w:tcPr>
            <w:tcW w:w="839"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36</w:t>
            </w:r>
          </w:p>
        </w:tc>
      </w:tr>
      <w:tr w:rsidR="00DE7D93" w:rsidRPr="00DE7D93" w:rsidTr="00F50205">
        <w:trPr>
          <w:trHeight w:val="845"/>
        </w:trPr>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E7D93" w:rsidRPr="00F50205" w:rsidRDefault="00DE7D93" w:rsidP="00F50205">
            <w:pPr>
              <w:rPr>
                <w:rFonts w:eastAsia="Calibri"/>
              </w:rPr>
            </w:pPr>
            <w:r w:rsidRPr="00F50205">
              <w:rPr>
                <w:rFonts w:eastAsia="Calibri"/>
              </w:rPr>
              <w:t>Број одржаних часова</w:t>
            </w:r>
          </w:p>
        </w:tc>
        <w:tc>
          <w:tcPr>
            <w:tcW w:w="748"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180</w:t>
            </w:r>
          </w:p>
        </w:tc>
        <w:tc>
          <w:tcPr>
            <w:tcW w:w="896"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180</w:t>
            </w:r>
          </w:p>
        </w:tc>
        <w:tc>
          <w:tcPr>
            <w:tcW w:w="797"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77"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71"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72</w:t>
            </w:r>
          </w:p>
        </w:tc>
        <w:tc>
          <w:tcPr>
            <w:tcW w:w="780"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36</w:t>
            </w:r>
          </w:p>
        </w:tc>
        <w:tc>
          <w:tcPr>
            <w:tcW w:w="839"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rsidR="00DE7D93" w:rsidRPr="00F50205" w:rsidRDefault="00DE7D93" w:rsidP="00F50205">
            <w:pPr>
              <w:rPr>
                <w:rFonts w:eastAsia="Calibri"/>
              </w:rPr>
            </w:pPr>
            <w:r w:rsidRPr="00F50205">
              <w:rPr>
                <w:rFonts w:eastAsia="Calibri"/>
              </w:rPr>
              <w:t>36</w:t>
            </w:r>
          </w:p>
        </w:tc>
      </w:tr>
    </w:tbl>
    <w:p w:rsidR="00E62830" w:rsidRPr="00F50205" w:rsidRDefault="00E62830" w:rsidP="00C449CC">
      <w:pPr>
        <w:spacing w:after="200" w:line="276" w:lineRule="auto"/>
        <w:jc w:val="both"/>
        <w:rPr>
          <w:rFonts w:eastAsia="Calibri"/>
          <w:color w:val="C00000"/>
        </w:rPr>
      </w:pPr>
    </w:p>
    <w:tbl>
      <w:tblPr>
        <w:tblW w:w="0" w:type="auto"/>
        <w:tblInd w:w="695" w:type="dxa"/>
        <w:tblCellMar>
          <w:left w:w="10" w:type="dxa"/>
          <w:right w:w="10" w:type="dxa"/>
        </w:tblCellMar>
        <w:tblLook w:val="0000"/>
      </w:tblPr>
      <w:tblGrid>
        <w:gridCol w:w="2977"/>
        <w:gridCol w:w="2268"/>
        <w:gridCol w:w="2410"/>
      </w:tblGrid>
      <w:tr w:rsidR="00E62830" w:rsidRPr="00F33AE5" w:rsidTr="00F50205">
        <w:trPr>
          <w:trHeight w:val="375"/>
        </w:trPr>
        <w:tc>
          <w:tcPr>
            <w:tcW w:w="29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449CC" w:rsidRPr="00F50205" w:rsidRDefault="00C449CC" w:rsidP="00F50205">
            <w:pPr>
              <w:rPr>
                <w:rFonts w:eastAsia="Calibri"/>
              </w:rPr>
            </w:pP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E62830" w:rsidRPr="00F50205" w:rsidRDefault="00E62830" w:rsidP="00F50205">
            <w:pPr>
              <w:rPr>
                <w:rFonts w:eastAsia="Calibri"/>
              </w:rPr>
            </w:pPr>
            <w:r w:rsidRPr="00F50205">
              <w:rPr>
                <w:rFonts w:eastAsia="Calibri"/>
              </w:rPr>
              <w:t>Допунска настава</w:t>
            </w:r>
          </w:p>
        </w:tc>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E62830" w:rsidRPr="00F50205" w:rsidRDefault="00E62830" w:rsidP="00F50205">
            <w:pPr>
              <w:rPr>
                <w:rFonts w:eastAsia="Calibri"/>
              </w:rPr>
            </w:pPr>
            <w:r w:rsidRPr="00F50205">
              <w:rPr>
                <w:rFonts w:eastAsia="Calibri"/>
              </w:rPr>
              <w:t>Ч</w:t>
            </w:r>
            <w:r w:rsidR="005C6B7C" w:rsidRPr="00F50205">
              <w:rPr>
                <w:rFonts w:eastAsia="Calibri"/>
              </w:rPr>
              <w:t>ОС</w:t>
            </w:r>
          </w:p>
        </w:tc>
      </w:tr>
      <w:tr w:rsidR="00E62830" w:rsidRPr="00F33AE5" w:rsidTr="003F05E7">
        <w:tc>
          <w:tcPr>
            <w:tcW w:w="29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E62830" w:rsidRPr="00F50205" w:rsidRDefault="00E62830" w:rsidP="00F50205">
            <w:pPr>
              <w:rPr>
                <w:rFonts w:eastAsia="Calibri"/>
              </w:rPr>
            </w:pPr>
            <w:r w:rsidRPr="00F50205">
              <w:rPr>
                <w:rFonts w:eastAsia="Calibri"/>
              </w:rPr>
              <w:t>Број планираних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2830" w:rsidRPr="00F50205" w:rsidRDefault="005C6B7C" w:rsidP="00F50205">
            <w:pPr>
              <w:rPr>
                <w:rFonts w:eastAsia="Calibri"/>
              </w:rPr>
            </w:pPr>
            <w:r w:rsidRPr="00F50205">
              <w:rPr>
                <w:rFonts w:eastAsia="Calibri"/>
              </w:rPr>
              <w:t xml:space="preserve">36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2830" w:rsidRPr="00F50205" w:rsidRDefault="00E62830" w:rsidP="00F50205">
            <w:pPr>
              <w:rPr>
                <w:rFonts w:eastAsia="Calibri"/>
              </w:rPr>
            </w:pPr>
            <w:r w:rsidRPr="00F50205">
              <w:rPr>
                <w:rFonts w:eastAsia="Calibri"/>
              </w:rPr>
              <w:t>36</w:t>
            </w:r>
          </w:p>
        </w:tc>
      </w:tr>
      <w:tr w:rsidR="00E62830" w:rsidRPr="00F33AE5" w:rsidTr="003F05E7">
        <w:tc>
          <w:tcPr>
            <w:tcW w:w="29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E62830" w:rsidRPr="00F50205" w:rsidRDefault="00E62830" w:rsidP="00F50205">
            <w:pPr>
              <w:rPr>
                <w:rFonts w:eastAsia="Calibri"/>
              </w:rPr>
            </w:pPr>
            <w:r w:rsidRPr="00F50205">
              <w:rPr>
                <w:rFonts w:eastAsia="Calibri"/>
              </w:rP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2830" w:rsidRPr="00F50205" w:rsidRDefault="005C6B7C" w:rsidP="00F50205">
            <w:pPr>
              <w:rPr>
                <w:rFonts w:eastAsia="Calibri"/>
              </w:rPr>
            </w:pPr>
            <w:r w:rsidRPr="00F50205">
              <w:rPr>
                <w:rFonts w:eastAsia="Calibri"/>
              </w:rPr>
              <w:t xml:space="preserve">36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2830" w:rsidRPr="00F50205" w:rsidRDefault="00E62830" w:rsidP="00F50205">
            <w:pPr>
              <w:rPr>
                <w:rFonts w:eastAsia="Calibri"/>
              </w:rPr>
            </w:pPr>
            <w:r w:rsidRPr="00F50205">
              <w:rPr>
                <w:rFonts w:eastAsia="Calibri"/>
              </w:rPr>
              <w:t>36</w:t>
            </w:r>
          </w:p>
        </w:tc>
      </w:tr>
    </w:tbl>
    <w:p w:rsidR="00F50205" w:rsidRPr="00F50205" w:rsidRDefault="00F50205" w:rsidP="00F50205">
      <w:pPr>
        <w:rPr>
          <w:rFonts w:eastAsia="Calibri"/>
        </w:rPr>
      </w:pPr>
    </w:p>
    <w:p w:rsidR="00E62830" w:rsidRDefault="008C4B0E" w:rsidP="00F50205">
      <w:pPr>
        <w:rPr>
          <w:rFonts w:eastAsia="Calibri"/>
        </w:rPr>
      </w:pPr>
      <w:r w:rsidRPr="00F50205">
        <w:rPr>
          <w:rFonts w:eastAsia="Calibri"/>
        </w:rPr>
        <w:t>Успе</w:t>
      </w:r>
      <w:r w:rsidRPr="008C4B0E">
        <w:rPr>
          <w:rFonts w:eastAsia="Calibri"/>
        </w:rPr>
        <w:t>х ученика по предметима</w:t>
      </w:r>
      <w:r w:rsidR="00975935">
        <w:rPr>
          <w:rFonts w:eastAsia="Calibri"/>
        </w:rPr>
        <w:t>:</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992"/>
        <w:gridCol w:w="709"/>
        <w:gridCol w:w="709"/>
        <w:gridCol w:w="709"/>
        <w:gridCol w:w="708"/>
        <w:gridCol w:w="851"/>
        <w:gridCol w:w="992"/>
        <w:gridCol w:w="709"/>
        <w:gridCol w:w="709"/>
      </w:tblGrid>
      <w:tr w:rsidR="00891C85" w:rsidRPr="0088578F" w:rsidTr="00F50205">
        <w:trPr>
          <w:cantSplit/>
          <w:trHeight w:val="1833"/>
        </w:trPr>
        <w:tc>
          <w:tcPr>
            <w:tcW w:w="1559" w:type="dxa"/>
            <w:shd w:val="clear" w:color="auto" w:fill="FDE9D9" w:themeFill="accent6" w:themeFillTint="33"/>
            <w:vAlign w:val="center"/>
          </w:tcPr>
          <w:p w:rsidR="00891C85" w:rsidRPr="00051450" w:rsidRDefault="00891C85" w:rsidP="00A60E94">
            <w:pPr>
              <w:jc w:val="center"/>
              <w:rPr>
                <w:b/>
              </w:rPr>
            </w:pPr>
            <w:r w:rsidRPr="00051450">
              <w:rPr>
                <w:b/>
              </w:rPr>
              <w:t>Разред</w:t>
            </w:r>
          </w:p>
          <w:p w:rsidR="00891C85" w:rsidRPr="00051450" w:rsidRDefault="00891C85" w:rsidP="00A60E94">
            <w:pPr>
              <w:jc w:val="center"/>
              <w:rPr>
                <w:lang w:val="sr-Latn-CS"/>
              </w:rPr>
            </w:pPr>
            <w:r w:rsidRPr="00051450">
              <w:rPr>
                <w:b/>
              </w:rPr>
              <w:t>I</w:t>
            </w:r>
            <w:r w:rsidRPr="00051450">
              <w:rPr>
                <w:b/>
                <w:lang w:val="sr-Latn-CS"/>
              </w:rPr>
              <w:t xml:space="preserve">I </w:t>
            </w:r>
            <w:r w:rsidRPr="00051450">
              <w:rPr>
                <w:b/>
              </w:rPr>
              <w:t>– 1</w:t>
            </w:r>
          </w:p>
        </w:tc>
        <w:tc>
          <w:tcPr>
            <w:tcW w:w="992" w:type="dxa"/>
            <w:shd w:val="clear" w:color="auto" w:fill="FDE9D9"/>
            <w:textDirection w:val="btLr"/>
            <w:vAlign w:val="center"/>
          </w:tcPr>
          <w:p w:rsidR="00891C85" w:rsidRPr="00051450" w:rsidRDefault="00891C85" w:rsidP="00A60E94">
            <w:pPr>
              <w:ind w:left="113" w:right="113"/>
            </w:pPr>
            <w:r w:rsidRPr="00051450">
              <w:t>Српски језик</w:t>
            </w:r>
          </w:p>
        </w:tc>
        <w:tc>
          <w:tcPr>
            <w:tcW w:w="709" w:type="dxa"/>
            <w:shd w:val="clear" w:color="auto" w:fill="FDE9D9"/>
            <w:textDirection w:val="btLr"/>
            <w:vAlign w:val="center"/>
          </w:tcPr>
          <w:p w:rsidR="00891C85" w:rsidRPr="00051450" w:rsidRDefault="00891C85" w:rsidP="00A60E94">
            <w:pPr>
              <w:ind w:left="113" w:right="113"/>
            </w:pPr>
            <w:r w:rsidRPr="00051450">
              <w:t>Енглески језик</w:t>
            </w:r>
          </w:p>
        </w:tc>
        <w:tc>
          <w:tcPr>
            <w:tcW w:w="709" w:type="dxa"/>
            <w:shd w:val="clear" w:color="auto" w:fill="FDE9D9"/>
            <w:textDirection w:val="btLr"/>
            <w:vAlign w:val="center"/>
          </w:tcPr>
          <w:p w:rsidR="00891C85" w:rsidRPr="00051450" w:rsidRDefault="00891C85" w:rsidP="00A60E94">
            <w:pPr>
              <w:ind w:left="113" w:right="113"/>
            </w:pPr>
            <w:r w:rsidRPr="00051450">
              <w:t>Математика</w:t>
            </w:r>
          </w:p>
        </w:tc>
        <w:tc>
          <w:tcPr>
            <w:tcW w:w="709" w:type="dxa"/>
            <w:shd w:val="clear" w:color="auto" w:fill="FDE9D9"/>
            <w:textDirection w:val="btLr"/>
            <w:vAlign w:val="center"/>
          </w:tcPr>
          <w:p w:rsidR="00891C85" w:rsidRPr="00051450" w:rsidRDefault="00891C85" w:rsidP="00A60E94">
            <w:pPr>
              <w:ind w:left="113" w:right="113"/>
            </w:pPr>
            <w:r w:rsidRPr="00051450">
              <w:t>Свет око</w:t>
            </w:r>
            <w:r>
              <w:t xml:space="preserve"> </w:t>
            </w:r>
            <w:r w:rsidRPr="00051450">
              <w:t>нас</w:t>
            </w:r>
          </w:p>
        </w:tc>
        <w:tc>
          <w:tcPr>
            <w:tcW w:w="708" w:type="dxa"/>
            <w:shd w:val="clear" w:color="auto" w:fill="FDE9D9"/>
            <w:textDirection w:val="btLr"/>
            <w:vAlign w:val="center"/>
          </w:tcPr>
          <w:p w:rsidR="00891C85" w:rsidRPr="00051450" w:rsidRDefault="00891C85" w:rsidP="00A60E94">
            <w:pPr>
              <w:ind w:left="113" w:right="113"/>
            </w:pPr>
            <w:r w:rsidRPr="00051450">
              <w:t>Ликовна култура</w:t>
            </w:r>
          </w:p>
        </w:tc>
        <w:tc>
          <w:tcPr>
            <w:tcW w:w="851" w:type="dxa"/>
            <w:shd w:val="clear" w:color="auto" w:fill="FDE9D9"/>
            <w:textDirection w:val="btLr"/>
            <w:vAlign w:val="center"/>
          </w:tcPr>
          <w:p w:rsidR="00891C85" w:rsidRPr="00051450" w:rsidRDefault="00891C85" w:rsidP="00A60E94">
            <w:pPr>
              <w:ind w:left="113" w:right="113"/>
            </w:pPr>
            <w:r w:rsidRPr="00051450">
              <w:t>Музичка култура</w:t>
            </w:r>
          </w:p>
        </w:tc>
        <w:tc>
          <w:tcPr>
            <w:tcW w:w="992" w:type="dxa"/>
            <w:shd w:val="clear" w:color="auto" w:fill="FDE9D9"/>
            <w:textDirection w:val="btLr"/>
          </w:tcPr>
          <w:p w:rsidR="00891C85" w:rsidRPr="00051450" w:rsidRDefault="00891C85" w:rsidP="00A60E94">
            <w:pPr>
              <w:ind w:left="113" w:right="113"/>
            </w:pPr>
            <w:r w:rsidRPr="00051450">
              <w:t>Физичко и здравствено васпитање</w:t>
            </w:r>
          </w:p>
        </w:tc>
        <w:tc>
          <w:tcPr>
            <w:tcW w:w="709" w:type="dxa"/>
            <w:shd w:val="clear" w:color="auto" w:fill="FDE9D9"/>
            <w:textDirection w:val="btLr"/>
            <w:vAlign w:val="center"/>
          </w:tcPr>
          <w:p w:rsidR="00891C85" w:rsidRPr="00051450" w:rsidRDefault="00891C85" w:rsidP="00A60E94">
            <w:pPr>
              <w:ind w:left="113" w:right="113"/>
            </w:pPr>
            <w:r w:rsidRPr="00051450">
              <w:t>Дигитални свет</w:t>
            </w:r>
          </w:p>
        </w:tc>
        <w:tc>
          <w:tcPr>
            <w:tcW w:w="709" w:type="dxa"/>
            <w:shd w:val="clear" w:color="auto" w:fill="FDE9D9"/>
            <w:textDirection w:val="btLr"/>
          </w:tcPr>
          <w:p w:rsidR="00891C85" w:rsidRPr="00891C85" w:rsidRDefault="00891C85" w:rsidP="00A60E94">
            <w:pPr>
              <w:ind w:left="113" w:right="113"/>
            </w:pPr>
            <w:r>
              <w:t>Верска настава</w:t>
            </w:r>
          </w:p>
        </w:tc>
      </w:tr>
      <w:tr w:rsidR="00891C85" w:rsidRPr="0088578F" w:rsidTr="00FA0917">
        <w:trPr>
          <w:cantSplit/>
          <w:trHeight w:val="1631"/>
        </w:trPr>
        <w:tc>
          <w:tcPr>
            <w:tcW w:w="1559" w:type="dxa"/>
            <w:shd w:val="clear" w:color="auto" w:fill="FDE9D9" w:themeFill="accent6" w:themeFillTint="33"/>
          </w:tcPr>
          <w:p w:rsidR="00891C85" w:rsidRPr="00975935" w:rsidRDefault="00891C85" w:rsidP="00A60E94">
            <w:pPr>
              <w:rPr>
                <w:sz w:val="22"/>
                <w:szCs w:val="22"/>
              </w:rPr>
            </w:pPr>
            <w:r w:rsidRPr="00975935">
              <w:rPr>
                <w:sz w:val="22"/>
                <w:szCs w:val="22"/>
              </w:rPr>
              <w:t>Средња оцена</w:t>
            </w:r>
          </w:p>
          <w:p w:rsidR="00891C85" w:rsidRPr="00975935" w:rsidRDefault="00891C85" w:rsidP="00A60E94">
            <w:pPr>
              <w:rPr>
                <w:b/>
                <w:i/>
              </w:rPr>
            </w:pPr>
            <w:r w:rsidRPr="00975935">
              <w:rPr>
                <w:sz w:val="22"/>
                <w:szCs w:val="22"/>
              </w:rPr>
              <w:t>по предметима</w:t>
            </w:r>
          </w:p>
        </w:tc>
        <w:tc>
          <w:tcPr>
            <w:tcW w:w="992" w:type="dxa"/>
            <w:vAlign w:val="center"/>
          </w:tcPr>
          <w:p w:rsidR="00891C85" w:rsidRPr="0088578F" w:rsidRDefault="00891C85" w:rsidP="00891C85">
            <w:pPr>
              <w:jc w:val="center"/>
            </w:pPr>
            <w:r w:rsidRPr="0088578F">
              <w:t>3.75</w:t>
            </w:r>
          </w:p>
        </w:tc>
        <w:tc>
          <w:tcPr>
            <w:tcW w:w="709" w:type="dxa"/>
            <w:vAlign w:val="center"/>
          </w:tcPr>
          <w:p w:rsidR="00891C85" w:rsidRPr="0088578F" w:rsidRDefault="00891C85" w:rsidP="00891C85">
            <w:pPr>
              <w:jc w:val="center"/>
            </w:pPr>
            <w:r w:rsidRPr="0088578F">
              <w:t>4.00</w:t>
            </w:r>
          </w:p>
        </w:tc>
        <w:tc>
          <w:tcPr>
            <w:tcW w:w="709" w:type="dxa"/>
            <w:vAlign w:val="center"/>
          </w:tcPr>
          <w:p w:rsidR="00891C85" w:rsidRPr="0088578F" w:rsidRDefault="00891C85" w:rsidP="00891C85">
            <w:pPr>
              <w:jc w:val="center"/>
            </w:pPr>
            <w:r w:rsidRPr="0088578F">
              <w:t>4.00</w:t>
            </w:r>
          </w:p>
        </w:tc>
        <w:tc>
          <w:tcPr>
            <w:tcW w:w="709" w:type="dxa"/>
            <w:vAlign w:val="center"/>
          </w:tcPr>
          <w:p w:rsidR="00891C85" w:rsidRPr="0088578F" w:rsidRDefault="00891C85" w:rsidP="00891C85">
            <w:pPr>
              <w:jc w:val="center"/>
            </w:pPr>
            <w:r w:rsidRPr="0088578F">
              <w:t>3.75</w:t>
            </w:r>
          </w:p>
        </w:tc>
        <w:tc>
          <w:tcPr>
            <w:tcW w:w="708" w:type="dxa"/>
            <w:vAlign w:val="center"/>
          </w:tcPr>
          <w:p w:rsidR="00891C85" w:rsidRPr="0088578F" w:rsidRDefault="00891C85" w:rsidP="00891C85">
            <w:pPr>
              <w:jc w:val="center"/>
            </w:pPr>
            <w:r w:rsidRPr="0088578F">
              <w:t>4.62</w:t>
            </w:r>
          </w:p>
        </w:tc>
        <w:tc>
          <w:tcPr>
            <w:tcW w:w="851" w:type="dxa"/>
            <w:vAlign w:val="center"/>
          </w:tcPr>
          <w:p w:rsidR="00891C85" w:rsidRPr="0088578F" w:rsidRDefault="00891C85" w:rsidP="00891C85">
            <w:pPr>
              <w:jc w:val="center"/>
            </w:pPr>
            <w:r w:rsidRPr="0088578F">
              <w:t>4.62</w:t>
            </w:r>
          </w:p>
        </w:tc>
        <w:tc>
          <w:tcPr>
            <w:tcW w:w="992" w:type="dxa"/>
            <w:vAlign w:val="center"/>
          </w:tcPr>
          <w:p w:rsidR="00891C85" w:rsidRPr="0088578F" w:rsidRDefault="00891C85" w:rsidP="00891C85">
            <w:pPr>
              <w:jc w:val="center"/>
            </w:pPr>
            <w:r w:rsidRPr="0088578F">
              <w:t>4.88</w:t>
            </w:r>
          </w:p>
        </w:tc>
        <w:tc>
          <w:tcPr>
            <w:tcW w:w="709" w:type="dxa"/>
            <w:vAlign w:val="center"/>
          </w:tcPr>
          <w:p w:rsidR="00891C85" w:rsidRPr="0088578F" w:rsidRDefault="00891C85" w:rsidP="00891C85">
            <w:pPr>
              <w:jc w:val="center"/>
            </w:pPr>
            <w:r w:rsidRPr="0088578F">
              <w:t>4.38</w:t>
            </w:r>
          </w:p>
        </w:tc>
        <w:tc>
          <w:tcPr>
            <w:tcW w:w="709" w:type="dxa"/>
            <w:textDirection w:val="btLr"/>
          </w:tcPr>
          <w:p w:rsidR="00891C85" w:rsidRDefault="00891C85" w:rsidP="00891C85">
            <w:pPr>
              <w:ind w:left="113" w:right="113"/>
            </w:pPr>
            <w:r>
              <w:t xml:space="preserve">- истиче се </w:t>
            </w:r>
            <w:r w:rsidR="00424C9C">
              <w:t xml:space="preserve"> </w:t>
            </w:r>
            <w:r>
              <w:t>7</w:t>
            </w:r>
          </w:p>
          <w:p w:rsidR="00891C85" w:rsidRPr="00891C85" w:rsidRDefault="00891C85" w:rsidP="00891C85">
            <w:pPr>
              <w:ind w:left="113" w:right="113"/>
            </w:pPr>
            <w:r>
              <w:t>- добар 1</w:t>
            </w:r>
          </w:p>
        </w:tc>
      </w:tr>
    </w:tbl>
    <w:p w:rsidR="00F50205" w:rsidRDefault="00F50205" w:rsidP="00424C9C">
      <w:pPr>
        <w:jc w:val="right"/>
        <w:rPr>
          <w:rFonts w:eastAsia="Calibri"/>
          <w:color w:val="C00000"/>
        </w:rPr>
      </w:pPr>
    </w:p>
    <w:p w:rsidR="00424C9C" w:rsidRPr="004D5157" w:rsidRDefault="00424C9C" w:rsidP="00424C9C">
      <w:pPr>
        <w:jc w:val="right"/>
      </w:pPr>
      <w:r>
        <w:t>наставник разредне наставе: Небојша Божиловић</w:t>
      </w:r>
    </w:p>
    <w:p w:rsidR="009E15D6" w:rsidRDefault="009E15D6" w:rsidP="0096371A">
      <w:pPr>
        <w:tabs>
          <w:tab w:val="left" w:pos="210"/>
          <w:tab w:val="right" w:pos="9406"/>
        </w:tabs>
        <w:spacing w:line="360" w:lineRule="auto"/>
        <w:rPr>
          <w:rFonts w:eastAsia="Calibri"/>
          <w:color w:val="C00000"/>
        </w:rPr>
      </w:pPr>
    </w:p>
    <w:p w:rsidR="00E62830" w:rsidRPr="00DD7022" w:rsidRDefault="00E62830" w:rsidP="00E62830">
      <w:pPr>
        <w:jc w:val="center"/>
        <w:rPr>
          <w:b/>
          <w:sz w:val="28"/>
          <w:szCs w:val="28"/>
        </w:rPr>
      </w:pPr>
      <w:r w:rsidRPr="00DD7022">
        <w:rPr>
          <w:b/>
          <w:sz w:val="28"/>
          <w:szCs w:val="28"/>
        </w:rPr>
        <w:lastRenderedPageBreak/>
        <w:t>Извештај о раду за трећи разред</w:t>
      </w:r>
      <w:r w:rsidR="001B7D80" w:rsidRPr="00DD7022">
        <w:rPr>
          <w:b/>
          <w:sz w:val="28"/>
          <w:szCs w:val="28"/>
        </w:rPr>
        <w:t xml:space="preserve"> (III 1)</w:t>
      </w:r>
    </w:p>
    <w:p w:rsidR="00A60E94" w:rsidRDefault="00A60E94" w:rsidP="00A60E94">
      <w:pPr>
        <w:rPr>
          <w:rFonts w:eastAsia="Calibri"/>
        </w:rPr>
      </w:pPr>
    </w:p>
    <w:p w:rsidR="00097B0B" w:rsidRPr="00097B0B" w:rsidRDefault="00097B0B" w:rsidP="00097B0B">
      <w:pPr>
        <w:rPr>
          <w:rFonts w:eastAsia="Calibri"/>
        </w:rPr>
      </w:pPr>
      <w:r>
        <w:rPr>
          <w:rFonts w:eastAsia="Calibri"/>
        </w:rPr>
        <w:t>Трећи разред похађа 7 ученика, од чега</w:t>
      </w:r>
      <w:r w:rsidRPr="00097B0B">
        <w:rPr>
          <w:rFonts w:eastAsia="Calibri"/>
        </w:rPr>
        <w:t xml:space="preserve"> 4 дечака и 3 девојчице.</w:t>
      </w:r>
    </w:p>
    <w:p w:rsidR="00097B0B" w:rsidRDefault="00097B0B" w:rsidP="00097B0B">
      <w:pPr>
        <w:rPr>
          <w:color w:val="081735"/>
          <w:shd w:val="clear" w:color="auto" w:fill="FFFFFF"/>
        </w:rPr>
      </w:pPr>
    </w:p>
    <w:p w:rsidR="00097B0B" w:rsidRDefault="00097B0B" w:rsidP="00097B0B">
      <w:pPr>
        <w:rPr>
          <w:color w:val="081735"/>
          <w:shd w:val="clear" w:color="auto" w:fill="FFFFFF"/>
        </w:rPr>
      </w:pPr>
      <w:r w:rsidRPr="00097B0B">
        <w:rPr>
          <w:color w:val="081735"/>
          <w:shd w:val="clear" w:color="auto" w:fill="FFFFFF"/>
        </w:rPr>
        <w:t>Ученици</w:t>
      </w:r>
      <w:r>
        <w:rPr>
          <w:color w:val="081735"/>
          <w:shd w:val="clear" w:color="auto" w:fill="FFFFFF"/>
        </w:rPr>
        <w:t xml:space="preserve"> III</w:t>
      </w:r>
      <w:r w:rsidRPr="00097B0B">
        <w:rPr>
          <w:color w:val="081735"/>
          <w:shd w:val="clear" w:color="auto" w:fill="FFFFFF"/>
        </w:rPr>
        <w:t>/1 у</w:t>
      </w:r>
      <w:r>
        <w:rPr>
          <w:color w:val="081735"/>
          <w:shd w:val="clear" w:color="auto" w:fill="FFFFFF"/>
        </w:rPr>
        <w:t xml:space="preserve"> </w:t>
      </w:r>
      <w:r w:rsidRPr="00097B0B">
        <w:rPr>
          <w:color w:val="081735"/>
          <w:shd w:val="clear" w:color="auto" w:fill="FFFFFF"/>
        </w:rPr>
        <w:t>Великом</w:t>
      </w:r>
      <w:r>
        <w:rPr>
          <w:color w:val="081735"/>
          <w:shd w:val="clear" w:color="auto" w:fill="FFFFFF"/>
        </w:rPr>
        <w:t xml:space="preserve"> </w:t>
      </w:r>
      <w:r w:rsidRPr="00097B0B">
        <w:rPr>
          <w:color w:val="081735"/>
          <w:shd w:val="clear" w:color="auto" w:fill="FFFFFF"/>
        </w:rPr>
        <w:t>Лаолу</w:t>
      </w:r>
      <w:r>
        <w:rPr>
          <w:color w:val="081735"/>
          <w:shd w:val="clear" w:color="auto" w:fill="FFFFFF"/>
        </w:rPr>
        <w:t xml:space="preserve"> </w:t>
      </w:r>
      <w:r w:rsidRPr="00097B0B">
        <w:rPr>
          <w:color w:val="081735"/>
          <w:shd w:val="clear" w:color="auto" w:fill="FFFFFF"/>
        </w:rPr>
        <w:t>постигли</w:t>
      </w:r>
      <w:r>
        <w:rPr>
          <w:color w:val="081735"/>
          <w:shd w:val="clear" w:color="auto" w:fill="FFFFFF"/>
        </w:rPr>
        <w:t xml:space="preserve"> </w:t>
      </w:r>
      <w:r w:rsidRPr="00097B0B">
        <w:rPr>
          <w:color w:val="081735"/>
          <w:shd w:val="clear" w:color="auto" w:fill="FFFFFF"/>
        </w:rPr>
        <w:t>су</w:t>
      </w:r>
      <w:r>
        <w:rPr>
          <w:color w:val="081735"/>
          <w:shd w:val="clear" w:color="auto" w:fill="FFFFFF"/>
        </w:rPr>
        <w:t xml:space="preserve"> </w:t>
      </w:r>
      <w:r w:rsidRPr="00097B0B">
        <w:rPr>
          <w:color w:val="081735"/>
          <w:shd w:val="clear" w:color="auto" w:fill="FFFFFF"/>
        </w:rPr>
        <w:t>следећи</w:t>
      </w:r>
      <w:r>
        <w:rPr>
          <w:color w:val="081735"/>
          <w:shd w:val="clear" w:color="auto" w:fill="FFFFFF"/>
        </w:rPr>
        <w:t xml:space="preserve"> </w:t>
      </w:r>
      <w:r w:rsidRPr="00097B0B">
        <w:rPr>
          <w:color w:val="081735"/>
          <w:shd w:val="clear" w:color="auto" w:fill="FFFFFF"/>
        </w:rPr>
        <w:t>успех:</w:t>
      </w:r>
      <w:r w:rsidRPr="00097B0B">
        <w:rPr>
          <w:color w:val="081735"/>
        </w:rPr>
        <w:br/>
      </w:r>
      <w:r w:rsidRPr="00097B0B">
        <w:rPr>
          <w:color w:val="081735"/>
          <w:shd w:val="clear" w:color="auto" w:fill="FFFFFF"/>
        </w:rPr>
        <w:t>1. Андреј</w:t>
      </w:r>
      <w:r>
        <w:rPr>
          <w:color w:val="081735"/>
          <w:shd w:val="clear" w:color="auto" w:fill="FFFFFF"/>
        </w:rPr>
        <w:t xml:space="preserve"> </w:t>
      </w:r>
      <w:r w:rsidRPr="00097B0B">
        <w:rPr>
          <w:color w:val="081735"/>
          <w:shd w:val="clear" w:color="auto" w:fill="FFFFFF"/>
        </w:rPr>
        <w:t>Алексић – добар (3,14)</w:t>
      </w:r>
      <w:r w:rsidRPr="00097B0B">
        <w:rPr>
          <w:color w:val="081735"/>
        </w:rPr>
        <w:br/>
      </w:r>
      <w:r w:rsidRPr="00097B0B">
        <w:rPr>
          <w:color w:val="081735"/>
          <w:shd w:val="clear" w:color="auto" w:fill="FFFFFF"/>
        </w:rPr>
        <w:t>2. Урош</w:t>
      </w:r>
      <w:r>
        <w:rPr>
          <w:color w:val="081735"/>
          <w:shd w:val="clear" w:color="auto" w:fill="FFFFFF"/>
        </w:rPr>
        <w:t xml:space="preserve"> </w:t>
      </w:r>
      <w:r w:rsidRPr="00097B0B">
        <w:rPr>
          <w:color w:val="081735"/>
          <w:shd w:val="clear" w:color="auto" w:fill="FFFFFF"/>
        </w:rPr>
        <w:t>Ђурић – добар (3,14)</w:t>
      </w:r>
      <w:r w:rsidRPr="00097B0B">
        <w:rPr>
          <w:color w:val="081735"/>
        </w:rPr>
        <w:br/>
      </w:r>
      <w:r w:rsidRPr="00097B0B">
        <w:rPr>
          <w:color w:val="081735"/>
          <w:shd w:val="clear" w:color="auto" w:fill="FFFFFF"/>
        </w:rPr>
        <w:t>3. Александра</w:t>
      </w:r>
      <w:r>
        <w:rPr>
          <w:color w:val="081735"/>
          <w:shd w:val="clear" w:color="auto" w:fill="FFFFFF"/>
        </w:rPr>
        <w:t xml:space="preserve"> </w:t>
      </w:r>
      <w:r w:rsidRPr="00097B0B">
        <w:rPr>
          <w:color w:val="081735"/>
          <w:shd w:val="clear" w:color="auto" w:fill="FFFFFF"/>
        </w:rPr>
        <w:t>Јосић – одличан</w:t>
      </w:r>
      <w:r>
        <w:rPr>
          <w:color w:val="081735"/>
          <w:shd w:val="clear" w:color="auto" w:fill="FFFFFF"/>
        </w:rPr>
        <w:t xml:space="preserve"> (4,71</w:t>
      </w:r>
      <w:r w:rsidRPr="00097B0B">
        <w:rPr>
          <w:color w:val="081735"/>
          <w:shd w:val="clear" w:color="auto" w:fill="FFFFFF"/>
        </w:rPr>
        <w:t>)</w:t>
      </w:r>
      <w:r w:rsidRPr="00097B0B">
        <w:rPr>
          <w:color w:val="081735"/>
        </w:rPr>
        <w:br/>
      </w:r>
      <w:r w:rsidRPr="00097B0B">
        <w:rPr>
          <w:color w:val="081735"/>
          <w:shd w:val="clear" w:color="auto" w:fill="FFFFFF"/>
        </w:rPr>
        <w:t>4. Матеја</w:t>
      </w:r>
      <w:r>
        <w:rPr>
          <w:color w:val="081735"/>
          <w:shd w:val="clear" w:color="auto" w:fill="FFFFFF"/>
        </w:rPr>
        <w:t xml:space="preserve"> </w:t>
      </w:r>
      <w:r w:rsidRPr="00097B0B">
        <w:rPr>
          <w:color w:val="081735"/>
          <w:shd w:val="clear" w:color="auto" w:fill="FFFFFF"/>
        </w:rPr>
        <w:t>Николић –добар</w:t>
      </w:r>
      <w:r>
        <w:rPr>
          <w:color w:val="081735"/>
          <w:shd w:val="clear" w:color="auto" w:fill="FFFFFF"/>
        </w:rPr>
        <w:t xml:space="preserve"> (3,29</w:t>
      </w:r>
      <w:r w:rsidRPr="00097B0B">
        <w:rPr>
          <w:color w:val="081735"/>
          <w:shd w:val="clear" w:color="auto" w:fill="FFFFFF"/>
        </w:rPr>
        <w:t>)</w:t>
      </w:r>
      <w:r w:rsidRPr="00097B0B">
        <w:rPr>
          <w:color w:val="081735"/>
        </w:rPr>
        <w:br/>
      </w:r>
      <w:r w:rsidRPr="00097B0B">
        <w:rPr>
          <w:color w:val="081735"/>
          <w:shd w:val="clear" w:color="auto" w:fill="FFFFFF"/>
        </w:rPr>
        <w:t>5. Новак</w:t>
      </w:r>
      <w:r>
        <w:rPr>
          <w:color w:val="081735"/>
          <w:shd w:val="clear" w:color="auto" w:fill="FFFFFF"/>
        </w:rPr>
        <w:t xml:space="preserve"> </w:t>
      </w:r>
      <w:r w:rsidRPr="00097B0B">
        <w:rPr>
          <w:color w:val="081735"/>
          <w:shd w:val="clear" w:color="auto" w:fill="FFFFFF"/>
        </w:rPr>
        <w:t>Рајчић – добар</w:t>
      </w:r>
      <w:r>
        <w:rPr>
          <w:color w:val="081735"/>
          <w:shd w:val="clear" w:color="auto" w:fill="FFFFFF"/>
        </w:rPr>
        <w:t xml:space="preserve"> (3,14</w:t>
      </w:r>
      <w:r w:rsidRPr="00097B0B">
        <w:rPr>
          <w:color w:val="081735"/>
          <w:shd w:val="clear" w:color="auto" w:fill="FFFFFF"/>
        </w:rPr>
        <w:t>)</w:t>
      </w:r>
      <w:r w:rsidRPr="00097B0B">
        <w:rPr>
          <w:color w:val="081735"/>
        </w:rPr>
        <w:br/>
      </w:r>
      <w:r w:rsidRPr="00097B0B">
        <w:rPr>
          <w:color w:val="081735"/>
          <w:shd w:val="clear" w:color="auto" w:fill="FFFFFF"/>
        </w:rPr>
        <w:t>6. Теодора</w:t>
      </w:r>
      <w:r>
        <w:rPr>
          <w:color w:val="081735"/>
          <w:shd w:val="clear" w:color="auto" w:fill="FFFFFF"/>
        </w:rPr>
        <w:t xml:space="preserve"> </w:t>
      </w:r>
      <w:r w:rsidRPr="00097B0B">
        <w:rPr>
          <w:color w:val="081735"/>
          <w:shd w:val="clear" w:color="auto" w:fill="FFFFFF"/>
        </w:rPr>
        <w:t>Ристић – одличан</w:t>
      </w:r>
      <w:r>
        <w:rPr>
          <w:color w:val="081735"/>
          <w:shd w:val="clear" w:color="auto" w:fill="FFFFFF"/>
        </w:rPr>
        <w:t xml:space="preserve"> (4,86</w:t>
      </w:r>
      <w:r w:rsidRPr="00097B0B">
        <w:rPr>
          <w:color w:val="081735"/>
          <w:shd w:val="clear" w:color="auto" w:fill="FFFFFF"/>
        </w:rPr>
        <w:t>)</w:t>
      </w:r>
      <w:r w:rsidRPr="00097B0B">
        <w:rPr>
          <w:color w:val="081735"/>
        </w:rPr>
        <w:br/>
      </w:r>
      <w:r w:rsidRPr="00097B0B">
        <w:rPr>
          <w:color w:val="081735"/>
          <w:shd w:val="clear" w:color="auto" w:fill="FFFFFF"/>
        </w:rPr>
        <w:t>7. Сара</w:t>
      </w:r>
      <w:r>
        <w:rPr>
          <w:color w:val="081735"/>
          <w:shd w:val="clear" w:color="auto" w:fill="FFFFFF"/>
        </w:rPr>
        <w:t xml:space="preserve"> </w:t>
      </w:r>
      <w:r w:rsidRPr="00097B0B">
        <w:rPr>
          <w:color w:val="081735"/>
          <w:shd w:val="clear" w:color="auto" w:fill="FFFFFF"/>
        </w:rPr>
        <w:t>Тошић – одличан</w:t>
      </w:r>
      <w:r>
        <w:rPr>
          <w:color w:val="081735"/>
          <w:shd w:val="clear" w:color="auto" w:fill="FFFFFF"/>
        </w:rPr>
        <w:t xml:space="preserve"> (4,71</w:t>
      </w:r>
      <w:r w:rsidRPr="00097B0B">
        <w:rPr>
          <w:color w:val="081735"/>
          <w:shd w:val="clear" w:color="auto" w:fill="FFFFFF"/>
        </w:rPr>
        <w:t>)</w:t>
      </w:r>
      <w:r w:rsidRPr="00097B0B">
        <w:rPr>
          <w:color w:val="081735"/>
        </w:rPr>
        <w:br/>
      </w:r>
    </w:p>
    <w:p w:rsidR="00097B0B" w:rsidRPr="00097B0B" w:rsidRDefault="00097B0B" w:rsidP="00097B0B">
      <w:pPr>
        <w:rPr>
          <w:color w:val="081735"/>
          <w:shd w:val="clear" w:color="auto" w:fill="FFFFFF"/>
        </w:rPr>
      </w:pPr>
      <w:r w:rsidRPr="00097B0B">
        <w:rPr>
          <w:color w:val="081735"/>
          <w:shd w:val="clear" w:color="auto" w:fill="FFFFFF"/>
        </w:rPr>
        <w:t>Средња</w:t>
      </w:r>
      <w:r>
        <w:rPr>
          <w:color w:val="081735"/>
          <w:shd w:val="clear" w:color="auto" w:fill="FFFFFF"/>
        </w:rPr>
        <w:t xml:space="preserve"> </w:t>
      </w:r>
      <w:r w:rsidRPr="00097B0B">
        <w:rPr>
          <w:color w:val="081735"/>
          <w:shd w:val="clear" w:color="auto" w:fill="FFFFFF"/>
        </w:rPr>
        <w:t>оцена</w:t>
      </w:r>
      <w:r>
        <w:rPr>
          <w:color w:val="081735"/>
          <w:shd w:val="clear" w:color="auto" w:fill="FFFFFF"/>
        </w:rPr>
        <w:t xml:space="preserve"> </w:t>
      </w:r>
      <w:r w:rsidRPr="00097B0B">
        <w:rPr>
          <w:color w:val="081735"/>
          <w:shd w:val="clear" w:color="auto" w:fill="FFFFFF"/>
        </w:rPr>
        <w:t>одељења</w:t>
      </w:r>
      <w:r>
        <w:rPr>
          <w:color w:val="081735"/>
          <w:shd w:val="clear" w:color="auto" w:fill="FFFFFF"/>
        </w:rPr>
        <w:t xml:space="preserve"> </w:t>
      </w:r>
      <w:r w:rsidRPr="00097B0B">
        <w:rPr>
          <w:color w:val="081735"/>
          <w:shd w:val="clear" w:color="auto" w:fill="FFFFFF"/>
        </w:rPr>
        <w:t>је</w:t>
      </w:r>
      <w:r>
        <w:rPr>
          <w:color w:val="081735"/>
          <w:shd w:val="clear" w:color="auto" w:fill="FFFFFF"/>
        </w:rPr>
        <w:t xml:space="preserve"> (3,</w:t>
      </w:r>
      <w:r w:rsidRPr="00097B0B">
        <w:rPr>
          <w:color w:val="081735"/>
          <w:shd w:val="clear" w:color="auto" w:fill="FFFFFF"/>
        </w:rPr>
        <w:t>86).</w:t>
      </w:r>
    </w:p>
    <w:p w:rsidR="00097B0B" w:rsidRPr="00097B0B" w:rsidRDefault="00097B0B" w:rsidP="00097B0B">
      <w:pPr>
        <w:rPr>
          <w:color w:val="081735"/>
          <w:shd w:val="clear" w:color="auto" w:fill="FFFFFF"/>
        </w:rPr>
      </w:pPr>
      <w:r w:rsidRPr="00097B0B">
        <w:rPr>
          <w:color w:val="081735"/>
          <w:shd w:val="clear" w:color="auto" w:fill="FFFFFF"/>
        </w:rPr>
        <w:t>Сви</w:t>
      </w:r>
      <w:r>
        <w:rPr>
          <w:color w:val="081735"/>
          <w:shd w:val="clear" w:color="auto" w:fill="FFFFFF"/>
        </w:rPr>
        <w:t xml:space="preserve"> </w:t>
      </w:r>
      <w:r w:rsidRPr="00097B0B">
        <w:rPr>
          <w:color w:val="081735"/>
          <w:shd w:val="clear" w:color="auto" w:fill="FFFFFF"/>
        </w:rPr>
        <w:t>ученици</w:t>
      </w:r>
      <w:r>
        <w:rPr>
          <w:color w:val="081735"/>
          <w:shd w:val="clear" w:color="auto" w:fill="FFFFFF"/>
        </w:rPr>
        <w:t xml:space="preserve"> </w:t>
      </w:r>
      <w:r w:rsidRPr="00097B0B">
        <w:rPr>
          <w:color w:val="081735"/>
          <w:shd w:val="clear" w:color="auto" w:fill="FFFFFF"/>
        </w:rPr>
        <w:t>имају</w:t>
      </w:r>
      <w:r>
        <w:rPr>
          <w:color w:val="081735"/>
          <w:shd w:val="clear" w:color="auto" w:fill="FFFFFF"/>
        </w:rPr>
        <w:t xml:space="preserve"> </w:t>
      </w:r>
      <w:r w:rsidRPr="00097B0B">
        <w:rPr>
          <w:color w:val="081735"/>
          <w:shd w:val="clear" w:color="auto" w:fill="FFFFFF"/>
        </w:rPr>
        <w:t>примерно</w:t>
      </w:r>
      <w:r>
        <w:rPr>
          <w:color w:val="081735"/>
          <w:shd w:val="clear" w:color="auto" w:fill="FFFFFF"/>
        </w:rPr>
        <w:t xml:space="preserve"> </w:t>
      </w:r>
      <w:r w:rsidRPr="00097B0B">
        <w:rPr>
          <w:color w:val="081735"/>
          <w:shd w:val="clear" w:color="auto" w:fill="FFFFFF"/>
        </w:rPr>
        <w:t>владање.</w:t>
      </w:r>
    </w:p>
    <w:p w:rsidR="00097B0B" w:rsidRPr="00097B0B" w:rsidRDefault="00097B0B" w:rsidP="00097B0B">
      <w:pPr>
        <w:rPr>
          <w:color w:val="081735"/>
          <w:shd w:val="clear" w:color="auto" w:fill="FFFFFF"/>
        </w:rPr>
      </w:pPr>
      <w:r w:rsidRPr="00097B0B">
        <w:rPr>
          <w:color w:val="081735"/>
          <w:shd w:val="clear" w:color="auto" w:fill="FFFFFF"/>
        </w:rPr>
        <w:t>Одлични ученици су похваљени и награђени књигом.</w:t>
      </w:r>
    </w:p>
    <w:p w:rsidR="00097B0B" w:rsidRPr="00097B0B" w:rsidRDefault="00097B0B" w:rsidP="00097B0B">
      <w:pPr>
        <w:rPr>
          <w:color w:val="081735"/>
          <w:shd w:val="clear" w:color="auto" w:fill="FFFFFF"/>
        </w:rPr>
      </w:pPr>
      <w:r w:rsidRPr="00097B0B">
        <w:rPr>
          <w:color w:val="081735"/>
          <w:shd w:val="clear" w:color="auto" w:fill="FFFFFF"/>
        </w:rPr>
        <w:t>Додатну наставу су похађале ученице Теодора Ристић, Сара Тошић и Александра Јосић.</w:t>
      </w:r>
    </w:p>
    <w:p w:rsidR="00097B0B" w:rsidRPr="00097B0B" w:rsidRDefault="00097B0B" w:rsidP="00097B0B">
      <w:pPr>
        <w:rPr>
          <w:color w:val="081735"/>
          <w:shd w:val="clear" w:color="auto" w:fill="FFFFFF"/>
        </w:rPr>
      </w:pPr>
      <w:r w:rsidRPr="00097B0B">
        <w:rPr>
          <w:color w:val="081735"/>
          <w:shd w:val="clear" w:color="auto" w:fill="FFFFFF"/>
        </w:rPr>
        <w:t>Допунску наставу су похађали Андреј Алексић, Урош Ђурић, Матеја Николић и Новак Рајчић из српског језика и математике.</w:t>
      </w:r>
    </w:p>
    <w:p w:rsidR="00097B0B" w:rsidRPr="00097B0B" w:rsidRDefault="00097B0B" w:rsidP="00097B0B">
      <w:pPr>
        <w:rPr>
          <w:color w:val="081735"/>
          <w:shd w:val="clear" w:color="auto" w:fill="FFFFFF"/>
        </w:rPr>
      </w:pPr>
      <w:r w:rsidRPr="00097B0B">
        <w:rPr>
          <w:color w:val="081735"/>
          <w:shd w:val="clear" w:color="auto" w:fill="FFFFFF"/>
        </w:rPr>
        <w:t>Урош Ђурић и Новак Рајчић радили су по ИОП- у 1.</w:t>
      </w:r>
    </w:p>
    <w:p w:rsidR="00097B0B" w:rsidRPr="00097B0B" w:rsidRDefault="00097B0B" w:rsidP="00097B0B">
      <w:pPr>
        <w:rPr>
          <w:color w:val="081735"/>
          <w:shd w:val="clear" w:color="auto" w:fill="FFFFFF"/>
        </w:rPr>
      </w:pPr>
      <w:r>
        <w:rPr>
          <w:color w:val="081735"/>
          <w:shd w:val="clear" w:color="auto" w:fill="FFFFFF"/>
        </w:rPr>
        <w:t xml:space="preserve">На наградном конкурсу </w:t>
      </w:r>
      <w:r w:rsidRPr="00097B0B">
        <w:rPr>
          <w:color w:val="081735"/>
          <w:shd w:val="clear" w:color="auto" w:fill="FFFFFF"/>
        </w:rPr>
        <w:t>Моја општина – Разгледница из мог краја ученица Теодора Ристић освојила је 2.</w:t>
      </w:r>
      <w:r>
        <w:rPr>
          <w:color w:val="081735"/>
          <w:shd w:val="clear" w:color="auto" w:fill="FFFFFF"/>
        </w:rPr>
        <w:t xml:space="preserve"> место</w:t>
      </w:r>
      <w:r w:rsidRPr="00097B0B">
        <w:rPr>
          <w:color w:val="081735"/>
          <w:shd w:val="clear" w:color="auto" w:fill="FFFFFF"/>
        </w:rPr>
        <w:t>.</w:t>
      </w:r>
    </w:p>
    <w:p w:rsidR="00F50205" w:rsidRDefault="00097B0B" w:rsidP="00097B0B">
      <w:pPr>
        <w:rPr>
          <w:color w:val="081735"/>
          <w:shd w:val="clear" w:color="auto" w:fill="FFFFFF"/>
        </w:rPr>
      </w:pPr>
      <w:r w:rsidRPr="00097B0B">
        <w:rPr>
          <w:color w:val="081735"/>
          <w:shd w:val="clear" w:color="auto" w:fill="FFFFFF"/>
        </w:rPr>
        <w:t xml:space="preserve">                                   </w:t>
      </w:r>
    </w:p>
    <w:p w:rsidR="00097B0B" w:rsidRDefault="00097B0B" w:rsidP="00097B0B">
      <w:pPr>
        <w:rPr>
          <w:rFonts w:eastAsia="Calibri"/>
        </w:rPr>
      </w:pPr>
      <w:r w:rsidRPr="00097B0B">
        <w:rPr>
          <w:color w:val="081735"/>
          <w:shd w:val="clear" w:color="auto" w:fill="FFFFFF"/>
        </w:rPr>
        <w:t xml:space="preserve">                           </w:t>
      </w:r>
    </w:p>
    <w:tbl>
      <w:tblPr>
        <w:tblW w:w="8897"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526"/>
        <w:gridCol w:w="709"/>
        <w:gridCol w:w="708"/>
        <w:gridCol w:w="709"/>
        <w:gridCol w:w="1134"/>
        <w:gridCol w:w="851"/>
        <w:gridCol w:w="708"/>
        <w:gridCol w:w="993"/>
        <w:gridCol w:w="850"/>
        <w:gridCol w:w="709"/>
      </w:tblGrid>
      <w:tr w:rsidR="008C7C16" w:rsidRPr="00990BCB" w:rsidTr="00B2003E">
        <w:trPr>
          <w:cantSplit/>
          <w:trHeight w:val="1556"/>
          <w:jc w:val="center"/>
        </w:trPr>
        <w:tc>
          <w:tcPr>
            <w:tcW w:w="1526" w:type="dxa"/>
            <w:shd w:val="clear" w:color="auto" w:fill="FDE9D9" w:themeFill="accent6" w:themeFillTint="33"/>
            <w:tcMar>
              <w:left w:w="108" w:type="dxa"/>
              <w:right w:w="108" w:type="dxa"/>
            </w:tcMar>
            <w:textDirection w:val="btLr"/>
          </w:tcPr>
          <w:p w:rsidR="008C7C16" w:rsidRPr="00990BCB" w:rsidRDefault="008C7C16" w:rsidP="008C7C16">
            <w:pPr>
              <w:ind w:left="113" w:right="113"/>
              <w:jc w:val="center"/>
              <w:rPr>
                <w:sz w:val="22"/>
                <w:szCs w:val="22"/>
              </w:rPr>
            </w:pPr>
          </w:p>
        </w:tc>
        <w:tc>
          <w:tcPr>
            <w:tcW w:w="709" w:type="dxa"/>
            <w:shd w:val="clear" w:color="auto" w:fill="FDE9D9" w:themeFill="accent6" w:themeFillTint="33"/>
            <w:tcMar>
              <w:left w:w="108" w:type="dxa"/>
              <w:right w:w="108" w:type="dxa"/>
            </w:tcMar>
            <w:textDirection w:val="btLr"/>
          </w:tcPr>
          <w:p w:rsidR="008C7C16" w:rsidRPr="00990BCB" w:rsidRDefault="008C7C16" w:rsidP="008C7C16">
            <w:pPr>
              <w:pStyle w:val="NoSpacing"/>
              <w:rPr>
                <w:rFonts w:ascii="Times New Roman" w:hAnsi="Times New Roman"/>
              </w:rPr>
            </w:pPr>
            <w:r w:rsidRPr="00990BCB">
              <w:rPr>
                <w:rFonts w:ascii="Times New Roman" w:hAnsi="Times New Roman"/>
              </w:rPr>
              <w:t>Српски језик</w:t>
            </w:r>
          </w:p>
          <w:p w:rsidR="008C7C16" w:rsidRPr="00990BCB" w:rsidRDefault="008C7C16" w:rsidP="008C7C16">
            <w:pPr>
              <w:pStyle w:val="NoSpacing"/>
              <w:rPr>
                <w:rFonts w:ascii="Times New Roman" w:hAnsi="Times New Roman"/>
              </w:rPr>
            </w:pPr>
          </w:p>
        </w:tc>
        <w:tc>
          <w:tcPr>
            <w:tcW w:w="708" w:type="dxa"/>
            <w:shd w:val="clear" w:color="auto" w:fill="FDE9D9" w:themeFill="accent6" w:themeFillTint="33"/>
            <w:tcMar>
              <w:left w:w="108" w:type="dxa"/>
              <w:right w:w="108" w:type="dxa"/>
            </w:tcMar>
            <w:textDirection w:val="btLr"/>
          </w:tcPr>
          <w:p w:rsidR="008C7C16" w:rsidRPr="00990BCB" w:rsidRDefault="008C7C16" w:rsidP="008C7C16">
            <w:pPr>
              <w:pStyle w:val="NoSpacing"/>
              <w:rPr>
                <w:rFonts w:ascii="Times New Roman" w:hAnsi="Times New Roman"/>
              </w:rPr>
            </w:pPr>
            <w:r w:rsidRPr="00990BCB">
              <w:rPr>
                <w:rFonts w:ascii="Times New Roman" w:hAnsi="Times New Roman"/>
              </w:rPr>
              <w:t>Математика</w:t>
            </w:r>
          </w:p>
        </w:tc>
        <w:tc>
          <w:tcPr>
            <w:tcW w:w="709" w:type="dxa"/>
            <w:shd w:val="clear" w:color="auto" w:fill="FDE9D9" w:themeFill="accent6" w:themeFillTint="33"/>
            <w:tcMar>
              <w:left w:w="108" w:type="dxa"/>
              <w:right w:w="108" w:type="dxa"/>
            </w:tcMar>
            <w:textDirection w:val="btLr"/>
          </w:tcPr>
          <w:p w:rsidR="008C7C16" w:rsidRPr="00990BCB" w:rsidRDefault="008C7C16" w:rsidP="008C7C16">
            <w:pPr>
              <w:pStyle w:val="NoSpacing"/>
              <w:rPr>
                <w:rFonts w:ascii="Times New Roman" w:hAnsi="Times New Roman"/>
              </w:rPr>
            </w:pPr>
            <w:r w:rsidRPr="00990BCB">
              <w:rPr>
                <w:rFonts w:ascii="Times New Roman" w:hAnsi="Times New Roman"/>
              </w:rPr>
              <w:t>Енглески</w:t>
            </w:r>
            <w:r>
              <w:rPr>
                <w:rFonts w:ascii="Times New Roman" w:hAnsi="Times New Roman"/>
              </w:rPr>
              <w:t xml:space="preserve"> </w:t>
            </w:r>
            <w:r w:rsidRPr="00990BCB">
              <w:rPr>
                <w:rFonts w:ascii="Times New Roman" w:hAnsi="Times New Roman"/>
              </w:rPr>
              <w:t>језик</w:t>
            </w:r>
          </w:p>
        </w:tc>
        <w:tc>
          <w:tcPr>
            <w:tcW w:w="1134" w:type="dxa"/>
            <w:shd w:val="clear" w:color="auto" w:fill="FDE9D9" w:themeFill="accent6" w:themeFillTint="33"/>
            <w:tcMar>
              <w:left w:w="108" w:type="dxa"/>
              <w:right w:w="108" w:type="dxa"/>
            </w:tcMar>
            <w:textDirection w:val="btLr"/>
          </w:tcPr>
          <w:p w:rsidR="008C7C16" w:rsidRPr="00990BCB" w:rsidRDefault="008C7C16" w:rsidP="008C7C16">
            <w:pPr>
              <w:pStyle w:val="NoSpacing"/>
              <w:rPr>
                <w:rFonts w:ascii="Times New Roman" w:hAnsi="Times New Roman"/>
              </w:rPr>
            </w:pPr>
            <w:r w:rsidRPr="00990BCB">
              <w:rPr>
                <w:rFonts w:ascii="Times New Roman" w:hAnsi="Times New Roman"/>
              </w:rPr>
              <w:t xml:space="preserve">Природа и друштво / </w:t>
            </w:r>
          </w:p>
          <w:p w:rsidR="008C7C16" w:rsidRPr="00990BCB" w:rsidRDefault="008C7C16" w:rsidP="008C7C16">
            <w:pPr>
              <w:pStyle w:val="NoSpacing"/>
              <w:rPr>
                <w:rFonts w:ascii="Times New Roman" w:hAnsi="Times New Roman"/>
              </w:rPr>
            </w:pPr>
            <w:r w:rsidRPr="00990BCB">
              <w:rPr>
                <w:rFonts w:ascii="Times New Roman" w:hAnsi="Times New Roman"/>
              </w:rPr>
              <w:t>Свет око  нас</w:t>
            </w:r>
          </w:p>
        </w:tc>
        <w:tc>
          <w:tcPr>
            <w:tcW w:w="851" w:type="dxa"/>
            <w:shd w:val="clear" w:color="auto" w:fill="FDE9D9" w:themeFill="accent6" w:themeFillTint="33"/>
            <w:tcMar>
              <w:left w:w="108" w:type="dxa"/>
              <w:right w:w="108" w:type="dxa"/>
            </w:tcMar>
            <w:textDirection w:val="btLr"/>
          </w:tcPr>
          <w:p w:rsidR="008C7C16" w:rsidRDefault="008C7C16" w:rsidP="008C7C16">
            <w:pPr>
              <w:pStyle w:val="NoSpacing"/>
              <w:rPr>
                <w:rFonts w:ascii="Times New Roman" w:hAnsi="Times New Roman"/>
              </w:rPr>
            </w:pPr>
            <w:r w:rsidRPr="00990BCB">
              <w:rPr>
                <w:rFonts w:ascii="Times New Roman" w:hAnsi="Times New Roman"/>
              </w:rPr>
              <w:t>Ликовна</w:t>
            </w:r>
          </w:p>
          <w:p w:rsidR="008C7C16" w:rsidRPr="00990BCB" w:rsidRDefault="008C7C16" w:rsidP="008C7C16">
            <w:pPr>
              <w:pStyle w:val="NoSpacing"/>
              <w:rPr>
                <w:rFonts w:ascii="Times New Roman" w:hAnsi="Times New Roman"/>
              </w:rPr>
            </w:pPr>
            <w:r>
              <w:rPr>
                <w:rFonts w:ascii="Times New Roman" w:hAnsi="Times New Roman"/>
              </w:rPr>
              <w:t xml:space="preserve"> </w:t>
            </w:r>
            <w:r w:rsidRPr="00990BCB">
              <w:rPr>
                <w:rFonts w:ascii="Times New Roman" w:hAnsi="Times New Roman"/>
              </w:rPr>
              <w:t>култура</w:t>
            </w:r>
          </w:p>
        </w:tc>
        <w:tc>
          <w:tcPr>
            <w:tcW w:w="708" w:type="dxa"/>
            <w:shd w:val="clear" w:color="auto" w:fill="FDE9D9" w:themeFill="accent6" w:themeFillTint="33"/>
            <w:tcMar>
              <w:left w:w="108" w:type="dxa"/>
              <w:right w:w="108" w:type="dxa"/>
            </w:tcMar>
            <w:textDirection w:val="btLr"/>
          </w:tcPr>
          <w:p w:rsidR="008C7C16" w:rsidRDefault="008C7C16" w:rsidP="008C7C16">
            <w:pPr>
              <w:pStyle w:val="NoSpacing"/>
              <w:rPr>
                <w:rFonts w:ascii="Times New Roman" w:hAnsi="Times New Roman"/>
              </w:rPr>
            </w:pPr>
            <w:r w:rsidRPr="00990BCB">
              <w:rPr>
                <w:rFonts w:ascii="Times New Roman" w:hAnsi="Times New Roman"/>
              </w:rPr>
              <w:t>Музичкак</w:t>
            </w:r>
          </w:p>
          <w:p w:rsidR="008C7C16" w:rsidRPr="00990BCB" w:rsidRDefault="008C7C16" w:rsidP="008C7C16">
            <w:pPr>
              <w:pStyle w:val="NoSpacing"/>
              <w:rPr>
                <w:rFonts w:ascii="Times New Roman" w:hAnsi="Times New Roman"/>
              </w:rPr>
            </w:pPr>
            <w:r>
              <w:rPr>
                <w:rFonts w:ascii="Times New Roman" w:hAnsi="Times New Roman"/>
              </w:rPr>
              <w:t xml:space="preserve"> </w:t>
            </w:r>
            <w:r w:rsidRPr="00990BCB">
              <w:rPr>
                <w:rFonts w:ascii="Times New Roman" w:hAnsi="Times New Roman"/>
              </w:rPr>
              <w:t>ултура</w:t>
            </w:r>
          </w:p>
        </w:tc>
        <w:tc>
          <w:tcPr>
            <w:tcW w:w="993" w:type="dxa"/>
            <w:shd w:val="clear" w:color="auto" w:fill="FDE9D9" w:themeFill="accent6" w:themeFillTint="33"/>
            <w:tcMar>
              <w:left w:w="108" w:type="dxa"/>
              <w:right w:w="108" w:type="dxa"/>
            </w:tcMar>
            <w:textDirection w:val="btLr"/>
          </w:tcPr>
          <w:p w:rsidR="008C7C16" w:rsidRPr="00990BCB" w:rsidRDefault="008C7C16" w:rsidP="008C7C16">
            <w:pPr>
              <w:pStyle w:val="NoSpacing"/>
              <w:rPr>
                <w:rFonts w:ascii="Times New Roman" w:hAnsi="Times New Roman"/>
              </w:rPr>
            </w:pPr>
            <w:r w:rsidRPr="00990BCB">
              <w:rPr>
                <w:rFonts w:ascii="Times New Roman" w:hAnsi="Times New Roman"/>
              </w:rPr>
              <w:t>Физичко и здравствено васпитање</w:t>
            </w:r>
          </w:p>
        </w:tc>
        <w:tc>
          <w:tcPr>
            <w:tcW w:w="850" w:type="dxa"/>
            <w:shd w:val="clear" w:color="auto" w:fill="FDE9D9" w:themeFill="accent6" w:themeFillTint="33"/>
            <w:tcMar>
              <w:left w:w="108" w:type="dxa"/>
              <w:right w:w="108" w:type="dxa"/>
            </w:tcMar>
            <w:textDirection w:val="btLr"/>
          </w:tcPr>
          <w:p w:rsidR="008C7C16" w:rsidRDefault="008C7C16" w:rsidP="008C7C16">
            <w:pPr>
              <w:pStyle w:val="NoSpacing"/>
              <w:rPr>
                <w:rFonts w:ascii="Times New Roman" w:hAnsi="Times New Roman"/>
              </w:rPr>
            </w:pPr>
            <w:r w:rsidRPr="00990BCB">
              <w:rPr>
                <w:rFonts w:ascii="Times New Roman" w:hAnsi="Times New Roman"/>
              </w:rPr>
              <w:t>Пројектна</w:t>
            </w:r>
          </w:p>
          <w:p w:rsidR="008C7C16" w:rsidRPr="00990BCB" w:rsidRDefault="008C7C16" w:rsidP="008C7C16">
            <w:pPr>
              <w:pStyle w:val="NoSpacing"/>
              <w:rPr>
                <w:rFonts w:ascii="Times New Roman" w:hAnsi="Times New Roman"/>
              </w:rPr>
            </w:pPr>
            <w:r w:rsidRPr="00990BCB">
              <w:rPr>
                <w:rFonts w:ascii="Times New Roman" w:hAnsi="Times New Roman"/>
              </w:rPr>
              <w:t>настава</w:t>
            </w:r>
          </w:p>
        </w:tc>
        <w:tc>
          <w:tcPr>
            <w:tcW w:w="709" w:type="dxa"/>
            <w:shd w:val="clear" w:color="auto" w:fill="FDE9D9" w:themeFill="accent6" w:themeFillTint="33"/>
            <w:tcMar>
              <w:left w:w="108" w:type="dxa"/>
              <w:right w:w="108" w:type="dxa"/>
            </w:tcMar>
            <w:textDirection w:val="btLr"/>
          </w:tcPr>
          <w:p w:rsidR="008C7C16" w:rsidRDefault="008C7C16" w:rsidP="008C7C16">
            <w:pPr>
              <w:pStyle w:val="NoSpacing"/>
              <w:shd w:val="clear" w:color="auto" w:fill="FDE9D9" w:themeFill="accent6" w:themeFillTint="33"/>
              <w:rPr>
                <w:rFonts w:ascii="Times New Roman" w:hAnsi="Times New Roman"/>
              </w:rPr>
            </w:pPr>
            <w:r w:rsidRPr="00990BCB">
              <w:rPr>
                <w:rFonts w:ascii="Times New Roman" w:hAnsi="Times New Roman"/>
              </w:rPr>
              <w:t>Верска</w:t>
            </w:r>
            <w:r>
              <w:rPr>
                <w:rFonts w:ascii="Times New Roman" w:hAnsi="Times New Roman"/>
              </w:rPr>
              <w:t xml:space="preserve"> </w:t>
            </w:r>
          </w:p>
          <w:p w:rsidR="008C7C16" w:rsidRPr="00990BCB" w:rsidRDefault="008C7C16" w:rsidP="008C7C16">
            <w:pPr>
              <w:pStyle w:val="NoSpacing"/>
              <w:shd w:val="clear" w:color="auto" w:fill="FDE9D9" w:themeFill="accent6" w:themeFillTint="33"/>
              <w:rPr>
                <w:rFonts w:ascii="Times New Roman" w:hAnsi="Times New Roman"/>
              </w:rPr>
            </w:pPr>
            <w:r w:rsidRPr="00990BCB">
              <w:rPr>
                <w:rFonts w:ascii="Times New Roman" w:hAnsi="Times New Roman"/>
              </w:rPr>
              <w:t>настава</w:t>
            </w:r>
          </w:p>
        </w:tc>
      </w:tr>
      <w:tr w:rsidR="008C7C16" w:rsidRPr="00990BCB" w:rsidTr="008C7C16">
        <w:trPr>
          <w:cantSplit/>
          <w:trHeight w:val="789"/>
          <w:jc w:val="center"/>
        </w:trPr>
        <w:tc>
          <w:tcPr>
            <w:tcW w:w="1526" w:type="dxa"/>
            <w:shd w:val="clear" w:color="auto" w:fill="FDE9D9" w:themeFill="accent6" w:themeFillTint="33"/>
            <w:tcMar>
              <w:left w:w="108" w:type="dxa"/>
              <w:right w:w="108" w:type="dxa"/>
            </w:tcMar>
          </w:tcPr>
          <w:p w:rsidR="008C7C16" w:rsidRPr="00990BCB" w:rsidRDefault="008C7C16" w:rsidP="008C7C16">
            <w:pPr>
              <w:jc w:val="center"/>
              <w:rPr>
                <w:sz w:val="22"/>
                <w:szCs w:val="22"/>
              </w:rPr>
            </w:pPr>
            <w:r w:rsidRPr="00990BCB">
              <w:rPr>
                <w:sz w:val="22"/>
                <w:szCs w:val="22"/>
              </w:rPr>
              <w:t>Број планираних часова</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180</w:t>
            </w:r>
          </w:p>
        </w:tc>
        <w:tc>
          <w:tcPr>
            <w:tcW w:w="708"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180</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72</w:t>
            </w:r>
          </w:p>
        </w:tc>
        <w:tc>
          <w:tcPr>
            <w:tcW w:w="1134"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72/72</w:t>
            </w:r>
          </w:p>
        </w:tc>
        <w:tc>
          <w:tcPr>
            <w:tcW w:w="851"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c>
          <w:tcPr>
            <w:tcW w:w="708"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c>
          <w:tcPr>
            <w:tcW w:w="993"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108</w:t>
            </w:r>
          </w:p>
        </w:tc>
        <w:tc>
          <w:tcPr>
            <w:tcW w:w="850"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36/36</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r>
      <w:tr w:rsidR="008C7C16" w:rsidRPr="00990BCB" w:rsidTr="008C7C16">
        <w:trPr>
          <w:cantSplit/>
          <w:trHeight w:val="845"/>
          <w:jc w:val="center"/>
        </w:trPr>
        <w:tc>
          <w:tcPr>
            <w:tcW w:w="1526" w:type="dxa"/>
            <w:shd w:val="clear" w:color="auto" w:fill="FDE9D9" w:themeFill="accent6" w:themeFillTint="33"/>
            <w:tcMar>
              <w:left w:w="108" w:type="dxa"/>
              <w:right w:w="108" w:type="dxa"/>
            </w:tcMar>
          </w:tcPr>
          <w:p w:rsidR="008C7C16" w:rsidRPr="00990BCB" w:rsidRDefault="008C7C16" w:rsidP="008C7C16">
            <w:pPr>
              <w:jc w:val="center"/>
              <w:rPr>
                <w:sz w:val="22"/>
                <w:szCs w:val="22"/>
              </w:rPr>
            </w:pPr>
            <w:r w:rsidRPr="00990BCB">
              <w:rPr>
                <w:sz w:val="22"/>
                <w:szCs w:val="22"/>
              </w:rPr>
              <w:t>Број одржаних часова</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180</w:t>
            </w:r>
          </w:p>
        </w:tc>
        <w:tc>
          <w:tcPr>
            <w:tcW w:w="708"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180</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70</w:t>
            </w:r>
          </w:p>
        </w:tc>
        <w:tc>
          <w:tcPr>
            <w:tcW w:w="1134"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72/72</w:t>
            </w:r>
          </w:p>
        </w:tc>
        <w:tc>
          <w:tcPr>
            <w:tcW w:w="851"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c>
          <w:tcPr>
            <w:tcW w:w="708"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c>
          <w:tcPr>
            <w:tcW w:w="993"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108</w:t>
            </w:r>
          </w:p>
        </w:tc>
        <w:tc>
          <w:tcPr>
            <w:tcW w:w="850"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36/36</w:t>
            </w:r>
          </w:p>
        </w:tc>
        <w:tc>
          <w:tcPr>
            <w:tcW w:w="709" w:type="dxa"/>
            <w:shd w:val="clear" w:color="000000" w:fill="FFFFFF"/>
            <w:tcMar>
              <w:left w:w="108" w:type="dxa"/>
              <w:right w:w="108" w:type="dxa"/>
            </w:tcMar>
          </w:tcPr>
          <w:p w:rsidR="008C7C16" w:rsidRPr="00990BCB" w:rsidRDefault="008C7C16" w:rsidP="008C7C16">
            <w:pPr>
              <w:jc w:val="center"/>
              <w:rPr>
                <w:sz w:val="22"/>
                <w:szCs w:val="22"/>
              </w:rPr>
            </w:pPr>
            <w:r w:rsidRPr="00990BCB">
              <w:rPr>
                <w:sz w:val="22"/>
                <w:szCs w:val="22"/>
              </w:rPr>
              <w:t>36</w:t>
            </w:r>
          </w:p>
        </w:tc>
      </w:tr>
    </w:tbl>
    <w:p w:rsidR="00A60E94" w:rsidRDefault="00A60E94" w:rsidP="00A60E94">
      <w:pPr>
        <w:rPr>
          <w:rFonts w:eastAsia="Calibri"/>
        </w:rPr>
      </w:pPr>
    </w:p>
    <w:p w:rsidR="00A60E94" w:rsidRDefault="00A60E94" w:rsidP="00A60E94">
      <w:pPr>
        <w:rPr>
          <w:rFonts w:eastAsia="Calibri"/>
        </w:rPr>
      </w:pPr>
    </w:p>
    <w:p w:rsidR="00F50205" w:rsidRPr="00F50205" w:rsidRDefault="00F50205" w:rsidP="00A60E94">
      <w:pPr>
        <w:rPr>
          <w:rFonts w:eastAsia="Calibri"/>
        </w:rPr>
      </w:pPr>
    </w:p>
    <w:p w:rsidR="006B3A72" w:rsidRPr="00990BCB" w:rsidRDefault="006B3A72" w:rsidP="006B3A72"/>
    <w:tbl>
      <w:tblPr>
        <w:tblW w:w="0" w:type="auto"/>
        <w:jc w:val="center"/>
        <w:tblCellMar>
          <w:left w:w="10" w:type="dxa"/>
          <w:right w:w="10" w:type="dxa"/>
        </w:tblCellMar>
        <w:tblLook w:val="0000"/>
      </w:tblPr>
      <w:tblGrid>
        <w:gridCol w:w="2584"/>
        <w:gridCol w:w="2584"/>
        <w:gridCol w:w="1211"/>
      </w:tblGrid>
      <w:tr w:rsidR="006B3A72" w:rsidRPr="00614496" w:rsidTr="006B3A72">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r w:rsidRPr="00614496">
              <w:rPr>
                <w:lang w:val="en-US"/>
              </w:rPr>
              <w:t>Допунска</w:t>
            </w:r>
            <w:r>
              <w:t xml:space="preserve"> </w:t>
            </w:r>
            <w:r w:rsidRPr="00614496">
              <w:rPr>
                <w:lang w:val="en-US"/>
              </w:rPr>
              <w:t>настава</w:t>
            </w:r>
            <w:r>
              <w:t xml:space="preserve"> </w:t>
            </w:r>
            <w:r w:rsidRPr="00614496">
              <w:t>/додатна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B3A72" w:rsidRDefault="006B3A72" w:rsidP="00171051">
            <w:r>
              <w:t>ЧОС</w:t>
            </w:r>
          </w:p>
        </w:tc>
      </w:tr>
      <w:tr w:rsidR="006B3A72" w:rsidRPr="00614496" w:rsidTr="006B3A72">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Default="006B3A72" w:rsidP="00171051">
            <w:r w:rsidRPr="00614496">
              <w:rPr>
                <w:lang w:val="en-US"/>
              </w:rPr>
              <w:t>Број</w:t>
            </w:r>
            <w:r>
              <w:t xml:space="preserve"> </w:t>
            </w:r>
            <w:r w:rsidRPr="00614496">
              <w:rPr>
                <w:lang w:val="en-US"/>
              </w:rPr>
              <w:t>планираних</w:t>
            </w:r>
          </w:p>
          <w:p w:rsidR="006B3A72" w:rsidRPr="00614496" w:rsidRDefault="006B3A72" w:rsidP="00171051">
            <w:r w:rsidRPr="00614496">
              <w:rPr>
                <w:lang w:val="en-US"/>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Pr>
                <w:lang w:val="en-US"/>
              </w:rPr>
              <w:t>36</w:t>
            </w:r>
            <w:r w:rsidRPr="00614496">
              <w:t>/36</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sidRPr="00614496">
              <w:rPr>
                <w:lang w:val="en-US"/>
              </w:rPr>
              <w:t>36</w:t>
            </w:r>
          </w:p>
        </w:tc>
      </w:tr>
      <w:tr w:rsidR="006B3A72" w:rsidRPr="00614496" w:rsidTr="006B3A72">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Default="006B3A72" w:rsidP="00171051">
            <w:r w:rsidRPr="00614496">
              <w:rPr>
                <w:lang w:val="en-US"/>
              </w:rPr>
              <w:t>Број</w:t>
            </w:r>
            <w:r>
              <w:t xml:space="preserve"> </w:t>
            </w:r>
            <w:r w:rsidRPr="00614496">
              <w:rPr>
                <w:lang w:val="en-US"/>
              </w:rPr>
              <w:t>одржаних</w:t>
            </w:r>
          </w:p>
          <w:p w:rsidR="006B3A72" w:rsidRPr="00614496" w:rsidRDefault="006B3A72" w:rsidP="00171051">
            <w:r w:rsidRPr="00614496">
              <w:rPr>
                <w:lang w:val="en-US"/>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Pr>
                <w:lang w:val="en-US"/>
              </w:rPr>
              <w:t>36</w:t>
            </w:r>
            <w:r w:rsidRPr="00614496">
              <w:t>/36</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sidRPr="00614496">
              <w:t>36</w:t>
            </w:r>
          </w:p>
        </w:tc>
      </w:tr>
    </w:tbl>
    <w:p w:rsidR="006B3A72" w:rsidRDefault="006B3A72" w:rsidP="006B3A72"/>
    <w:p w:rsidR="006B3A72" w:rsidRDefault="006B3A72" w:rsidP="006B3A72"/>
    <w:p w:rsidR="00424C9C" w:rsidRDefault="00424C9C" w:rsidP="006B3A72"/>
    <w:p w:rsidR="00424C9C" w:rsidRDefault="00424C9C" w:rsidP="006B3A72"/>
    <w:p w:rsidR="00424C9C" w:rsidRDefault="00424C9C" w:rsidP="006B3A72"/>
    <w:p w:rsidR="00424C9C" w:rsidRPr="006B3A72" w:rsidRDefault="00424C9C" w:rsidP="006B3A72"/>
    <w:tbl>
      <w:tblPr>
        <w:tblW w:w="0" w:type="auto"/>
        <w:jc w:val="center"/>
        <w:tblCellMar>
          <w:left w:w="10" w:type="dxa"/>
          <w:right w:w="10" w:type="dxa"/>
        </w:tblCellMar>
        <w:tblLook w:val="0000"/>
      </w:tblPr>
      <w:tblGrid>
        <w:gridCol w:w="1985"/>
        <w:gridCol w:w="2268"/>
        <w:gridCol w:w="1701"/>
        <w:gridCol w:w="1843"/>
      </w:tblGrid>
      <w:tr w:rsidR="006B3A72" w:rsidRPr="00614496" w:rsidTr="003C0B24">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r w:rsidRPr="00614496">
              <w:rPr>
                <w:lang w:val="en-US"/>
              </w:rPr>
              <w:t>Број</w:t>
            </w:r>
            <w:r>
              <w:t xml:space="preserve"> </w:t>
            </w:r>
            <w:r w:rsidRPr="00614496">
              <w:rPr>
                <w:lang w:val="en-US"/>
              </w:rPr>
              <w:t>ученика</w:t>
            </w:r>
            <w:r>
              <w:t xml:space="preserve"> </w:t>
            </w:r>
            <w:r w:rsidRPr="00614496">
              <w:rPr>
                <w:lang w:val="en-US"/>
              </w:rPr>
              <w:t>без</w:t>
            </w:r>
            <w:r>
              <w:t xml:space="preserve"> </w:t>
            </w:r>
            <w:r w:rsidRPr="00614496">
              <w:rPr>
                <w:lang w:val="en-US"/>
              </w:rPr>
              <w:t>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r w:rsidRPr="00614496">
              <w:rPr>
                <w:lang w:val="en-US"/>
              </w:rPr>
              <w:t>Број</w:t>
            </w:r>
            <w:r>
              <w:t xml:space="preserve"> </w:t>
            </w:r>
            <w:r w:rsidRPr="00614496">
              <w:rPr>
                <w:lang w:val="en-US"/>
              </w:rPr>
              <w:t>ученика</w:t>
            </w:r>
            <w:r>
              <w:t xml:space="preserve"> </w:t>
            </w:r>
            <w:r w:rsidRPr="00614496">
              <w:rPr>
                <w:lang w:val="en-US"/>
              </w:rPr>
              <w:t>са</w:t>
            </w:r>
            <w:r>
              <w:t xml:space="preserve"> </w:t>
            </w:r>
            <w:r w:rsidRPr="00614496">
              <w:rPr>
                <w:lang w:val="en-US"/>
              </w:rPr>
              <w:t>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r w:rsidRPr="00614496">
              <w:rPr>
                <w:lang w:val="en-US"/>
              </w:rPr>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6B3A72" w:rsidRPr="00614496" w:rsidRDefault="006B3A72" w:rsidP="00171051">
            <w:r w:rsidRPr="00614496">
              <w:rPr>
                <w:lang w:val="en-US"/>
              </w:rPr>
              <w:t>Неоправдани</w:t>
            </w:r>
          </w:p>
        </w:tc>
      </w:tr>
      <w:tr w:rsidR="006B3A72" w:rsidRPr="00614496" w:rsidTr="003C0B24">
        <w:trPr>
          <w:jc w:val="center"/>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B77F6B" w:rsidRDefault="00B77F6B" w:rsidP="00171051">
            <w: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Pr>
                <w:lang w:val="en-US"/>
              </w:rPr>
              <w:t>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t>2</w:t>
            </w:r>
            <w:r>
              <w:rPr>
                <w:lang w:val="en-US"/>
              </w:rPr>
              <w:t>73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A72" w:rsidRPr="00614496" w:rsidRDefault="006B3A72" w:rsidP="00171051">
            <w:r w:rsidRPr="00614496">
              <w:t xml:space="preserve">     /</w:t>
            </w:r>
          </w:p>
        </w:tc>
      </w:tr>
    </w:tbl>
    <w:p w:rsidR="006B3A72" w:rsidRPr="00614496" w:rsidRDefault="006B3A72" w:rsidP="006B3A72"/>
    <w:p w:rsidR="00A60E94" w:rsidRDefault="00A60E94" w:rsidP="00A60E94">
      <w:pPr>
        <w:rPr>
          <w:rFonts w:eastAsia="Calibri"/>
        </w:rPr>
      </w:pPr>
    </w:p>
    <w:tbl>
      <w:tblPr>
        <w:tblW w:w="8913" w:type="dxa"/>
        <w:jc w:val="center"/>
        <w:tblInd w:w="126" w:type="dxa"/>
        <w:tblLayout w:type="fixed"/>
        <w:tblCellMar>
          <w:left w:w="10" w:type="dxa"/>
          <w:right w:w="10" w:type="dxa"/>
        </w:tblCellMar>
        <w:tblLook w:val="04A0"/>
      </w:tblPr>
      <w:tblGrid>
        <w:gridCol w:w="1055"/>
        <w:gridCol w:w="709"/>
        <w:gridCol w:w="851"/>
        <w:gridCol w:w="850"/>
        <w:gridCol w:w="851"/>
        <w:gridCol w:w="850"/>
        <w:gridCol w:w="851"/>
        <w:gridCol w:w="992"/>
        <w:gridCol w:w="992"/>
        <w:gridCol w:w="912"/>
      </w:tblGrid>
      <w:tr w:rsidR="00B77F6B" w:rsidRPr="00614496" w:rsidTr="00B77F6B">
        <w:trPr>
          <w:cantSplit/>
          <w:trHeight w:val="1591"/>
          <w:jc w:val="center"/>
        </w:trPr>
        <w:tc>
          <w:tcPr>
            <w:tcW w:w="10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B77F6B" w:rsidRPr="00614496" w:rsidRDefault="00B77F6B" w:rsidP="00B77F6B">
            <w:r w:rsidRPr="00614496">
              <w:rPr>
                <w:lang w:val="en-US"/>
              </w:rPr>
              <w:t>I</w:t>
            </w:r>
            <w:r>
              <w:rPr>
                <w:lang w:val="en-US"/>
              </w:rPr>
              <w:t>I</w:t>
            </w:r>
            <w:r w:rsidRPr="00614496">
              <w:rPr>
                <w:lang w:val="en-US"/>
              </w:rPr>
              <w:t xml:space="preserve">I </w:t>
            </w:r>
            <w:r w:rsidRPr="00614496">
              <w:t>разред</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Српски</w:t>
            </w:r>
            <w:r>
              <w:t xml:space="preserve"> </w:t>
            </w:r>
            <w:r w:rsidRPr="00614496">
              <w:rPr>
                <w:lang w:val="en-US"/>
              </w:rPr>
              <w:t>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Енглески</w:t>
            </w:r>
            <w:r>
              <w:t xml:space="preserve"> </w:t>
            </w:r>
            <w:r w:rsidRPr="00614496">
              <w:rPr>
                <w:lang w:val="en-US"/>
              </w:rPr>
              <w:t>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t>Природа и друштво</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225909" w:rsidRDefault="00B77F6B" w:rsidP="00B77F6B">
            <w:r w:rsidRPr="00614496">
              <w:rPr>
                <w:lang w:val="en-US"/>
              </w:rPr>
              <w:t>Ликовна</w:t>
            </w:r>
            <w:r>
              <w:t xml:space="preserve"> </w:t>
            </w:r>
            <w:r w:rsidRPr="00614496">
              <w:rPr>
                <w:lang w:val="en-US"/>
              </w:rPr>
              <w:t>култура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Музичка</w:t>
            </w:r>
            <w:r>
              <w:t xml:space="preserve"> </w:t>
            </w:r>
            <w:r w:rsidRPr="00614496">
              <w:rPr>
                <w:lang w:val="en-US"/>
              </w:rPr>
              <w:t>култура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Физичко</w:t>
            </w:r>
            <w:r>
              <w:t xml:space="preserve"> и здравствено </w:t>
            </w:r>
            <w:r w:rsidRPr="00614496">
              <w:rPr>
                <w:lang w:val="en-US"/>
              </w:rPr>
              <w:t>васпитање</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t>Пројектна  настава</w:t>
            </w:r>
          </w:p>
        </w:tc>
        <w:tc>
          <w:tcPr>
            <w:tcW w:w="91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B77F6B" w:rsidRPr="00614496" w:rsidRDefault="00B77F6B" w:rsidP="00B77F6B">
            <w:r w:rsidRPr="00614496">
              <w:rPr>
                <w:lang w:val="en-US"/>
              </w:rPr>
              <w:t>Верска</w:t>
            </w:r>
            <w:r>
              <w:t xml:space="preserve"> </w:t>
            </w:r>
            <w:r w:rsidRPr="00614496">
              <w:rPr>
                <w:lang w:val="en-US"/>
              </w:rPr>
              <w:t>настава</w:t>
            </w:r>
          </w:p>
        </w:tc>
      </w:tr>
      <w:tr w:rsidR="00B77F6B" w:rsidRPr="00614496" w:rsidTr="00153A8D">
        <w:trPr>
          <w:trHeight w:val="1"/>
          <w:jc w:val="center"/>
        </w:trPr>
        <w:tc>
          <w:tcPr>
            <w:tcW w:w="10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B77F6B" w:rsidRPr="00B77F6B" w:rsidRDefault="00B77F6B" w:rsidP="00B77F6B">
            <w:pPr>
              <w:rPr>
                <w:sz w:val="22"/>
                <w:szCs w:val="22"/>
              </w:rPr>
            </w:pPr>
            <w:r w:rsidRPr="00B77F6B">
              <w:rPr>
                <w:sz w:val="22"/>
                <w:szCs w:val="22"/>
                <w:lang w:val="en-US"/>
              </w:rPr>
              <w:t>Средња</w:t>
            </w:r>
            <w:r w:rsidRPr="00B77F6B">
              <w:rPr>
                <w:sz w:val="22"/>
                <w:szCs w:val="22"/>
              </w:rPr>
              <w:t xml:space="preserve"> </w:t>
            </w:r>
            <w:r w:rsidRPr="00B77F6B">
              <w:rPr>
                <w:sz w:val="22"/>
                <w:szCs w:val="22"/>
                <w:lang w:val="en-US"/>
              </w:rPr>
              <w:t>оцена</w:t>
            </w:r>
            <w:r w:rsidRPr="00B77F6B">
              <w:rPr>
                <w:sz w:val="22"/>
                <w:szCs w:val="22"/>
              </w:rPr>
              <w:t xml:space="preserve"> </w:t>
            </w:r>
            <w:r w:rsidRPr="00B77F6B">
              <w:rPr>
                <w:sz w:val="22"/>
                <w:szCs w:val="22"/>
                <w:lang w:val="en-US"/>
              </w:rPr>
              <w:t>по</w:t>
            </w:r>
            <w:r w:rsidRPr="00B77F6B">
              <w:rPr>
                <w:sz w:val="22"/>
                <w:szCs w:val="22"/>
              </w:rPr>
              <w:t xml:space="preserve"> </w:t>
            </w:r>
            <w:r w:rsidRPr="00B77F6B">
              <w:rPr>
                <w:sz w:val="22"/>
                <w:szCs w:val="22"/>
                <w:lang w:val="en-US"/>
              </w:rPr>
              <w:t>пред</w:t>
            </w:r>
            <w:r w:rsidR="00840346">
              <w:rPr>
                <w:sz w:val="22"/>
                <w:szCs w:val="22"/>
              </w:rPr>
              <w:t>-</w:t>
            </w:r>
            <w:r w:rsidRPr="00B77F6B">
              <w:rPr>
                <w:sz w:val="22"/>
                <w:szCs w:val="22"/>
                <w:lang w:val="en-US"/>
              </w:rPr>
              <w:t>метима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lang w:val="en-US"/>
              </w:rPr>
              <w:t>3,43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lang w:val="en-US"/>
              </w:rPr>
              <w:t>2,86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lang w:val="en-US"/>
              </w:rPr>
              <w:t>3,00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rPr>
              <w:t>3.86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rPr>
              <w:t>4,43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rPr>
              <w:t>4,43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rPr>
              <w:t>5,00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lang w:val="en-US"/>
              </w:rPr>
              <w:t>Истиче</w:t>
            </w:r>
            <w:r w:rsidRPr="00B77F6B">
              <w:rPr>
                <w:sz w:val="22"/>
                <w:szCs w:val="22"/>
              </w:rPr>
              <w:t xml:space="preserve"> </w:t>
            </w:r>
            <w:r w:rsidRPr="00B77F6B">
              <w:rPr>
                <w:sz w:val="22"/>
                <w:szCs w:val="22"/>
                <w:lang w:val="en-US"/>
              </w:rPr>
              <w:t>се</w:t>
            </w:r>
          </w:p>
          <w:p w:rsidR="00B77F6B" w:rsidRPr="00153A8D" w:rsidRDefault="00B77F6B" w:rsidP="00153A8D">
            <w:pPr>
              <w:jc w:val="center"/>
              <w:rPr>
                <w:sz w:val="22"/>
                <w:szCs w:val="22"/>
              </w:rPr>
            </w:pPr>
            <w:r w:rsidRPr="00B77F6B">
              <w:rPr>
                <w:sz w:val="22"/>
                <w:szCs w:val="22"/>
              </w:rPr>
              <w:t>7</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77F6B" w:rsidRPr="00B77F6B" w:rsidRDefault="00B77F6B" w:rsidP="00153A8D">
            <w:pPr>
              <w:jc w:val="center"/>
              <w:rPr>
                <w:sz w:val="22"/>
                <w:szCs w:val="22"/>
              </w:rPr>
            </w:pPr>
            <w:r w:rsidRPr="00B77F6B">
              <w:rPr>
                <w:sz w:val="22"/>
                <w:szCs w:val="22"/>
                <w:lang w:val="en-US"/>
              </w:rPr>
              <w:t>Истиче</w:t>
            </w:r>
            <w:r w:rsidRPr="00B77F6B">
              <w:rPr>
                <w:sz w:val="22"/>
                <w:szCs w:val="22"/>
              </w:rPr>
              <w:t xml:space="preserve"> </w:t>
            </w:r>
            <w:r w:rsidRPr="00B77F6B">
              <w:rPr>
                <w:sz w:val="22"/>
                <w:szCs w:val="22"/>
                <w:lang w:val="en-US"/>
              </w:rPr>
              <w:t>се</w:t>
            </w:r>
          </w:p>
          <w:p w:rsidR="00B77F6B" w:rsidRPr="00B77F6B" w:rsidRDefault="00B77F6B" w:rsidP="00153A8D">
            <w:pPr>
              <w:jc w:val="center"/>
              <w:rPr>
                <w:sz w:val="22"/>
                <w:szCs w:val="22"/>
              </w:rPr>
            </w:pPr>
            <w:r w:rsidRPr="00B77F6B">
              <w:rPr>
                <w:sz w:val="22"/>
                <w:szCs w:val="22"/>
                <w:lang w:val="en-US"/>
              </w:rPr>
              <w:t>7</w:t>
            </w:r>
          </w:p>
        </w:tc>
      </w:tr>
    </w:tbl>
    <w:p w:rsidR="00A60E94" w:rsidRDefault="00A60E94" w:rsidP="00A60E94">
      <w:pPr>
        <w:rPr>
          <w:rFonts w:eastAsia="Calibri"/>
        </w:rPr>
      </w:pPr>
    </w:p>
    <w:p w:rsidR="001B7D80" w:rsidRPr="00097B0B" w:rsidRDefault="001B7D80" w:rsidP="00097B0B">
      <w:pPr>
        <w:rPr>
          <w:color w:val="081735"/>
          <w:shd w:val="clear" w:color="auto" w:fill="FFFFFF"/>
        </w:rPr>
      </w:pPr>
      <w:r w:rsidRPr="00097B0B">
        <w:rPr>
          <w:color w:val="081735"/>
          <w:shd w:val="clear" w:color="auto" w:fill="FFFFFF"/>
        </w:rPr>
        <w:t xml:space="preserve">              </w:t>
      </w:r>
    </w:p>
    <w:p w:rsidR="003F05E7" w:rsidRPr="00F50205" w:rsidRDefault="001B7D80" w:rsidP="00F50205">
      <w:pPr>
        <w:rPr>
          <w:color w:val="081735"/>
          <w:shd w:val="clear" w:color="auto" w:fill="FFFFFF"/>
        </w:rPr>
      </w:pPr>
      <w:r w:rsidRPr="00097B0B">
        <w:rPr>
          <w:color w:val="081735"/>
          <w:shd w:val="clear" w:color="auto" w:fill="FFFFFF"/>
        </w:rPr>
        <w:t xml:space="preserve">                                                               </w:t>
      </w:r>
      <w:r w:rsidR="00097B0B">
        <w:rPr>
          <w:color w:val="081735"/>
          <w:shd w:val="clear" w:color="auto" w:fill="FFFFFF"/>
        </w:rPr>
        <w:t xml:space="preserve">    </w:t>
      </w:r>
      <w:r w:rsidR="00097B0B">
        <w:t>наставник разредне наставе</w:t>
      </w:r>
      <w:r w:rsidR="00097B0B">
        <w:rPr>
          <w:color w:val="081735"/>
          <w:shd w:val="clear" w:color="auto" w:fill="FFFFFF"/>
        </w:rPr>
        <w:t xml:space="preserve"> Жанета Брејић</w:t>
      </w:r>
    </w:p>
    <w:p w:rsidR="003F05E7" w:rsidRDefault="003F05E7" w:rsidP="00E62830">
      <w:pPr>
        <w:jc w:val="center"/>
        <w:rPr>
          <w:b/>
          <w:color w:val="C00000"/>
          <w:sz w:val="28"/>
          <w:szCs w:val="28"/>
        </w:rPr>
      </w:pPr>
    </w:p>
    <w:p w:rsidR="003F05E7" w:rsidRPr="00F50205" w:rsidRDefault="003F05E7" w:rsidP="00E62830">
      <w:pPr>
        <w:jc w:val="center"/>
        <w:rPr>
          <w:b/>
          <w:color w:val="C00000"/>
          <w:sz w:val="28"/>
          <w:szCs w:val="28"/>
        </w:rPr>
      </w:pPr>
    </w:p>
    <w:p w:rsidR="00D3592D" w:rsidRPr="00D76AF9" w:rsidRDefault="00D3592D" w:rsidP="00D3592D">
      <w:pPr>
        <w:jc w:val="center"/>
        <w:rPr>
          <w:b/>
        </w:rPr>
      </w:pPr>
      <w:r w:rsidRPr="00D76AF9">
        <w:rPr>
          <w:b/>
        </w:rPr>
        <w:t>Извештај о раду за четврти разред (IV1)</w:t>
      </w:r>
    </w:p>
    <w:p w:rsidR="00D3592D" w:rsidRPr="00F50205" w:rsidRDefault="00D3592D" w:rsidP="00D3592D">
      <w:pPr>
        <w:rPr>
          <w:rFonts w:eastAsia="Calibri"/>
        </w:rPr>
      </w:pPr>
    </w:p>
    <w:p w:rsidR="00D3592D" w:rsidRPr="00D76AF9" w:rsidRDefault="00D3592D" w:rsidP="00D3592D">
      <w:pPr>
        <w:rPr>
          <w:rFonts w:eastAsia="Calibri"/>
        </w:rPr>
      </w:pPr>
      <w:r w:rsidRPr="00D76AF9">
        <w:rPr>
          <w:rFonts w:eastAsia="Calibri"/>
        </w:rPr>
        <w:t>Четврти  разред похађа 8 ученика, од чега 5дечака и 3 девојчице.</w:t>
      </w:r>
    </w:p>
    <w:p w:rsidR="00D3592D" w:rsidRPr="00D76AF9" w:rsidRDefault="00D3592D" w:rsidP="00D3592D">
      <w:pPr>
        <w:rPr>
          <w:color w:val="081735"/>
          <w:shd w:val="clear" w:color="auto" w:fill="FFFFFF"/>
        </w:rPr>
      </w:pPr>
    </w:p>
    <w:p w:rsidR="00D3592D" w:rsidRPr="00D76AF9" w:rsidRDefault="00D3592D" w:rsidP="00D3592D">
      <w:pPr>
        <w:rPr>
          <w:color w:val="081735"/>
          <w:shd w:val="clear" w:color="auto" w:fill="FFFFFF"/>
        </w:rPr>
      </w:pPr>
      <w:r w:rsidRPr="00D76AF9">
        <w:rPr>
          <w:color w:val="081735"/>
          <w:shd w:val="clear" w:color="auto" w:fill="FFFFFF"/>
        </w:rPr>
        <w:t>Ученици  IV/1 у Великом Лаолу постигли су следећи успех:</w:t>
      </w:r>
    </w:p>
    <w:p w:rsidR="00D3592D" w:rsidRPr="00D76AF9" w:rsidRDefault="00D3592D" w:rsidP="00D3592D">
      <w:pPr>
        <w:rPr>
          <w:color w:val="081735"/>
          <w:shd w:val="clear" w:color="auto" w:fill="FFFFFF"/>
        </w:rPr>
      </w:pPr>
      <w:r w:rsidRPr="00D76AF9">
        <w:rPr>
          <w:color w:val="081735"/>
        </w:rPr>
        <w:br/>
      </w:r>
      <w:r w:rsidRPr="00D76AF9">
        <w:rPr>
          <w:color w:val="081735"/>
          <w:shd w:val="clear" w:color="auto" w:fill="FFFFFF"/>
        </w:rPr>
        <w:t>1. Давид Панић – добар (3,29)</w:t>
      </w:r>
      <w:r w:rsidRPr="00D76AF9">
        <w:rPr>
          <w:color w:val="081735"/>
        </w:rPr>
        <w:br/>
      </w:r>
      <w:r w:rsidRPr="00D76AF9">
        <w:rPr>
          <w:color w:val="081735"/>
          <w:shd w:val="clear" w:color="auto" w:fill="FFFFFF"/>
        </w:rPr>
        <w:t>2. Анита Николић  –  врло добар (3,71)</w:t>
      </w:r>
      <w:r w:rsidRPr="00D76AF9">
        <w:rPr>
          <w:color w:val="081735"/>
        </w:rPr>
        <w:br/>
      </w:r>
      <w:r w:rsidRPr="00D76AF9">
        <w:rPr>
          <w:color w:val="081735"/>
          <w:shd w:val="clear" w:color="auto" w:fill="FFFFFF"/>
        </w:rPr>
        <w:t>3. Александар Станковић  – врло добар (3,75)</w:t>
      </w:r>
      <w:r w:rsidRPr="00D76AF9">
        <w:rPr>
          <w:color w:val="081735"/>
        </w:rPr>
        <w:br/>
      </w:r>
      <w:r w:rsidRPr="00D76AF9">
        <w:rPr>
          <w:color w:val="081735"/>
          <w:shd w:val="clear" w:color="auto" w:fill="FFFFFF"/>
        </w:rPr>
        <w:t>4. Давид Миленковић  – врло добар (3,86)</w:t>
      </w:r>
    </w:p>
    <w:p w:rsidR="00D3592D" w:rsidRPr="00D76AF9" w:rsidRDefault="00D3592D" w:rsidP="00D3592D">
      <w:pPr>
        <w:rPr>
          <w:color w:val="081735"/>
          <w:shd w:val="clear" w:color="auto" w:fill="FFFFFF"/>
        </w:rPr>
      </w:pPr>
      <w:r w:rsidRPr="00D76AF9">
        <w:rPr>
          <w:color w:val="081735"/>
          <w:shd w:val="clear" w:color="auto" w:fill="FFFFFF"/>
        </w:rPr>
        <w:t>5.Јована Јовић – врло добар (3,71)</w:t>
      </w:r>
      <w:r w:rsidRPr="00D76AF9">
        <w:rPr>
          <w:color w:val="081735"/>
        </w:rPr>
        <w:br/>
      </w:r>
      <w:r w:rsidRPr="00D76AF9">
        <w:rPr>
          <w:color w:val="081735"/>
          <w:shd w:val="clear" w:color="auto" w:fill="FFFFFF"/>
        </w:rPr>
        <w:t>6. Милош Лукић  – одличан  (4,75)</w:t>
      </w:r>
      <w:r w:rsidRPr="00D76AF9">
        <w:rPr>
          <w:color w:val="081735"/>
        </w:rPr>
        <w:br/>
      </w:r>
      <w:r w:rsidRPr="00D76AF9">
        <w:rPr>
          <w:color w:val="081735"/>
          <w:shd w:val="clear" w:color="auto" w:fill="FFFFFF"/>
        </w:rPr>
        <w:t>7. Вук Стојковић  – одличан (4,86)</w:t>
      </w:r>
      <w:r w:rsidRPr="00D76AF9">
        <w:rPr>
          <w:color w:val="081735"/>
        </w:rPr>
        <w:br/>
      </w:r>
      <w:r w:rsidRPr="00D76AF9">
        <w:rPr>
          <w:color w:val="081735"/>
          <w:shd w:val="clear" w:color="auto" w:fill="FFFFFF"/>
        </w:rPr>
        <w:t>8. Јана Милисављевић – одличан (5,00)</w:t>
      </w:r>
    </w:p>
    <w:p w:rsidR="00D3592D" w:rsidRPr="00D76AF9" w:rsidRDefault="00D3592D" w:rsidP="00D3592D">
      <w:pPr>
        <w:rPr>
          <w:color w:val="081735"/>
          <w:shd w:val="clear" w:color="auto" w:fill="FFFFFF"/>
        </w:rPr>
      </w:pPr>
      <w:r w:rsidRPr="00D76AF9">
        <w:rPr>
          <w:color w:val="081735"/>
        </w:rPr>
        <w:br/>
      </w:r>
      <w:r w:rsidRPr="00D76AF9">
        <w:rPr>
          <w:color w:val="081735"/>
          <w:shd w:val="clear" w:color="auto" w:fill="FFFFFF"/>
        </w:rPr>
        <w:t>Средња оцена одељења је (4,07).</w:t>
      </w:r>
      <w:r>
        <w:rPr>
          <w:color w:val="081735"/>
          <w:shd w:val="clear" w:color="auto" w:fill="FFFFFF"/>
        </w:rPr>
        <w:t xml:space="preserve"> </w:t>
      </w:r>
      <w:r w:rsidRPr="00D76AF9">
        <w:rPr>
          <w:color w:val="081735"/>
          <w:shd w:val="clear" w:color="auto" w:fill="FFFFFF"/>
        </w:rPr>
        <w:t>Сви ученици имају примерно владање.</w:t>
      </w:r>
    </w:p>
    <w:p w:rsidR="00D3592D" w:rsidRPr="00D76AF9" w:rsidRDefault="00D3592D" w:rsidP="00D3592D">
      <w:pPr>
        <w:rPr>
          <w:color w:val="081735"/>
          <w:shd w:val="clear" w:color="auto" w:fill="FFFFFF"/>
        </w:rPr>
      </w:pPr>
      <w:r w:rsidRPr="00D76AF9">
        <w:rPr>
          <w:color w:val="081735"/>
          <w:shd w:val="clear" w:color="auto" w:fill="FFFFFF"/>
        </w:rPr>
        <w:t>Одлични ученици су похваљени и награђени књигом.</w:t>
      </w:r>
    </w:p>
    <w:p w:rsidR="00D3592D" w:rsidRPr="00D76AF9" w:rsidRDefault="00D3592D" w:rsidP="00D3592D">
      <w:pPr>
        <w:rPr>
          <w:color w:val="081735"/>
          <w:shd w:val="clear" w:color="auto" w:fill="FFFFFF"/>
        </w:rPr>
      </w:pPr>
      <w:r w:rsidRPr="00D76AF9">
        <w:rPr>
          <w:color w:val="081735"/>
          <w:shd w:val="clear" w:color="auto" w:fill="FFFFFF"/>
        </w:rPr>
        <w:t>Додатну наставу су похађали ученициМилош Лукић, Јана Милисављевић и Вук Стојковић.</w:t>
      </w:r>
    </w:p>
    <w:p w:rsidR="00D3592D" w:rsidRPr="00D76AF9" w:rsidRDefault="00D3592D" w:rsidP="00D3592D">
      <w:pPr>
        <w:rPr>
          <w:color w:val="081735"/>
          <w:shd w:val="clear" w:color="auto" w:fill="FFFFFF"/>
        </w:rPr>
      </w:pPr>
      <w:r w:rsidRPr="00D76AF9">
        <w:rPr>
          <w:color w:val="081735"/>
          <w:shd w:val="clear" w:color="auto" w:fill="FFFFFF"/>
        </w:rPr>
        <w:t>Допунску наставу су похађали Јована Јовић, Анита Николић, Давид Панић, Давид Миленковић и Александар Станковић из српског језика и математике.</w:t>
      </w:r>
    </w:p>
    <w:p w:rsidR="00D3592D" w:rsidRPr="00D76AF9" w:rsidRDefault="00D3592D" w:rsidP="00D3592D">
      <w:pPr>
        <w:rPr>
          <w:color w:val="081735"/>
          <w:shd w:val="clear" w:color="auto" w:fill="FFFFFF"/>
        </w:rPr>
      </w:pPr>
      <w:r w:rsidRPr="00D76AF9">
        <w:rPr>
          <w:color w:val="081735"/>
          <w:shd w:val="clear" w:color="auto" w:fill="FFFFFF"/>
        </w:rPr>
        <w:t>Ученица Јована Јовић образује се по ИОП- у 2.</w:t>
      </w:r>
    </w:p>
    <w:p w:rsidR="00D3592D" w:rsidRPr="00D76AF9" w:rsidRDefault="00D3592D" w:rsidP="00D3592D">
      <w:pPr>
        <w:rPr>
          <w:color w:val="081735"/>
          <w:shd w:val="clear" w:color="auto" w:fill="FFFFFF"/>
        </w:rPr>
      </w:pPr>
      <w:r w:rsidRPr="00D76AF9">
        <w:rPr>
          <w:color w:val="081735"/>
          <w:shd w:val="clear" w:color="auto" w:fill="FFFFFF"/>
        </w:rPr>
        <w:t>На наградном  литерарно- ликовном  конкурсу  Народне  библиотеке „Ђура Јакшић“ ,поводом Светског дана књиге за децу са темом „Ја сам звезда породичног гнезда“ ученик Милош Лукић освојио је 3. награду.</w:t>
      </w:r>
    </w:p>
    <w:p w:rsidR="00D3592D" w:rsidRPr="00D76AF9" w:rsidRDefault="00D3592D" w:rsidP="00D3592D">
      <w:pPr>
        <w:rPr>
          <w:color w:val="081735"/>
          <w:shd w:val="clear" w:color="auto" w:fill="FFFFFF"/>
        </w:rPr>
      </w:pPr>
      <w:r w:rsidRPr="00D76AF9">
        <w:rPr>
          <w:color w:val="081735"/>
          <w:shd w:val="clear" w:color="auto" w:fill="FFFFFF"/>
        </w:rPr>
        <w:t>На наградном конкурсу Моја општина – Разгледница из мог краја ученица Јана Милисављевић  освојила је 2.награду.</w:t>
      </w:r>
    </w:p>
    <w:p w:rsidR="00D3592D" w:rsidRPr="00D76AF9" w:rsidRDefault="00D3592D" w:rsidP="00D3592D">
      <w:pPr>
        <w:rPr>
          <w:color w:val="081735"/>
          <w:shd w:val="clear" w:color="auto" w:fill="FFFFFF"/>
        </w:rPr>
      </w:pPr>
      <w:r w:rsidRPr="00D76AF9">
        <w:rPr>
          <w:color w:val="081735"/>
          <w:shd w:val="clear" w:color="auto" w:fill="FFFFFF"/>
        </w:rPr>
        <w:t>На наградном конкурсу „Дизајн еко торбе“, поводом Светског дана дизајна, у сарадњи са Еко школом“ Зелена нит“ из Кладурова, ученица Јана Милисављевић освојила је 1. награду.</w:t>
      </w:r>
      <w:r>
        <w:rPr>
          <w:color w:val="081735"/>
          <w:shd w:val="clear" w:color="auto" w:fill="FFFFFF"/>
        </w:rPr>
        <w:t xml:space="preserve"> </w:t>
      </w:r>
      <w:r w:rsidRPr="00D76AF9">
        <w:rPr>
          <w:color w:val="081735"/>
          <w:shd w:val="clear" w:color="auto" w:fill="FFFFFF"/>
        </w:rPr>
        <w:t>На ликовно- литерарном конкурсу Црвеног крста „Крв живот значи“ , ученик Вук Стојковић освојио је 1. награду.</w:t>
      </w:r>
    </w:p>
    <w:p w:rsidR="00D3592D" w:rsidRPr="00D76AF9" w:rsidRDefault="00D3592D" w:rsidP="00D3592D">
      <w:pPr>
        <w:rPr>
          <w:color w:val="081735"/>
          <w:shd w:val="clear" w:color="auto" w:fill="FFFFFF"/>
        </w:rPr>
      </w:pPr>
    </w:p>
    <w:p w:rsidR="00D3592D" w:rsidRPr="00F50205" w:rsidRDefault="00D3592D" w:rsidP="00D3592D">
      <w:pPr>
        <w:rPr>
          <w:rFonts w:eastAsia="Calibri"/>
        </w:rPr>
      </w:pPr>
    </w:p>
    <w:tbl>
      <w:tblPr>
        <w:tblW w:w="8897"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526"/>
        <w:gridCol w:w="709"/>
        <w:gridCol w:w="708"/>
        <w:gridCol w:w="709"/>
        <w:gridCol w:w="1134"/>
        <w:gridCol w:w="851"/>
        <w:gridCol w:w="708"/>
        <w:gridCol w:w="993"/>
        <w:gridCol w:w="850"/>
        <w:gridCol w:w="709"/>
      </w:tblGrid>
      <w:tr w:rsidR="00D3592D" w:rsidRPr="00D76AF9" w:rsidTr="00FE64B9">
        <w:trPr>
          <w:cantSplit/>
          <w:trHeight w:val="1556"/>
          <w:jc w:val="center"/>
        </w:trPr>
        <w:tc>
          <w:tcPr>
            <w:tcW w:w="1526" w:type="dxa"/>
            <w:shd w:val="clear" w:color="auto" w:fill="FDE9D9" w:themeFill="accent6" w:themeFillTint="33"/>
            <w:tcMar>
              <w:left w:w="108" w:type="dxa"/>
              <w:right w:w="108" w:type="dxa"/>
            </w:tcMar>
            <w:textDirection w:val="btLr"/>
          </w:tcPr>
          <w:p w:rsidR="00D3592D" w:rsidRPr="00D76AF9" w:rsidRDefault="00D3592D" w:rsidP="00FE64B9">
            <w:pPr>
              <w:ind w:left="113" w:right="113"/>
              <w:jc w:val="center"/>
            </w:pPr>
          </w:p>
        </w:tc>
        <w:tc>
          <w:tcPr>
            <w:tcW w:w="709"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Српски језик</w:t>
            </w:r>
          </w:p>
          <w:p w:rsidR="00D3592D" w:rsidRPr="00D76AF9" w:rsidRDefault="00D3592D" w:rsidP="00FE64B9">
            <w:pPr>
              <w:pStyle w:val="NoSpacing"/>
              <w:rPr>
                <w:rFonts w:ascii="Times New Roman" w:hAnsi="Times New Roman"/>
                <w:sz w:val="24"/>
                <w:szCs w:val="24"/>
              </w:rPr>
            </w:pPr>
          </w:p>
        </w:tc>
        <w:tc>
          <w:tcPr>
            <w:tcW w:w="708"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Математика</w:t>
            </w:r>
          </w:p>
        </w:tc>
        <w:tc>
          <w:tcPr>
            <w:tcW w:w="709"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Енглески језик</w:t>
            </w:r>
          </w:p>
        </w:tc>
        <w:tc>
          <w:tcPr>
            <w:tcW w:w="1134"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 xml:space="preserve">Природа и друштво / </w:t>
            </w:r>
          </w:p>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Свет око  нас</w:t>
            </w:r>
          </w:p>
        </w:tc>
        <w:tc>
          <w:tcPr>
            <w:tcW w:w="851"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Ликовна</w:t>
            </w:r>
          </w:p>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 xml:space="preserve"> култура</w:t>
            </w:r>
          </w:p>
        </w:tc>
        <w:tc>
          <w:tcPr>
            <w:tcW w:w="708"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Музичкак</w:t>
            </w:r>
          </w:p>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 xml:space="preserve"> ултура</w:t>
            </w:r>
          </w:p>
        </w:tc>
        <w:tc>
          <w:tcPr>
            <w:tcW w:w="993"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Физичко и здравствено васпитање</w:t>
            </w:r>
          </w:p>
        </w:tc>
        <w:tc>
          <w:tcPr>
            <w:tcW w:w="850" w:type="dxa"/>
            <w:shd w:val="clear" w:color="auto" w:fill="FDE9D9" w:themeFill="accent6" w:themeFillTint="33"/>
            <w:tcMar>
              <w:left w:w="108" w:type="dxa"/>
              <w:right w:w="108" w:type="dxa"/>
            </w:tcMar>
            <w:textDirection w:val="btLr"/>
          </w:tcPr>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Пројектна</w:t>
            </w:r>
          </w:p>
          <w:p w:rsidR="00D3592D" w:rsidRPr="00D76AF9" w:rsidRDefault="00D3592D" w:rsidP="00FE64B9">
            <w:pPr>
              <w:pStyle w:val="NoSpacing"/>
              <w:rPr>
                <w:rFonts w:ascii="Times New Roman" w:hAnsi="Times New Roman"/>
                <w:sz w:val="24"/>
                <w:szCs w:val="24"/>
              </w:rPr>
            </w:pPr>
            <w:r w:rsidRPr="00D76AF9">
              <w:rPr>
                <w:rFonts w:ascii="Times New Roman" w:hAnsi="Times New Roman"/>
                <w:sz w:val="24"/>
                <w:szCs w:val="24"/>
              </w:rPr>
              <w:t>настава</w:t>
            </w:r>
          </w:p>
        </w:tc>
        <w:tc>
          <w:tcPr>
            <w:tcW w:w="709" w:type="dxa"/>
            <w:shd w:val="clear" w:color="auto" w:fill="FDE9D9" w:themeFill="accent6" w:themeFillTint="33"/>
            <w:tcMar>
              <w:left w:w="108" w:type="dxa"/>
              <w:right w:w="108" w:type="dxa"/>
            </w:tcMar>
            <w:textDirection w:val="btLr"/>
          </w:tcPr>
          <w:p w:rsidR="00D3592D" w:rsidRPr="00D76AF9" w:rsidRDefault="00D3592D" w:rsidP="00FE64B9">
            <w:pPr>
              <w:pStyle w:val="NoSpacing"/>
              <w:shd w:val="clear" w:color="auto" w:fill="FDE9D9" w:themeFill="accent6" w:themeFillTint="33"/>
              <w:rPr>
                <w:rFonts w:ascii="Times New Roman" w:hAnsi="Times New Roman"/>
                <w:sz w:val="24"/>
                <w:szCs w:val="24"/>
              </w:rPr>
            </w:pPr>
            <w:r w:rsidRPr="00D76AF9">
              <w:rPr>
                <w:rFonts w:ascii="Times New Roman" w:hAnsi="Times New Roman"/>
                <w:sz w:val="24"/>
                <w:szCs w:val="24"/>
              </w:rPr>
              <w:t xml:space="preserve">Верска </w:t>
            </w:r>
          </w:p>
          <w:p w:rsidR="00D3592D" w:rsidRPr="00D76AF9" w:rsidRDefault="00D3592D" w:rsidP="00FE64B9">
            <w:pPr>
              <w:pStyle w:val="NoSpacing"/>
              <w:shd w:val="clear" w:color="auto" w:fill="FDE9D9" w:themeFill="accent6" w:themeFillTint="33"/>
              <w:rPr>
                <w:rFonts w:ascii="Times New Roman" w:hAnsi="Times New Roman"/>
                <w:sz w:val="24"/>
                <w:szCs w:val="24"/>
              </w:rPr>
            </w:pPr>
            <w:r w:rsidRPr="00D76AF9">
              <w:rPr>
                <w:rFonts w:ascii="Times New Roman" w:hAnsi="Times New Roman"/>
                <w:sz w:val="24"/>
                <w:szCs w:val="24"/>
              </w:rPr>
              <w:t>настава</w:t>
            </w:r>
          </w:p>
        </w:tc>
      </w:tr>
      <w:tr w:rsidR="00D3592D" w:rsidRPr="00D76AF9" w:rsidTr="00FE64B9">
        <w:trPr>
          <w:cantSplit/>
          <w:trHeight w:val="789"/>
          <w:jc w:val="center"/>
        </w:trPr>
        <w:tc>
          <w:tcPr>
            <w:tcW w:w="1526" w:type="dxa"/>
            <w:shd w:val="clear" w:color="auto" w:fill="FDE9D9" w:themeFill="accent6" w:themeFillTint="33"/>
            <w:tcMar>
              <w:left w:w="108" w:type="dxa"/>
              <w:right w:w="108" w:type="dxa"/>
            </w:tcMar>
          </w:tcPr>
          <w:p w:rsidR="00D3592D" w:rsidRPr="00D76AF9" w:rsidRDefault="00D3592D" w:rsidP="00FE64B9">
            <w:pPr>
              <w:jc w:val="center"/>
            </w:pPr>
            <w:r w:rsidRPr="00D76AF9">
              <w:t>Број планираних часова</w:t>
            </w:r>
          </w:p>
        </w:tc>
        <w:tc>
          <w:tcPr>
            <w:tcW w:w="709" w:type="dxa"/>
            <w:shd w:val="clear" w:color="000000" w:fill="FFFFFF"/>
            <w:tcMar>
              <w:left w:w="108" w:type="dxa"/>
              <w:right w:w="108" w:type="dxa"/>
            </w:tcMar>
          </w:tcPr>
          <w:p w:rsidR="00D3592D" w:rsidRPr="00D76AF9" w:rsidRDefault="00D3592D" w:rsidP="00FE64B9">
            <w:pPr>
              <w:jc w:val="center"/>
            </w:pPr>
            <w:r w:rsidRPr="00D76AF9">
              <w:t>180</w:t>
            </w:r>
          </w:p>
        </w:tc>
        <w:tc>
          <w:tcPr>
            <w:tcW w:w="708" w:type="dxa"/>
            <w:shd w:val="clear" w:color="000000" w:fill="FFFFFF"/>
            <w:tcMar>
              <w:left w:w="108" w:type="dxa"/>
              <w:right w:w="108" w:type="dxa"/>
            </w:tcMar>
          </w:tcPr>
          <w:p w:rsidR="00D3592D" w:rsidRPr="00D76AF9" w:rsidRDefault="00D3592D" w:rsidP="00FE64B9">
            <w:pPr>
              <w:jc w:val="center"/>
            </w:pPr>
            <w:r w:rsidRPr="00D76AF9">
              <w:t>180</w:t>
            </w:r>
          </w:p>
        </w:tc>
        <w:tc>
          <w:tcPr>
            <w:tcW w:w="709" w:type="dxa"/>
            <w:shd w:val="clear" w:color="000000" w:fill="FFFFFF"/>
            <w:tcMar>
              <w:left w:w="108" w:type="dxa"/>
              <w:right w:w="108" w:type="dxa"/>
            </w:tcMar>
          </w:tcPr>
          <w:p w:rsidR="00D3592D" w:rsidRPr="00D76AF9" w:rsidRDefault="00D3592D" w:rsidP="00FE64B9">
            <w:pPr>
              <w:jc w:val="center"/>
            </w:pPr>
            <w:r w:rsidRPr="00D76AF9">
              <w:t>72</w:t>
            </w:r>
          </w:p>
        </w:tc>
        <w:tc>
          <w:tcPr>
            <w:tcW w:w="1134" w:type="dxa"/>
            <w:shd w:val="clear" w:color="000000" w:fill="FFFFFF"/>
            <w:tcMar>
              <w:left w:w="108" w:type="dxa"/>
              <w:right w:w="108" w:type="dxa"/>
            </w:tcMar>
          </w:tcPr>
          <w:p w:rsidR="00D3592D" w:rsidRPr="00D76AF9" w:rsidRDefault="00D3592D" w:rsidP="00FE64B9">
            <w:pPr>
              <w:jc w:val="center"/>
            </w:pPr>
            <w:r w:rsidRPr="00D76AF9">
              <w:t>72/72</w:t>
            </w:r>
          </w:p>
        </w:tc>
        <w:tc>
          <w:tcPr>
            <w:tcW w:w="851" w:type="dxa"/>
            <w:shd w:val="clear" w:color="000000" w:fill="FFFFFF"/>
            <w:tcMar>
              <w:left w:w="108" w:type="dxa"/>
              <w:right w:w="108" w:type="dxa"/>
            </w:tcMar>
          </w:tcPr>
          <w:p w:rsidR="00D3592D" w:rsidRPr="00D76AF9" w:rsidRDefault="00D3592D" w:rsidP="00FE64B9">
            <w:pPr>
              <w:jc w:val="center"/>
            </w:pPr>
            <w:r w:rsidRPr="00D76AF9">
              <w:t>74</w:t>
            </w:r>
          </w:p>
        </w:tc>
        <w:tc>
          <w:tcPr>
            <w:tcW w:w="708" w:type="dxa"/>
            <w:shd w:val="clear" w:color="000000" w:fill="FFFFFF"/>
            <w:tcMar>
              <w:left w:w="108" w:type="dxa"/>
              <w:right w:w="108" w:type="dxa"/>
            </w:tcMar>
          </w:tcPr>
          <w:p w:rsidR="00D3592D" w:rsidRPr="00D76AF9" w:rsidRDefault="00D3592D" w:rsidP="00FE64B9">
            <w:pPr>
              <w:jc w:val="center"/>
            </w:pPr>
            <w:r w:rsidRPr="00D76AF9">
              <w:t>36</w:t>
            </w:r>
          </w:p>
        </w:tc>
        <w:tc>
          <w:tcPr>
            <w:tcW w:w="993" w:type="dxa"/>
            <w:shd w:val="clear" w:color="000000" w:fill="FFFFFF"/>
            <w:tcMar>
              <w:left w:w="108" w:type="dxa"/>
              <w:right w:w="108" w:type="dxa"/>
            </w:tcMar>
          </w:tcPr>
          <w:p w:rsidR="00D3592D" w:rsidRPr="00D76AF9" w:rsidRDefault="00D3592D" w:rsidP="00FE64B9">
            <w:pPr>
              <w:jc w:val="center"/>
            </w:pPr>
            <w:r w:rsidRPr="00D76AF9">
              <w:t>108</w:t>
            </w:r>
          </w:p>
        </w:tc>
        <w:tc>
          <w:tcPr>
            <w:tcW w:w="850" w:type="dxa"/>
            <w:shd w:val="clear" w:color="000000" w:fill="FFFFFF"/>
            <w:tcMar>
              <w:left w:w="108" w:type="dxa"/>
              <w:right w:w="108" w:type="dxa"/>
            </w:tcMar>
          </w:tcPr>
          <w:p w:rsidR="00D3592D" w:rsidRPr="00D76AF9" w:rsidRDefault="00D3592D" w:rsidP="00FE64B9">
            <w:pPr>
              <w:jc w:val="center"/>
            </w:pPr>
            <w:r w:rsidRPr="00D76AF9">
              <w:t>36/36</w:t>
            </w:r>
          </w:p>
        </w:tc>
        <w:tc>
          <w:tcPr>
            <w:tcW w:w="709" w:type="dxa"/>
            <w:shd w:val="clear" w:color="000000" w:fill="FFFFFF"/>
            <w:tcMar>
              <w:left w:w="108" w:type="dxa"/>
              <w:right w:w="108" w:type="dxa"/>
            </w:tcMar>
          </w:tcPr>
          <w:p w:rsidR="00D3592D" w:rsidRPr="00D76AF9" w:rsidRDefault="00D3592D" w:rsidP="00FE64B9">
            <w:pPr>
              <w:jc w:val="center"/>
            </w:pPr>
            <w:r w:rsidRPr="00D76AF9">
              <w:t>36</w:t>
            </w:r>
          </w:p>
        </w:tc>
      </w:tr>
      <w:tr w:rsidR="00D3592D" w:rsidRPr="00D76AF9" w:rsidTr="00FE64B9">
        <w:trPr>
          <w:cantSplit/>
          <w:trHeight w:val="845"/>
          <w:jc w:val="center"/>
        </w:trPr>
        <w:tc>
          <w:tcPr>
            <w:tcW w:w="1526" w:type="dxa"/>
            <w:shd w:val="clear" w:color="auto" w:fill="FDE9D9" w:themeFill="accent6" w:themeFillTint="33"/>
            <w:tcMar>
              <w:left w:w="108" w:type="dxa"/>
              <w:right w:w="108" w:type="dxa"/>
            </w:tcMar>
          </w:tcPr>
          <w:p w:rsidR="00D3592D" w:rsidRPr="00D76AF9" w:rsidRDefault="00D3592D" w:rsidP="00FE64B9">
            <w:pPr>
              <w:jc w:val="center"/>
            </w:pPr>
            <w:r w:rsidRPr="00D76AF9">
              <w:t>Број одржаних часова</w:t>
            </w:r>
          </w:p>
        </w:tc>
        <w:tc>
          <w:tcPr>
            <w:tcW w:w="709" w:type="dxa"/>
            <w:shd w:val="clear" w:color="000000" w:fill="FFFFFF"/>
            <w:tcMar>
              <w:left w:w="108" w:type="dxa"/>
              <w:right w:w="108" w:type="dxa"/>
            </w:tcMar>
          </w:tcPr>
          <w:p w:rsidR="00D3592D" w:rsidRPr="00D76AF9" w:rsidRDefault="00D3592D" w:rsidP="00FE64B9">
            <w:pPr>
              <w:jc w:val="center"/>
            </w:pPr>
            <w:r w:rsidRPr="00D76AF9">
              <w:t>180</w:t>
            </w:r>
          </w:p>
        </w:tc>
        <w:tc>
          <w:tcPr>
            <w:tcW w:w="708" w:type="dxa"/>
            <w:shd w:val="clear" w:color="000000" w:fill="FFFFFF"/>
            <w:tcMar>
              <w:left w:w="108" w:type="dxa"/>
              <w:right w:w="108" w:type="dxa"/>
            </w:tcMar>
          </w:tcPr>
          <w:p w:rsidR="00D3592D" w:rsidRPr="00D76AF9" w:rsidRDefault="00D3592D" w:rsidP="00FE64B9">
            <w:pPr>
              <w:jc w:val="center"/>
            </w:pPr>
            <w:r w:rsidRPr="00D76AF9">
              <w:t>180</w:t>
            </w:r>
          </w:p>
        </w:tc>
        <w:tc>
          <w:tcPr>
            <w:tcW w:w="709" w:type="dxa"/>
            <w:shd w:val="clear" w:color="000000" w:fill="FFFFFF"/>
            <w:tcMar>
              <w:left w:w="108" w:type="dxa"/>
              <w:right w:w="108" w:type="dxa"/>
            </w:tcMar>
          </w:tcPr>
          <w:p w:rsidR="00D3592D" w:rsidRPr="00D76AF9" w:rsidRDefault="00D3592D" w:rsidP="00FE64B9">
            <w:pPr>
              <w:jc w:val="center"/>
            </w:pPr>
            <w:r w:rsidRPr="00D76AF9">
              <w:t>70</w:t>
            </w:r>
          </w:p>
        </w:tc>
        <w:tc>
          <w:tcPr>
            <w:tcW w:w="1134" w:type="dxa"/>
            <w:shd w:val="clear" w:color="000000" w:fill="FFFFFF"/>
            <w:tcMar>
              <w:left w:w="108" w:type="dxa"/>
              <w:right w:w="108" w:type="dxa"/>
            </w:tcMar>
          </w:tcPr>
          <w:p w:rsidR="00D3592D" w:rsidRPr="00D76AF9" w:rsidRDefault="00D3592D" w:rsidP="00FE64B9">
            <w:pPr>
              <w:jc w:val="center"/>
            </w:pPr>
            <w:r w:rsidRPr="00D76AF9">
              <w:t>72/72</w:t>
            </w:r>
          </w:p>
        </w:tc>
        <w:tc>
          <w:tcPr>
            <w:tcW w:w="851" w:type="dxa"/>
            <w:shd w:val="clear" w:color="000000" w:fill="FFFFFF"/>
            <w:tcMar>
              <w:left w:w="108" w:type="dxa"/>
              <w:right w:w="108" w:type="dxa"/>
            </w:tcMar>
          </w:tcPr>
          <w:p w:rsidR="00D3592D" w:rsidRPr="00D76AF9" w:rsidRDefault="00D3592D" w:rsidP="00FE64B9">
            <w:pPr>
              <w:jc w:val="center"/>
            </w:pPr>
            <w:r w:rsidRPr="00D76AF9">
              <w:t>72</w:t>
            </w:r>
          </w:p>
        </w:tc>
        <w:tc>
          <w:tcPr>
            <w:tcW w:w="708" w:type="dxa"/>
            <w:shd w:val="clear" w:color="000000" w:fill="FFFFFF"/>
            <w:tcMar>
              <w:left w:w="108" w:type="dxa"/>
              <w:right w:w="108" w:type="dxa"/>
            </w:tcMar>
          </w:tcPr>
          <w:p w:rsidR="00D3592D" w:rsidRPr="00D76AF9" w:rsidRDefault="00D3592D" w:rsidP="00FE64B9">
            <w:pPr>
              <w:jc w:val="center"/>
            </w:pPr>
            <w:r w:rsidRPr="00D76AF9">
              <w:t>36</w:t>
            </w:r>
          </w:p>
        </w:tc>
        <w:tc>
          <w:tcPr>
            <w:tcW w:w="993" w:type="dxa"/>
            <w:shd w:val="clear" w:color="000000" w:fill="FFFFFF"/>
            <w:tcMar>
              <w:left w:w="108" w:type="dxa"/>
              <w:right w:w="108" w:type="dxa"/>
            </w:tcMar>
          </w:tcPr>
          <w:p w:rsidR="00D3592D" w:rsidRPr="00D76AF9" w:rsidRDefault="00D3592D" w:rsidP="00FE64B9">
            <w:pPr>
              <w:jc w:val="center"/>
            </w:pPr>
            <w:r w:rsidRPr="00D76AF9">
              <w:t>108</w:t>
            </w:r>
          </w:p>
        </w:tc>
        <w:tc>
          <w:tcPr>
            <w:tcW w:w="850" w:type="dxa"/>
            <w:shd w:val="clear" w:color="000000" w:fill="FFFFFF"/>
            <w:tcMar>
              <w:left w:w="108" w:type="dxa"/>
              <w:right w:w="108" w:type="dxa"/>
            </w:tcMar>
          </w:tcPr>
          <w:p w:rsidR="00D3592D" w:rsidRPr="00D76AF9" w:rsidRDefault="00D3592D" w:rsidP="00FE64B9">
            <w:pPr>
              <w:jc w:val="center"/>
            </w:pPr>
            <w:r w:rsidRPr="00D76AF9">
              <w:t>36/36</w:t>
            </w:r>
          </w:p>
        </w:tc>
        <w:tc>
          <w:tcPr>
            <w:tcW w:w="709" w:type="dxa"/>
            <w:shd w:val="clear" w:color="000000" w:fill="FFFFFF"/>
            <w:tcMar>
              <w:left w:w="108" w:type="dxa"/>
              <w:right w:w="108" w:type="dxa"/>
            </w:tcMar>
          </w:tcPr>
          <w:p w:rsidR="00D3592D" w:rsidRPr="00D76AF9" w:rsidRDefault="00D3592D" w:rsidP="00FE64B9">
            <w:pPr>
              <w:jc w:val="center"/>
            </w:pPr>
            <w:r w:rsidRPr="00D76AF9">
              <w:t>36</w:t>
            </w:r>
          </w:p>
        </w:tc>
      </w:tr>
    </w:tbl>
    <w:p w:rsidR="00D3592D" w:rsidRPr="00D76AF9" w:rsidRDefault="00D3592D" w:rsidP="00D3592D">
      <w:pPr>
        <w:rPr>
          <w:rFonts w:eastAsia="Calibri"/>
        </w:rPr>
      </w:pPr>
    </w:p>
    <w:p w:rsidR="00D3592D" w:rsidRDefault="00D3592D" w:rsidP="00D3592D"/>
    <w:p w:rsidR="00D3592D" w:rsidRPr="00D3592D" w:rsidRDefault="00D3592D" w:rsidP="00D3592D"/>
    <w:tbl>
      <w:tblPr>
        <w:tblW w:w="0" w:type="auto"/>
        <w:jc w:val="center"/>
        <w:tblCellMar>
          <w:left w:w="10" w:type="dxa"/>
          <w:right w:w="10" w:type="dxa"/>
        </w:tblCellMar>
        <w:tblLook w:val="0000"/>
      </w:tblPr>
      <w:tblGrid>
        <w:gridCol w:w="2584"/>
        <w:gridCol w:w="2584"/>
        <w:gridCol w:w="1211"/>
      </w:tblGrid>
      <w:tr w:rsidR="00D3592D" w:rsidRPr="00D76AF9"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D3592D" w:rsidRPr="00D76AF9" w:rsidRDefault="00D3592D" w:rsidP="00FE64B9"/>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D3592D" w:rsidRPr="00D76AF9" w:rsidRDefault="00D3592D" w:rsidP="00FE64B9">
            <w:r w:rsidRPr="00D76AF9">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D3592D" w:rsidRPr="00D76AF9" w:rsidRDefault="00D3592D" w:rsidP="00FE64B9">
            <w:r w:rsidRPr="00D76AF9">
              <w:t>ЧОС</w:t>
            </w:r>
          </w:p>
        </w:tc>
      </w:tr>
      <w:tr w:rsidR="00D3592D" w:rsidRPr="00D76AF9"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D3592D" w:rsidRPr="00D76AF9" w:rsidRDefault="00D3592D" w:rsidP="00FE64B9">
            <w:r w:rsidRPr="00D76AF9">
              <w:t>Број планираних</w:t>
            </w:r>
          </w:p>
          <w:p w:rsidR="00D3592D" w:rsidRPr="00D76AF9" w:rsidRDefault="00D3592D" w:rsidP="00FE64B9">
            <w:r w:rsidRPr="00D76AF9">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592D" w:rsidRPr="00D76AF9" w:rsidRDefault="00D3592D" w:rsidP="00FE64B9">
            <w:r w:rsidRPr="00D76AF9">
              <w:t>36/36</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592D" w:rsidRPr="00D76AF9" w:rsidRDefault="00D3592D" w:rsidP="00FE64B9">
            <w:r w:rsidRPr="00D76AF9">
              <w:t>36</w:t>
            </w:r>
          </w:p>
        </w:tc>
      </w:tr>
      <w:tr w:rsidR="00D3592D" w:rsidRPr="00D76AF9" w:rsidTr="00FE64B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D3592D" w:rsidRPr="00D76AF9" w:rsidRDefault="00D3592D" w:rsidP="00FE64B9">
            <w:r w:rsidRPr="00D76AF9">
              <w:t>Број одржаних</w:t>
            </w:r>
          </w:p>
          <w:p w:rsidR="00D3592D" w:rsidRPr="00D76AF9" w:rsidRDefault="00D3592D" w:rsidP="00FE64B9">
            <w:r w:rsidRPr="00D76AF9">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592D" w:rsidRPr="00D76AF9" w:rsidRDefault="00D3592D" w:rsidP="00FE64B9">
            <w:r w:rsidRPr="00D76AF9">
              <w:t>36/36</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592D" w:rsidRPr="00D76AF9" w:rsidRDefault="00D3592D" w:rsidP="00FE64B9">
            <w:r w:rsidRPr="00D76AF9">
              <w:t>36</w:t>
            </w:r>
          </w:p>
        </w:tc>
      </w:tr>
    </w:tbl>
    <w:p w:rsidR="00D3592D" w:rsidRDefault="00D3592D" w:rsidP="00D3592D"/>
    <w:p w:rsidR="00D3592D" w:rsidRPr="00D3592D" w:rsidRDefault="00D3592D" w:rsidP="00D3592D">
      <w:pPr>
        <w:rPr>
          <w:rFonts w:eastAsia="Calibri"/>
        </w:rPr>
      </w:pPr>
    </w:p>
    <w:p w:rsidR="00D3592D" w:rsidRPr="00D76AF9" w:rsidRDefault="00D3592D" w:rsidP="00D3592D">
      <w:pPr>
        <w:rPr>
          <w:rFonts w:eastAsia="Calibri"/>
        </w:rPr>
      </w:pPr>
    </w:p>
    <w:tbl>
      <w:tblPr>
        <w:tblW w:w="8913" w:type="dxa"/>
        <w:jc w:val="center"/>
        <w:tblInd w:w="126" w:type="dxa"/>
        <w:tblLayout w:type="fixed"/>
        <w:tblCellMar>
          <w:left w:w="10" w:type="dxa"/>
          <w:right w:w="10" w:type="dxa"/>
        </w:tblCellMar>
        <w:tblLook w:val="04A0"/>
      </w:tblPr>
      <w:tblGrid>
        <w:gridCol w:w="1055"/>
        <w:gridCol w:w="709"/>
        <w:gridCol w:w="851"/>
        <w:gridCol w:w="850"/>
        <w:gridCol w:w="851"/>
        <w:gridCol w:w="850"/>
        <w:gridCol w:w="851"/>
        <w:gridCol w:w="992"/>
        <w:gridCol w:w="992"/>
        <w:gridCol w:w="912"/>
      </w:tblGrid>
      <w:tr w:rsidR="00D3592D" w:rsidRPr="00D76AF9" w:rsidTr="00FE64B9">
        <w:trPr>
          <w:cantSplit/>
          <w:trHeight w:val="1591"/>
          <w:jc w:val="center"/>
        </w:trPr>
        <w:tc>
          <w:tcPr>
            <w:tcW w:w="10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D3592D" w:rsidRDefault="00D3592D" w:rsidP="00FE64B9">
            <w:r>
              <w:t>IV</w:t>
            </w:r>
          </w:p>
          <w:p w:rsidR="00D3592D" w:rsidRPr="00D76AF9" w:rsidRDefault="00D3592D" w:rsidP="00FE64B9">
            <w:r w:rsidRPr="00D76AF9">
              <w:t>разред</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Српски 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Енглески 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Природа и друштво</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Ликовна култура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Музичка култура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Физичко и здравствено васпитање</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Пројектна  настава</w:t>
            </w:r>
          </w:p>
        </w:tc>
        <w:tc>
          <w:tcPr>
            <w:tcW w:w="91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3592D" w:rsidRPr="00D76AF9" w:rsidRDefault="00D3592D" w:rsidP="00FE64B9">
            <w:r w:rsidRPr="00D76AF9">
              <w:t>Верска настава</w:t>
            </w:r>
          </w:p>
        </w:tc>
      </w:tr>
      <w:tr w:rsidR="00D3592D" w:rsidRPr="00D76AF9" w:rsidTr="00FE64B9">
        <w:trPr>
          <w:trHeight w:val="1"/>
          <w:jc w:val="center"/>
        </w:trPr>
        <w:tc>
          <w:tcPr>
            <w:tcW w:w="10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3592D" w:rsidRPr="00D76AF9" w:rsidRDefault="00D3592D" w:rsidP="00FE64B9">
            <w:r w:rsidRPr="00D76AF9">
              <w:t>Средња оцена по пред-метима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3,51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3,34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3,04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3.76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4,69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4,02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t>4,72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rsidRPr="00D76AF9">
              <w:t>Истиче се</w:t>
            </w:r>
          </w:p>
          <w:p w:rsidR="00D3592D" w:rsidRPr="00D76AF9" w:rsidRDefault="00D3592D" w:rsidP="00FE64B9">
            <w:r w:rsidRPr="00D76AF9">
              <w:t xml:space="preserve">  7</w:t>
            </w:r>
          </w:p>
          <w:p w:rsidR="00D3592D" w:rsidRPr="00D76AF9" w:rsidRDefault="00D3592D" w:rsidP="00FE64B9"/>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592D" w:rsidRPr="00D76AF9" w:rsidRDefault="00D3592D" w:rsidP="00FE64B9">
            <w:r w:rsidRPr="00D76AF9">
              <w:t>Истиче се</w:t>
            </w:r>
          </w:p>
          <w:p w:rsidR="00D3592D" w:rsidRPr="00D76AF9" w:rsidRDefault="00D3592D" w:rsidP="00FE64B9">
            <w:r w:rsidRPr="00D76AF9">
              <w:t>7</w:t>
            </w:r>
          </w:p>
        </w:tc>
      </w:tr>
    </w:tbl>
    <w:p w:rsidR="00D3592D" w:rsidRPr="00D76AF9" w:rsidRDefault="00D3592D" w:rsidP="00D3592D">
      <w:pPr>
        <w:rPr>
          <w:rFonts w:eastAsia="Calibri"/>
        </w:rPr>
      </w:pPr>
    </w:p>
    <w:p w:rsidR="00D3592D" w:rsidRPr="00D76AF9" w:rsidRDefault="00D3592D" w:rsidP="00D3592D">
      <w:pPr>
        <w:rPr>
          <w:color w:val="081735"/>
          <w:shd w:val="clear" w:color="auto" w:fill="FFFFFF"/>
        </w:rPr>
      </w:pPr>
    </w:p>
    <w:p w:rsidR="00D3592D" w:rsidRPr="00D76AF9" w:rsidRDefault="00D3592D" w:rsidP="00D3592D">
      <w:pPr>
        <w:rPr>
          <w:color w:val="081735"/>
          <w:shd w:val="clear" w:color="auto" w:fill="FFFFFF"/>
        </w:rPr>
      </w:pPr>
      <w:r>
        <w:rPr>
          <w:color w:val="081735"/>
          <w:shd w:val="clear" w:color="auto" w:fill="FFFFFF"/>
        </w:rPr>
        <w:t xml:space="preserve">учитељ мастер </w:t>
      </w:r>
      <w:r w:rsidRPr="00D76AF9">
        <w:rPr>
          <w:color w:val="081735"/>
          <w:shd w:val="clear" w:color="auto" w:fill="FFFFFF"/>
        </w:rPr>
        <w:t>Светлана Павловић</w:t>
      </w:r>
    </w:p>
    <w:p w:rsidR="00D3592D" w:rsidRDefault="00D3592D" w:rsidP="00D3592D">
      <w:pPr>
        <w:jc w:val="right"/>
        <w:rPr>
          <w:rFonts w:eastAsia="Calibri"/>
        </w:rPr>
      </w:pPr>
    </w:p>
    <w:p w:rsidR="00D3592D" w:rsidRDefault="00D3592D" w:rsidP="00D3592D">
      <w:pPr>
        <w:jc w:val="right"/>
        <w:rPr>
          <w:rFonts w:eastAsia="Calibri"/>
        </w:rPr>
      </w:pPr>
    </w:p>
    <w:p w:rsidR="00D3592D" w:rsidRDefault="00D3592D" w:rsidP="00D3592D">
      <w:pPr>
        <w:jc w:val="right"/>
        <w:rPr>
          <w:rFonts w:eastAsia="Calibri"/>
        </w:rPr>
      </w:pPr>
    </w:p>
    <w:p w:rsidR="00D3592D" w:rsidRDefault="00D3592D" w:rsidP="00D3592D">
      <w:pPr>
        <w:jc w:val="right"/>
        <w:rPr>
          <w:rFonts w:eastAsia="Calibri"/>
        </w:rPr>
      </w:pP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826AA2" w:rsidRPr="00F50205" w:rsidRDefault="00826AA2" w:rsidP="007F7E01">
      <w:pPr>
        <w:spacing w:after="200"/>
        <w:jc w:val="center"/>
        <w:rPr>
          <w:b/>
          <w:bCs/>
          <w:color w:val="C00000"/>
          <w:sz w:val="28"/>
          <w:szCs w:val="28"/>
        </w:rPr>
      </w:pPr>
    </w:p>
    <w:p w:rsidR="004212F7" w:rsidRPr="004212F7" w:rsidRDefault="00314D56" w:rsidP="004212F7">
      <w:pPr>
        <w:spacing w:after="200"/>
        <w:jc w:val="center"/>
        <w:rPr>
          <w:b/>
          <w:bCs/>
          <w:sz w:val="28"/>
          <w:szCs w:val="28"/>
        </w:rPr>
      </w:pPr>
      <w:r w:rsidRPr="004212F7">
        <w:rPr>
          <w:b/>
          <w:bCs/>
          <w:sz w:val="28"/>
          <w:szCs w:val="28"/>
        </w:rPr>
        <w:lastRenderedPageBreak/>
        <w:t xml:space="preserve">Eнглески језик </w:t>
      </w:r>
      <w:r w:rsidR="004212F7">
        <w:rPr>
          <w:b/>
          <w:bCs/>
          <w:sz w:val="28"/>
          <w:szCs w:val="28"/>
        </w:rPr>
        <w:t xml:space="preserve">Велико </w:t>
      </w:r>
      <w:r w:rsidR="00E62830" w:rsidRPr="004212F7">
        <w:rPr>
          <w:b/>
          <w:bCs/>
          <w:sz w:val="28"/>
          <w:szCs w:val="28"/>
        </w:rPr>
        <w:t>Лаоле</w:t>
      </w:r>
    </w:p>
    <w:p w:rsidR="004212F7" w:rsidRPr="00F50205" w:rsidRDefault="004212F7" w:rsidP="004212F7">
      <w:pPr>
        <w:pStyle w:val="normal0"/>
        <w:numPr>
          <w:ilvl w:val="2"/>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tbl>
      <w:tblPr>
        <w:tblW w:w="8046" w:type="dxa"/>
        <w:jc w:val="center"/>
        <w:tblLayout w:type="fixed"/>
        <w:tblLook w:val="0400"/>
      </w:tblPr>
      <w:tblGrid>
        <w:gridCol w:w="4219"/>
        <w:gridCol w:w="3827"/>
      </w:tblGrid>
      <w:tr w:rsidR="004212F7" w:rsidTr="00953712">
        <w:trPr>
          <w:cantSplit/>
          <w:tblHeader/>
          <w:jc w:val="center"/>
        </w:trPr>
        <w:tc>
          <w:tcPr>
            <w:tcW w:w="42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82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4212F7" w:rsidTr="004212F7">
        <w:trPr>
          <w:cantSplit/>
          <w:tblHeader/>
          <w:jc w:val="center"/>
        </w:trPr>
        <w:tc>
          <w:tcPr>
            <w:tcW w:w="42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82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4212F7" w:rsidRDefault="004212F7" w:rsidP="004212F7">
      <w:pPr>
        <w:pStyle w:val="normal0"/>
        <w:spacing w:line="240" w:lineRule="auto"/>
        <w:rPr>
          <w:rFonts w:ascii="Times New Roman" w:eastAsia="Times New Roman" w:hAnsi="Times New Roman" w:cs="Times New Roman"/>
          <w:sz w:val="24"/>
          <w:szCs w:val="24"/>
        </w:rPr>
      </w:pPr>
    </w:p>
    <w:p w:rsidR="004212F7" w:rsidRPr="00F50205" w:rsidRDefault="004212F7" w:rsidP="004212F7">
      <w:r>
        <w:t>БРОЈ УЧЕНИКА- 13</w:t>
      </w:r>
    </w:p>
    <w:p w:rsidR="004212F7" w:rsidRDefault="00F50205" w:rsidP="004212F7">
      <w:r>
        <w:tab/>
      </w:r>
      <w:r>
        <w:tab/>
      </w:r>
      <w:r w:rsidR="004212F7">
        <w:t>Напредовање: самостално, aнгажовање: стално-6</w:t>
      </w:r>
    </w:p>
    <w:p w:rsidR="004212F7" w:rsidRDefault="00F50205" w:rsidP="004212F7">
      <w:r>
        <w:tab/>
      </w:r>
      <w:r>
        <w:tab/>
      </w:r>
      <w:r w:rsidR="004212F7">
        <w:t>Напредовање: уз мању помоћ, aнгажовање: повремено-3</w:t>
      </w:r>
    </w:p>
    <w:p w:rsidR="004212F7" w:rsidRDefault="00F50205" w:rsidP="004212F7">
      <w:r>
        <w:tab/>
      </w:r>
      <w:r>
        <w:tab/>
      </w:r>
      <w:r w:rsidR="004212F7">
        <w:t>Напредовање: уз већу помоћ, aнгажовање: повремено-4</w:t>
      </w:r>
    </w:p>
    <w:p w:rsidR="004212F7" w:rsidRDefault="004212F7" w:rsidP="004212F7">
      <w:pPr>
        <w:pStyle w:val="normal0"/>
        <w:spacing w:after="200" w:line="240" w:lineRule="auto"/>
        <w:rPr>
          <w:rFonts w:ascii="Times New Roman" w:eastAsia="Times New Roman" w:hAnsi="Times New Roman" w:cs="Times New Roman"/>
          <w:sz w:val="20"/>
          <w:szCs w:val="20"/>
        </w:rPr>
      </w:pPr>
    </w:p>
    <w:p w:rsidR="004212F7" w:rsidRPr="00F50205" w:rsidRDefault="004212F7" w:rsidP="004212F7">
      <w:pPr>
        <w:pStyle w:val="normal0"/>
        <w:numPr>
          <w:ilvl w:val="2"/>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tbl>
      <w:tblPr>
        <w:tblW w:w="8046" w:type="dxa"/>
        <w:jc w:val="center"/>
        <w:tblLayout w:type="fixed"/>
        <w:tblLook w:val="0400"/>
      </w:tblPr>
      <w:tblGrid>
        <w:gridCol w:w="4219"/>
        <w:gridCol w:w="3827"/>
      </w:tblGrid>
      <w:tr w:rsidR="004212F7" w:rsidTr="00953712">
        <w:trPr>
          <w:cantSplit/>
          <w:tblHeader/>
          <w:jc w:val="center"/>
        </w:trPr>
        <w:tc>
          <w:tcPr>
            <w:tcW w:w="42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82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4212F7" w:rsidTr="004212F7">
        <w:trPr>
          <w:cantSplit/>
          <w:tblHeader/>
          <w:jc w:val="center"/>
        </w:trPr>
        <w:tc>
          <w:tcPr>
            <w:tcW w:w="42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82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4212F7" w:rsidRDefault="004212F7" w:rsidP="004212F7">
      <w:pPr>
        <w:pStyle w:val="normal0"/>
        <w:spacing w:line="240" w:lineRule="auto"/>
        <w:rPr>
          <w:rFonts w:ascii="Times New Roman" w:eastAsia="Times New Roman" w:hAnsi="Times New Roman" w:cs="Times New Roman"/>
          <w:sz w:val="24"/>
          <w:szCs w:val="24"/>
        </w:rPr>
      </w:pPr>
    </w:p>
    <w:p w:rsidR="004212F7" w:rsidRPr="00F50205"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tbl>
      <w:tblPr>
        <w:tblW w:w="9439" w:type="dxa"/>
        <w:tblLayout w:type="fixed"/>
        <w:tblLook w:val="0400"/>
      </w:tblPr>
      <w:tblGrid>
        <w:gridCol w:w="1204"/>
        <w:gridCol w:w="996"/>
        <w:gridCol w:w="1414"/>
        <w:gridCol w:w="919"/>
        <w:gridCol w:w="1167"/>
        <w:gridCol w:w="1300"/>
        <w:gridCol w:w="1133"/>
        <w:gridCol w:w="130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8</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r>
    </w:tbl>
    <w:p w:rsidR="004212F7" w:rsidRDefault="004212F7" w:rsidP="004212F7">
      <w:pPr>
        <w:pStyle w:val="normal0"/>
        <w:spacing w:after="200" w:line="240" w:lineRule="auto"/>
        <w:rPr>
          <w:rFonts w:ascii="Times New Roman" w:eastAsia="Times New Roman" w:hAnsi="Times New Roman" w:cs="Times New Roman"/>
          <w:sz w:val="24"/>
          <w:szCs w:val="24"/>
        </w:rPr>
      </w:pPr>
    </w:p>
    <w:p w:rsidR="004212F7" w:rsidRPr="00F50205"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tbl>
      <w:tblPr>
        <w:tblW w:w="9439" w:type="dxa"/>
        <w:tblLayout w:type="fixed"/>
        <w:tblLook w:val="0400"/>
      </w:tblPr>
      <w:tblGrid>
        <w:gridCol w:w="1204"/>
        <w:gridCol w:w="996"/>
        <w:gridCol w:w="1414"/>
        <w:gridCol w:w="919"/>
        <w:gridCol w:w="1167"/>
        <w:gridCol w:w="1300"/>
        <w:gridCol w:w="1133"/>
        <w:gridCol w:w="130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8 </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4212F7" w:rsidRDefault="004212F7" w:rsidP="004212F7">
      <w:pPr>
        <w:pStyle w:val="normal0"/>
        <w:spacing w:after="200" w:line="240" w:lineRule="auto"/>
        <w:rPr>
          <w:rFonts w:ascii="Times New Roman" w:eastAsia="Times New Roman" w:hAnsi="Times New Roman" w:cs="Times New Roman"/>
          <w:sz w:val="20"/>
          <w:szCs w:val="20"/>
        </w:rPr>
      </w:pPr>
    </w:p>
    <w:p w:rsidR="004212F7" w:rsidRPr="00F50205" w:rsidRDefault="004212F7" w:rsidP="004212F7">
      <w:pPr>
        <w:pStyle w:val="normal0"/>
        <w:numPr>
          <w:ilvl w:val="2"/>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tbl>
      <w:tblPr>
        <w:tblW w:w="8080" w:type="dxa"/>
        <w:tblInd w:w="675" w:type="dxa"/>
        <w:tblLayout w:type="fixed"/>
        <w:tblLook w:val="0400"/>
      </w:tblPr>
      <w:tblGrid>
        <w:gridCol w:w="4111"/>
        <w:gridCol w:w="3969"/>
      </w:tblGrid>
      <w:tr w:rsidR="004212F7" w:rsidTr="00953712">
        <w:trPr>
          <w:cantSplit/>
          <w:tblHeader/>
        </w:trPr>
        <w:tc>
          <w:tcPr>
            <w:tcW w:w="4111"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96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4212F7" w:rsidTr="004212F7">
        <w:trPr>
          <w:cantSplit/>
          <w:tblHeader/>
        </w:trPr>
        <w:tc>
          <w:tcPr>
            <w:tcW w:w="4111"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96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4212F7" w:rsidRPr="00F50205" w:rsidRDefault="004212F7" w:rsidP="004212F7">
      <w:pPr>
        <w:pStyle w:val="normal0"/>
        <w:spacing w:line="240" w:lineRule="auto"/>
        <w:rPr>
          <w:rFonts w:ascii="Times New Roman" w:eastAsia="Times New Roman" w:hAnsi="Times New Roman" w:cs="Times New Roman"/>
          <w:sz w:val="24"/>
          <w:szCs w:val="24"/>
        </w:rPr>
      </w:pPr>
    </w:p>
    <w:p w:rsidR="004212F7" w:rsidRPr="00F50205"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tbl>
      <w:tblPr>
        <w:tblW w:w="9039" w:type="dxa"/>
        <w:tblLayout w:type="fixed"/>
        <w:tblLook w:val="0400"/>
      </w:tblPr>
      <w:tblGrid>
        <w:gridCol w:w="1204"/>
        <w:gridCol w:w="996"/>
        <w:gridCol w:w="1169"/>
        <w:gridCol w:w="850"/>
        <w:gridCol w:w="1134"/>
        <w:gridCol w:w="1276"/>
        <w:gridCol w:w="1134"/>
        <w:gridCol w:w="127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16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27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7</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bl>
    <w:p w:rsidR="004212F7" w:rsidRPr="004212F7" w:rsidRDefault="004212F7" w:rsidP="004212F7">
      <w:pPr>
        <w:pStyle w:val="normal0"/>
        <w:spacing w:after="200" w:line="240" w:lineRule="auto"/>
        <w:rPr>
          <w:rFonts w:ascii="Times New Roman" w:eastAsia="Times New Roman" w:hAnsi="Times New Roman" w:cs="Times New Roman"/>
          <w:sz w:val="24"/>
          <w:szCs w:val="24"/>
        </w:rPr>
      </w:pPr>
    </w:p>
    <w:p w:rsidR="004212F7"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4212F7" w:rsidRPr="00F50205" w:rsidRDefault="004212F7" w:rsidP="004212F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7 </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bl>
    <w:p w:rsidR="004212F7" w:rsidRDefault="004212F7" w:rsidP="004212F7">
      <w:pPr>
        <w:pStyle w:val="normal0"/>
        <w:spacing w:after="200" w:line="240" w:lineRule="auto"/>
        <w:rPr>
          <w:rFonts w:ascii="Times New Roman" w:eastAsia="Times New Roman" w:hAnsi="Times New Roman" w:cs="Times New Roman"/>
          <w:sz w:val="20"/>
          <w:szCs w:val="20"/>
        </w:rPr>
      </w:pPr>
    </w:p>
    <w:p w:rsidR="00F50205" w:rsidRDefault="00F50205" w:rsidP="004212F7">
      <w:pPr>
        <w:pStyle w:val="normal0"/>
        <w:spacing w:after="200" w:line="240" w:lineRule="auto"/>
        <w:rPr>
          <w:rFonts w:ascii="Times New Roman" w:eastAsia="Times New Roman" w:hAnsi="Times New Roman" w:cs="Times New Roman"/>
          <w:sz w:val="20"/>
          <w:szCs w:val="20"/>
        </w:rPr>
      </w:pPr>
    </w:p>
    <w:p w:rsidR="00F50205" w:rsidRDefault="00F50205" w:rsidP="004212F7">
      <w:pPr>
        <w:pStyle w:val="normal0"/>
        <w:spacing w:after="200" w:line="240" w:lineRule="auto"/>
        <w:rPr>
          <w:rFonts w:ascii="Times New Roman" w:eastAsia="Times New Roman" w:hAnsi="Times New Roman" w:cs="Times New Roman"/>
          <w:sz w:val="20"/>
          <w:szCs w:val="20"/>
        </w:rPr>
      </w:pPr>
    </w:p>
    <w:p w:rsidR="00F50205" w:rsidRDefault="00F50205" w:rsidP="004212F7">
      <w:pPr>
        <w:pStyle w:val="normal0"/>
        <w:spacing w:after="200" w:line="240" w:lineRule="auto"/>
        <w:rPr>
          <w:rFonts w:ascii="Times New Roman" w:eastAsia="Times New Roman" w:hAnsi="Times New Roman" w:cs="Times New Roman"/>
          <w:sz w:val="20"/>
          <w:szCs w:val="20"/>
        </w:rPr>
      </w:pPr>
    </w:p>
    <w:p w:rsidR="00F50205" w:rsidRDefault="00F50205" w:rsidP="004212F7">
      <w:pPr>
        <w:pStyle w:val="normal0"/>
        <w:spacing w:after="200" w:line="240" w:lineRule="auto"/>
        <w:rPr>
          <w:rFonts w:ascii="Times New Roman" w:eastAsia="Times New Roman" w:hAnsi="Times New Roman" w:cs="Times New Roman"/>
          <w:sz w:val="20"/>
          <w:szCs w:val="20"/>
        </w:rPr>
      </w:pPr>
    </w:p>
    <w:p w:rsidR="00F50205" w:rsidRPr="00F50205" w:rsidRDefault="00F50205" w:rsidP="004212F7">
      <w:pPr>
        <w:pStyle w:val="normal0"/>
        <w:spacing w:after="200" w:line="240" w:lineRule="auto"/>
        <w:rPr>
          <w:rFonts w:ascii="Times New Roman" w:eastAsia="Times New Roman" w:hAnsi="Times New Roman" w:cs="Times New Roman"/>
          <w:sz w:val="20"/>
          <w:szCs w:val="20"/>
        </w:rPr>
      </w:pPr>
    </w:p>
    <w:p w:rsidR="004212F7" w:rsidRDefault="004212F7" w:rsidP="00F936A6">
      <w:pPr>
        <w:pStyle w:val="normal0"/>
        <w:numPr>
          <w:ilvl w:val="2"/>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РАЗРЕД</w:t>
      </w:r>
    </w:p>
    <w:p w:rsidR="004212F7" w:rsidRDefault="004212F7" w:rsidP="004212F7">
      <w:pPr>
        <w:pStyle w:val="normal0"/>
        <w:spacing w:line="240" w:lineRule="auto"/>
        <w:rPr>
          <w:rFonts w:ascii="Times New Roman" w:eastAsia="Times New Roman" w:hAnsi="Times New Roman" w:cs="Times New Roman"/>
          <w:sz w:val="24"/>
          <w:szCs w:val="24"/>
        </w:rPr>
      </w:pPr>
    </w:p>
    <w:tbl>
      <w:tblPr>
        <w:tblW w:w="7796" w:type="dxa"/>
        <w:tblInd w:w="817" w:type="dxa"/>
        <w:tblLayout w:type="fixed"/>
        <w:tblLook w:val="0400"/>
      </w:tblPr>
      <w:tblGrid>
        <w:gridCol w:w="4347"/>
        <w:gridCol w:w="3449"/>
      </w:tblGrid>
      <w:tr w:rsidR="004212F7" w:rsidTr="00953712">
        <w:trPr>
          <w:cantSplit/>
          <w:tblHeader/>
        </w:trPr>
        <w:tc>
          <w:tcPr>
            <w:tcW w:w="434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44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4212F7" w:rsidTr="00953712">
        <w:trPr>
          <w:cantSplit/>
          <w:tblHeader/>
        </w:trPr>
        <w:tc>
          <w:tcPr>
            <w:tcW w:w="434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44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4212F7" w:rsidRDefault="004212F7" w:rsidP="004212F7">
      <w:pPr>
        <w:pStyle w:val="normal0"/>
        <w:spacing w:line="240" w:lineRule="auto"/>
        <w:rPr>
          <w:rFonts w:ascii="Times New Roman" w:eastAsia="Times New Roman" w:hAnsi="Times New Roman" w:cs="Times New Roman"/>
          <w:sz w:val="24"/>
          <w:szCs w:val="24"/>
        </w:rPr>
      </w:pPr>
    </w:p>
    <w:p w:rsidR="004212F7"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4212F7" w:rsidRPr="00F50205" w:rsidRDefault="004212F7" w:rsidP="004212F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8</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bl>
    <w:p w:rsidR="004212F7" w:rsidRDefault="004212F7" w:rsidP="004212F7">
      <w:pPr>
        <w:pStyle w:val="normal0"/>
        <w:spacing w:after="200" w:line="240" w:lineRule="auto"/>
        <w:rPr>
          <w:rFonts w:ascii="Times New Roman" w:eastAsia="Times New Roman" w:hAnsi="Times New Roman" w:cs="Times New Roman"/>
          <w:sz w:val="20"/>
          <w:szCs w:val="20"/>
        </w:rPr>
      </w:pPr>
    </w:p>
    <w:p w:rsidR="004212F7" w:rsidRDefault="004212F7" w:rsidP="004212F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4212F7" w:rsidRDefault="004212F7" w:rsidP="004212F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4212F7" w:rsidTr="00953712">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4212F7" w:rsidTr="00953712">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4212F7" w:rsidRDefault="004212F7"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8 </w:t>
            </w:r>
          </w:p>
        </w:tc>
        <w:tc>
          <w:tcPr>
            <w:tcW w:w="996"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9"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7"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0"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4212F7" w:rsidRDefault="004212F7"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r>
    </w:tbl>
    <w:p w:rsidR="004212F7" w:rsidRDefault="004212F7" w:rsidP="004212F7">
      <w:pPr>
        <w:pStyle w:val="normal0"/>
        <w:spacing w:after="200" w:line="240" w:lineRule="auto"/>
        <w:rPr>
          <w:rFonts w:ascii="Times New Roman" w:eastAsia="Times New Roman" w:hAnsi="Times New Roman" w:cs="Times New Roman"/>
          <w:sz w:val="20"/>
          <w:szCs w:val="20"/>
        </w:rPr>
      </w:pPr>
    </w:p>
    <w:p w:rsidR="004212F7" w:rsidRDefault="004212F7" w:rsidP="004212F7">
      <w:pPr>
        <w:pStyle w:val="normal0"/>
        <w:spacing w:line="360" w:lineRule="auto"/>
        <w:jc w:val="both"/>
        <w:rPr>
          <w:rFonts w:ascii="Times New Roman" w:eastAsia="Times New Roman" w:hAnsi="Times New Roman" w:cs="Times New Roman"/>
          <w:sz w:val="24"/>
          <w:szCs w:val="24"/>
        </w:rPr>
      </w:pPr>
    </w:p>
    <w:p w:rsidR="004212F7" w:rsidRDefault="004212F7" w:rsidP="004212F7">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12F7" w:rsidRDefault="004212F7" w:rsidP="004212F7">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Биљана Ракић- наставник енглеског језика</w:t>
      </w:r>
    </w:p>
    <w:p w:rsidR="004212F7" w:rsidRDefault="004212F7" w:rsidP="004212F7">
      <w:pPr>
        <w:pStyle w:val="normal0"/>
        <w:spacing w:line="360" w:lineRule="auto"/>
        <w:jc w:val="both"/>
        <w:rPr>
          <w:rFonts w:ascii="Times New Roman" w:eastAsia="Times New Roman" w:hAnsi="Times New Roman" w:cs="Times New Roman"/>
          <w:sz w:val="24"/>
          <w:szCs w:val="24"/>
        </w:rPr>
      </w:pPr>
    </w:p>
    <w:p w:rsidR="004212F7" w:rsidRDefault="004212F7" w:rsidP="004212F7">
      <w:pPr>
        <w:pStyle w:val="normal0"/>
        <w:spacing w:line="240" w:lineRule="auto"/>
        <w:rPr>
          <w:rFonts w:ascii="Times New Roman" w:eastAsia="Times New Roman" w:hAnsi="Times New Roman" w:cs="Times New Roman"/>
          <w:color w:val="FF0000"/>
          <w:sz w:val="24"/>
          <w:szCs w:val="24"/>
        </w:rPr>
      </w:pPr>
    </w:p>
    <w:p w:rsidR="004212F7" w:rsidRDefault="004212F7" w:rsidP="004212F7">
      <w:pPr>
        <w:pStyle w:val="normal0"/>
      </w:pPr>
    </w:p>
    <w:p w:rsidR="004212F7" w:rsidRDefault="004212F7" w:rsidP="004212F7">
      <w:pPr>
        <w:pStyle w:val="normal0"/>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F50205" w:rsidRPr="00F50205" w:rsidRDefault="00F50205" w:rsidP="00F755F0">
      <w:pPr>
        <w:spacing w:after="200" w:line="276" w:lineRule="auto"/>
        <w:jc w:val="center"/>
        <w:rPr>
          <w:rFonts w:eastAsia="Calibri"/>
          <w:b/>
          <w:color w:val="C00000"/>
          <w:sz w:val="28"/>
          <w:szCs w:val="28"/>
        </w:rPr>
      </w:pPr>
    </w:p>
    <w:p w:rsidR="00E62830" w:rsidRPr="00CA1454" w:rsidRDefault="00E62830" w:rsidP="00F755F0">
      <w:pPr>
        <w:spacing w:after="200" w:line="276" w:lineRule="auto"/>
        <w:jc w:val="center"/>
        <w:rPr>
          <w:rFonts w:eastAsia="Calibri"/>
          <w:b/>
          <w:sz w:val="28"/>
          <w:szCs w:val="28"/>
        </w:rPr>
      </w:pPr>
      <w:r w:rsidRPr="00CA1454">
        <w:rPr>
          <w:rFonts w:eastAsia="Calibri"/>
          <w:b/>
          <w:sz w:val="28"/>
          <w:szCs w:val="28"/>
        </w:rPr>
        <w:lastRenderedPageBreak/>
        <w:t xml:space="preserve">Извештај о раду за </w:t>
      </w:r>
      <w:r w:rsidR="00CA1454" w:rsidRPr="00CA1454">
        <w:rPr>
          <w:rFonts w:eastAsia="Calibri"/>
          <w:b/>
          <w:sz w:val="28"/>
          <w:szCs w:val="28"/>
        </w:rPr>
        <w:t>издвојено</w:t>
      </w:r>
      <w:r w:rsidRPr="00CA1454">
        <w:rPr>
          <w:rFonts w:eastAsia="Calibri"/>
          <w:b/>
          <w:sz w:val="28"/>
          <w:szCs w:val="28"/>
        </w:rPr>
        <w:t xml:space="preserve"> одељење Мало Лаоле</w:t>
      </w:r>
    </w:p>
    <w:p w:rsidR="00CA1454" w:rsidRDefault="00CA1454" w:rsidP="00CA1454">
      <w:pPr>
        <w:rPr>
          <w:sz w:val="32"/>
          <w:szCs w:val="32"/>
        </w:rPr>
      </w:pPr>
    </w:p>
    <w:tbl>
      <w:tblPr>
        <w:tblW w:w="8572" w:type="dxa"/>
        <w:jc w:val="center"/>
        <w:tblInd w:w="-358" w:type="dxa"/>
        <w:tblLayout w:type="fixed"/>
        <w:tblCellMar>
          <w:left w:w="10" w:type="dxa"/>
          <w:right w:w="10" w:type="dxa"/>
        </w:tblCellMar>
        <w:tblLook w:val="0000"/>
      </w:tblPr>
      <w:tblGrid>
        <w:gridCol w:w="1459"/>
        <w:gridCol w:w="992"/>
        <w:gridCol w:w="850"/>
        <w:gridCol w:w="709"/>
        <w:gridCol w:w="877"/>
        <w:gridCol w:w="709"/>
        <w:gridCol w:w="708"/>
        <w:gridCol w:w="851"/>
        <w:gridCol w:w="850"/>
        <w:gridCol w:w="567"/>
      </w:tblGrid>
      <w:tr w:rsidR="00CA1454" w:rsidRPr="00611A28" w:rsidTr="00CA1454">
        <w:trPr>
          <w:cantSplit/>
          <w:trHeight w:val="2167"/>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CA1454" w:rsidRDefault="00CA1454" w:rsidP="00CA1454">
            <w:pPr>
              <w:rPr>
                <w:rFonts w:eastAsia="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Српски језик</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Енглески језик</w:t>
            </w:r>
          </w:p>
        </w:tc>
        <w:tc>
          <w:tcPr>
            <w:tcW w:w="8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Природа и друштво /Свет око  нас</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Ликовна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Музичка култура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Физичко васпитање</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Пројектна настава</w:t>
            </w:r>
          </w:p>
          <w:p w:rsidR="00CA1454" w:rsidRPr="00CA1454" w:rsidRDefault="00CA1454" w:rsidP="00CA1454">
            <w:pPr>
              <w:rPr>
                <w:rFonts w:eastAsia="Calibri"/>
              </w:rPr>
            </w:pPr>
            <w:r w:rsidRPr="00CA1454">
              <w:rPr>
                <w:rFonts w:eastAsia="Calibri"/>
              </w:rPr>
              <w:t>/Дигитални свет</w:t>
            </w:r>
          </w:p>
        </w:tc>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CA1454" w:rsidRPr="00CA1454" w:rsidRDefault="00CA1454" w:rsidP="00CA1454">
            <w:pPr>
              <w:rPr>
                <w:rFonts w:eastAsia="Calibri"/>
              </w:rPr>
            </w:pPr>
            <w:r w:rsidRPr="00CA1454">
              <w:rPr>
                <w:rFonts w:eastAsia="Calibri"/>
              </w:rPr>
              <w:t>Верска настава</w:t>
            </w:r>
          </w:p>
        </w:tc>
      </w:tr>
      <w:tr w:rsidR="00CA1454" w:rsidRPr="00611A28" w:rsidTr="00CA1454">
        <w:trPr>
          <w:trHeight w:val="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Default="00CA1454" w:rsidP="00CA1454">
            <w:pPr>
              <w:rPr>
                <w:rFonts w:eastAsia="Calibri"/>
              </w:rPr>
            </w:pPr>
            <w:r w:rsidRPr="00611A28">
              <w:rPr>
                <w:rFonts w:eastAsia="Calibri"/>
              </w:rPr>
              <w:t>Број</w:t>
            </w:r>
          </w:p>
          <w:p w:rsidR="00CA1454" w:rsidRDefault="00CA1454" w:rsidP="00CA1454">
            <w:pPr>
              <w:rPr>
                <w:rFonts w:eastAsia="Calibri"/>
              </w:rPr>
            </w:pPr>
            <w:r w:rsidRPr="00611A28">
              <w:rPr>
                <w:rFonts w:eastAsia="Calibri"/>
              </w:rPr>
              <w:t>планираних</w:t>
            </w:r>
          </w:p>
          <w:p w:rsidR="00CA1454" w:rsidRPr="00611A28" w:rsidRDefault="00CA1454" w:rsidP="00CA1454">
            <w:pPr>
              <w:rPr>
                <w:rFonts w:eastAsia="Calibri"/>
              </w:rPr>
            </w:pPr>
            <w:r w:rsidRPr="00611A28">
              <w:rPr>
                <w:rFonts w:eastAsia="Calibri"/>
              </w:rPr>
              <w:t>часова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CA1454">
            <w:pPr>
              <w:rPr>
                <w:rFonts w:eastAsia="Calibri"/>
              </w:rPr>
            </w:pPr>
            <w:r w:rsidRPr="00611A28">
              <w:rPr>
                <w:rFonts w:eastAsia="Calibri"/>
              </w:rPr>
              <w:t>1</w:t>
            </w:r>
            <w:r>
              <w:rPr>
                <w:rFonts w:eastAsia="Calibri"/>
              </w:rPr>
              <w:t>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CA1454">
            <w:pPr>
              <w:rPr>
                <w:rFonts w:eastAsia="Calibri"/>
              </w:rPr>
            </w:pPr>
            <w:r w:rsidRPr="00611A28">
              <w:rPr>
                <w:rFonts w:eastAsia="Calibri"/>
              </w:rPr>
              <w:t>1</w:t>
            </w:r>
            <w:r>
              <w:rPr>
                <w:rFonts w:eastAsia="Calibri"/>
              </w:rPr>
              <w:t>80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sidRPr="00611A28">
              <w:rPr>
                <w:rFonts w:eastAsia="Calibri"/>
              </w:rPr>
              <w:t>72</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32173C" w:rsidRDefault="00CA1454" w:rsidP="00CA1454">
            <w:pPr>
              <w:rPr>
                <w:rFonts w:eastAsia="Calibri"/>
              </w:rPr>
            </w:pPr>
            <w:r w:rsidRPr="00611A28">
              <w:rPr>
                <w:rFonts w:eastAsia="Calibri"/>
              </w:rPr>
              <w:t>72</w:t>
            </w:r>
            <w:r>
              <w:rPr>
                <w:rFonts w:eastAsia="Calibri"/>
              </w:rPr>
              <w:t>/72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CA1454">
            <w:pPr>
              <w:rPr>
                <w:rFonts w:eastAsia="Calibri"/>
              </w:rPr>
            </w:pPr>
            <w:r w:rsidRPr="00611A28">
              <w:rPr>
                <w:rFonts w:eastAsia="Calibri"/>
              </w:rPr>
              <w:t>3</w:t>
            </w:r>
            <w:r>
              <w:rPr>
                <w:rFonts w:eastAsia="Calibri"/>
              </w:rPr>
              <w:t>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sidRPr="00611A28">
              <w:rPr>
                <w:rFonts w:eastAsia="Calibri"/>
              </w:rPr>
              <w:t>36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sidRPr="00611A28">
              <w:rPr>
                <w:rFonts w:eastAsia="Calibri"/>
              </w:rPr>
              <w:t>108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32173C" w:rsidRDefault="00CA1454" w:rsidP="00CA1454">
            <w:pPr>
              <w:rPr>
                <w:rFonts w:eastAsia="Calibri"/>
              </w:rPr>
            </w:pPr>
            <w:r w:rsidRPr="00611A28">
              <w:rPr>
                <w:rFonts w:eastAsia="Calibri"/>
              </w:rPr>
              <w:t>36</w:t>
            </w:r>
            <w:r>
              <w:rPr>
                <w:rFonts w:eastAsia="Calibri"/>
              </w:rPr>
              <w:t>/36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sidRPr="00611A28">
              <w:rPr>
                <w:rFonts w:eastAsia="Calibri"/>
              </w:rPr>
              <w:t>36</w:t>
            </w:r>
          </w:p>
        </w:tc>
      </w:tr>
      <w:tr w:rsidR="00CA1454" w:rsidRPr="00611A28" w:rsidTr="00CA1454">
        <w:trPr>
          <w:trHeight w:val="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Default="00CA1454" w:rsidP="00CA1454">
            <w:pPr>
              <w:rPr>
                <w:rFonts w:eastAsia="Calibri"/>
              </w:rPr>
            </w:pPr>
            <w:r w:rsidRPr="00611A28">
              <w:rPr>
                <w:rFonts w:eastAsia="Calibri"/>
              </w:rPr>
              <w:t>Број</w:t>
            </w:r>
          </w:p>
          <w:p w:rsidR="00CA1454" w:rsidRDefault="00CA1454" w:rsidP="00CA1454">
            <w:pPr>
              <w:rPr>
                <w:rFonts w:eastAsia="Calibri"/>
              </w:rPr>
            </w:pPr>
            <w:r w:rsidRPr="00611A28">
              <w:rPr>
                <w:rFonts w:eastAsia="Calibri"/>
              </w:rPr>
              <w:t>одржаних</w:t>
            </w:r>
          </w:p>
          <w:p w:rsidR="00CA1454" w:rsidRPr="00611A28" w:rsidRDefault="00CA1454" w:rsidP="00CA1454">
            <w:pPr>
              <w:rPr>
                <w:rFonts w:eastAsia="Calibri"/>
              </w:rPr>
            </w:pPr>
            <w:r w:rsidRPr="00611A28">
              <w:rPr>
                <w:rFonts w:eastAsia="Calibri"/>
              </w:rPr>
              <w:t>часова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2135C6" w:rsidRDefault="00CA1454" w:rsidP="00CA1454">
            <w:pPr>
              <w:rPr>
                <w:rFonts w:eastAsia="Calibri"/>
              </w:rPr>
            </w:pPr>
            <w:r>
              <w:rPr>
                <w:rFonts w:eastAsia="Calibri"/>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180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70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2135C6" w:rsidRDefault="00CA1454" w:rsidP="00CA1454">
            <w:pPr>
              <w:rPr>
                <w:rFonts w:eastAsia="Calibri"/>
              </w:rPr>
            </w:pPr>
            <w:r>
              <w:rPr>
                <w:rFonts w:eastAsia="Calibri"/>
              </w:rPr>
              <w:t>72/72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36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107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Pr>
                <w:rFonts w:eastAsia="Calibri"/>
              </w:rPr>
              <w:t>36/36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rPr>
                <w:rFonts w:eastAsia="Calibri"/>
              </w:rPr>
            </w:pPr>
            <w:r w:rsidRPr="00611A28">
              <w:rPr>
                <w:rFonts w:eastAsia="Calibri"/>
              </w:rPr>
              <w:t>36</w:t>
            </w:r>
          </w:p>
        </w:tc>
      </w:tr>
    </w:tbl>
    <w:p w:rsidR="00CA1454" w:rsidRDefault="00CA1454" w:rsidP="00CA1454">
      <w:pPr>
        <w:rPr>
          <w:sz w:val="32"/>
          <w:szCs w:val="32"/>
        </w:rPr>
      </w:pPr>
    </w:p>
    <w:p w:rsidR="00CA1454" w:rsidRPr="00CA1454" w:rsidRDefault="00CA1454" w:rsidP="00CA1454">
      <w:pPr>
        <w:tabs>
          <w:tab w:val="left" w:pos="3120"/>
        </w:tabs>
      </w:pPr>
    </w:p>
    <w:tbl>
      <w:tblPr>
        <w:tblW w:w="0" w:type="auto"/>
        <w:jc w:val="center"/>
        <w:tblCellMar>
          <w:left w:w="10" w:type="dxa"/>
          <w:right w:w="10" w:type="dxa"/>
        </w:tblCellMar>
        <w:tblLook w:val="0000"/>
      </w:tblPr>
      <w:tblGrid>
        <w:gridCol w:w="2835"/>
        <w:gridCol w:w="2333"/>
        <w:gridCol w:w="3413"/>
      </w:tblGrid>
      <w:tr w:rsidR="00CA1454" w:rsidRPr="00611A28" w:rsidTr="00CA14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611A28" w:rsidRDefault="00CA1454" w:rsidP="00171051">
            <w:pPr>
              <w:rPr>
                <w:rFonts w:eastAsia="Calibri"/>
              </w:rPr>
            </w:pPr>
          </w:p>
        </w:tc>
        <w:tc>
          <w:tcPr>
            <w:tcW w:w="23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Default="00CA1454" w:rsidP="00CA1454">
            <w:pPr>
              <w:jc w:val="center"/>
              <w:rPr>
                <w:rFonts w:eastAsia="Calibri"/>
              </w:rPr>
            </w:pPr>
            <w:r w:rsidRPr="00611A28">
              <w:rPr>
                <w:rFonts w:eastAsia="Calibri"/>
              </w:rPr>
              <w:t>Допунсканастава</w:t>
            </w:r>
          </w:p>
          <w:p w:rsidR="00CA1454" w:rsidRPr="008D1FDA" w:rsidRDefault="00CA1454" w:rsidP="00CA1454">
            <w:pPr>
              <w:jc w:val="center"/>
              <w:rPr>
                <w:rFonts w:eastAsia="Calibri"/>
              </w:rPr>
            </w:pPr>
            <w:r>
              <w:rPr>
                <w:rFonts w:eastAsia="Calibri"/>
              </w:rPr>
              <w:t>/додатна настава</w:t>
            </w:r>
          </w:p>
        </w:tc>
        <w:tc>
          <w:tcPr>
            <w:tcW w:w="34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CA1454" w:rsidRDefault="00CA1454" w:rsidP="00CA1454">
            <w:pPr>
              <w:jc w:val="center"/>
              <w:rPr>
                <w:rFonts w:eastAsia="Calibri"/>
              </w:rPr>
            </w:pPr>
            <w:r w:rsidRPr="00611A28">
              <w:rPr>
                <w:rFonts w:eastAsia="Calibri"/>
              </w:rPr>
              <w:t>Ч</w:t>
            </w:r>
            <w:r>
              <w:rPr>
                <w:rFonts w:eastAsia="Calibri"/>
              </w:rPr>
              <w:t>ОС</w:t>
            </w:r>
          </w:p>
        </w:tc>
      </w:tr>
      <w:tr w:rsidR="00CA1454" w:rsidRPr="00611A28" w:rsidTr="00CA14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611A28" w:rsidRDefault="00CA1454" w:rsidP="00171051">
            <w:pPr>
              <w:rPr>
                <w:rFonts w:eastAsia="Calibri"/>
              </w:rPr>
            </w:pPr>
            <w:r w:rsidRPr="00611A28">
              <w:rPr>
                <w:rFonts w:eastAsia="Calibri"/>
              </w:rPr>
              <w:t>Број</w:t>
            </w:r>
            <w:r>
              <w:rPr>
                <w:rFonts w:eastAsia="Calibri"/>
              </w:rPr>
              <w:t xml:space="preserve"> </w:t>
            </w:r>
            <w:r w:rsidRPr="00611A28">
              <w:rPr>
                <w:rFonts w:eastAsia="Calibri"/>
              </w:rPr>
              <w:t>планираних</w:t>
            </w:r>
            <w:r>
              <w:rPr>
                <w:rFonts w:eastAsia="Calibri"/>
              </w:rPr>
              <w:t xml:space="preserve"> </w:t>
            </w:r>
            <w:r w:rsidRPr="00611A28">
              <w:rPr>
                <w:rFonts w:eastAsia="Calibri"/>
              </w:rPr>
              <w:t>часова</w:t>
            </w:r>
          </w:p>
        </w:tc>
        <w:tc>
          <w:tcPr>
            <w:tcW w:w="2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8D1FDA" w:rsidRDefault="00CA1454" w:rsidP="00CA1454">
            <w:pPr>
              <w:jc w:val="center"/>
              <w:rPr>
                <w:rFonts w:eastAsia="Calibri"/>
              </w:rPr>
            </w:pPr>
            <w:r w:rsidRPr="00611A28">
              <w:rPr>
                <w:rFonts w:eastAsia="Calibri"/>
              </w:rPr>
              <w:t>36</w:t>
            </w:r>
            <w:r>
              <w:rPr>
                <w:rFonts w:eastAsia="Calibri"/>
              </w:rPr>
              <w:t>/36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jc w:val="center"/>
              <w:rPr>
                <w:rFonts w:eastAsia="Calibri"/>
              </w:rPr>
            </w:pPr>
            <w:r w:rsidRPr="00611A28">
              <w:rPr>
                <w:rFonts w:eastAsia="Calibri"/>
              </w:rPr>
              <w:t>36</w:t>
            </w:r>
          </w:p>
        </w:tc>
      </w:tr>
      <w:tr w:rsidR="00CA1454" w:rsidRPr="00611A28" w:rsidTr="00CA14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611A28" w:rsidRDefault="00CA1454" w:rsidP="00171051">
            <w:pPr>
              <w:rPr>
                <w:rFonts w:eastAsia="Calibri"/>
              </w:rPr>
            </w:pPr>
            <w:r w:rsidRPr="00611A28">
              <w:rPr>
                <w:rFonts w:eastAsia="Calibri"/>
              </w:rPr>
              <w:t>Број</w:t>
            </w:r>
            <w:r>
              <w:rPr>
                <w:rFonts w:eastAsia="Calibri"/>
              </w:rPr>
              <w:t xml:space="preserve"> </w:t>
            </w:r>
            <w:r w:rsidRPr="00611A28">
              <w:rPr>
                <w:rFonts w:eastAsia="Calibri"/>
              </w:rPr>
              <w:t>одржаних</w:t>
            </w:r>
            <w:r>
              <w:rPr>
                <w:rFonts w:eastAsia="Calibri"/>
              </w:rPr>
              <w:t xml:space="preserve"> </w:t>
            </w:r>
            <w:r w:rsidRPr="00611A28">
              <w:rPr>
                <w:rFonts w:eastAsia="Calibri"/>
              </w:rPr>
              <w:t>часова</w:t>
            </w:r>
          </w:p>
        </w:tc>
        <w:tc>
          <w:tcPr>
            <w:tcW w:w="2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jc w:val="center"/>
              <w:rPr>
                <w:rFonts w:eastAsia="Calibri"/>
              </w:rPr>
            </w:pPr>
            <w:r>
              <w:rPr>
                <w:rFonts w:eastAsia="Calibri"/>
              </w:rPr>
              <w:t>36/36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611A28" w:rsidRDefault="00CA1454" w:rsidP="00CA1454">
            <w:pPr>
              <w:jc w:val="center"/>
              <w:rPr>
                <w:rFonts w:eastAsia="Calibri"/>
              </w:rPr>
            </w:pPr>
            <w:r>
              <w:rPr>
                <w:rFonts w:eastAsia="Calibri"/>
              </w:rPr>
              <w:t>36</w:t>
            </w:r>
          </w:p>
        </w:tc>
      </w:tr>
    </w:tbl>
    <w:p w:rsidR="00CA1454" w:rsidRDefault="00CA1454" w:rsidP="00CA1454">
      <w:pPr>
        <w:rPr>
          <w:rFonts w:eastAsia="Calibri"/>
        </w:rPr>
      </w:pPr>
    </w:p>
    <w:p w:rsidR="00CA1454" w:rsidRPr="003E25D6" w:rsidRDefault="00CA1454" w:rsidP="00CA1454">
      <w:pPr>
        <w:rPr>
          <w:rFonts w:eastAsia="Calibri"/>
        </w:rPr>
      </w:pPr>
    </w:p>
    <w:tbl>
      <w:tblPr>
        <w:tblW w:w="0" w:type="auto"/>
        <w:jc w:val="center"/>
        <w:tblInd w:w="108" w:type="dxa"/>
        <w:tblCellMar>
          <w:left w:w="10" w:type="dxa"/>
          <w:right w:w="10" w:type="dxa"/>
        </w:tblCellMar>
        <w:tblLook w:val="0000"/>
      </w:tblPr>
      <w:tblGrid>
        <w:gridCol w:w="2268"/>
        <w:gridCol w:w="2694"/>
        <w:gridCol w:w="1842"/>
        <w:gridCol w:w="1701"/>
      </w:tblGrid>
      <w:tr w:rsidR="00CA1454" w:rsidRPr="00611A28" w:rsidTr="00CA1454">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1E3AC4" w:rsidRDefault="00CA1454" w:rsidP="00171051">
            <w:pPr>
              <w:rPr>
                <w:rFonts w:eastAsia="Calibri"/>
              </w:rPr>
            </w:pPr>
            <w:r w:rsidRPr="001E3AC4">
              <w:rPr>
                <w:rFonts w:eastAsia="Calibri"/>
              </w:rPr>
              <w:t>Број</w:t>
            </w:r>
            <w:r>
              <w:rPr>
                <w:rFonts w:eastAsia="Calibri"/>
              </w:rPr>
              <w:t xml:space="preserve"> </w:t>
            </w:r>
            <w:r w:rsidRPr="001E3AC4">
              <w:rPr>
                <w:rFonts w:eastAsia="Calibri"/>
              </w:rPr>
              <w:t>ученика</w:t>
            </w:r>
            <w:r>
              <w:rPr>
                <w:rFonts w:eastAsia="Calibri"/>
              </w:rPr>
              <w:t xml:space="preserve"> </w:t>
            </w:r>
            <w:r w:rsidRPr="001E3AC4">
              <w:rPr>
                <w:rFonts w:eastAsia="Calibri"/>
              </w:rPr>
              <w:t>без</w:t>
            </w:r>
            <w:r>
              <w:rPr>
                <w:rFonts w:eastAsia="Calibri"/>
              </w:rPr>
              <w:t xml:space="preserve"> </w:t>
            </w:r>
            <w:r w:rsidRPr="001E3AC4">
              <w:rPr>
                <w:rFonts w:eastAsia="Calibri"/>
              </w:rPr>
              <w:t>изостанака</w:t>
            </w:r>
          </w:p>
        </w:tc>
        <w:tc>
          <w:tcPr>
            <w:tcW w:w="269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1E3AC4" w:rsidRDefault="00CA1454" w:rsidP="00171051">
            <w:pPr>
              <w:rPr>
                <w:rFonts w:eastAsia="Calibri"/>
              </w:rPr>
            </w:pPr>
            <w:r w:rsidRPr="001E3AC4">
              <w:rPr>
                <w:rFonts w:eastAsia="Calibri"/>
              </w:rPr>
              <w:t>Број</w:t>
            </w:r>
            <w:r>
              <w:rPr>
                <w:rFonts w:eastAsia="Calibri"/>
              </w:rPr>
              <w:t xml:space="preserve"> </w:t>
            </w:r>
            <w:r w:rsidRPr="001E3AC4">
              <w:rPr>
                <w:rFonts w:eastAsia="Calibri"/>
              </w:rPr>
              <w:t>ученика</w:t>
            </w:r>
            <w:r>
              <w:rPr>
                <w:rFonts w:eastAsia="Calibri"/>
              </w:rPr>
              <w:t xml:space="preserve"> </w:t>
            </w:r>
            <w:r w:rsidRPr="001E3AC4">
              <w:rPr>
                <w:rFonts w:eastAsia="Calibri"/>
              </w:rPr>
              <w:t>са</w:t>
            </w:r>
            <w:r>
              <w:rPr>
                <w:rFonts w:eastAsia="Calibri"/>
              </w:rPr>
              <w:t xml:space="preserve"> </w:t>
            </w:r>
            <w:r w:rsidRPr="001E3AC4">
              <w:rPr>
                <w:rFonts w:eastAsia="Calibri"/>
              </w:rPr>
              <w:t>изостанцима</w:t>
            </w:r>
          </w:p>
        </w:tc>
        <w:tc>
          <w:tcPr>
            <w:tcW w:w="18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1E3AC4" w:rsidRDefault="00CA1454" w:rsidP="00171051">
            <w:pPr>
              <w:rPr>
                <w:rFonts w:eastAsia="Calibri"/>
              </w:rPr>
            </w:pPr>
            <w:r w:rsidRPr="001E3AC4">
              <w:rPr>
                <w:rFonts w:eastAsia="Calibri"/>
              </w:rPr>
              <w:t>Оправдани</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CA1454" w:rsidRPr="001E3AC4" w:rsidRDefault="00CA1454" w:rsidP="00171051">
            <w:pPr>
              <w:rPr>
                <w:rFonts w:eastAsia="Calibri"/>
              </w:rPr>
            </w:pPr>
            <w:r w:rsidRPr="001E3AC4">
              <w:rPr>
                <w:rFonts w:eastAsia="Calibri"/>
              </w:rPr>
              <w:t>Неоправдани</w:t>
            </w:r>
          </w:p>
        </w:tc>
      </w:tr>
      <w:tr w:rsidR="00CA1454" w:rsidRPr="00611A28" w:rsidTr="00CA1454">
        <w:trPr>
          <w:jc w:val="center"/>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171051">
            <w:pPr>
              <w:rPr>
                <w:rFonts w:eastAsia="Calibri"/>
              </w:rPr>
            </w:pPr>
            <w:r>
              <w:rPr>
                <w:rFonts w:eastAsia="Calibri"/>
              </w:rPr>
              <w:t xml:space="preserve">           2</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171051">
            <w:pPr>
              <w:rPr>
                <w:rFonts w:eastAsia="Calibri"/>
              </w:rPr>
            </w:pPr>
            <w:r>
              <w:rPr>
                <w:rFonts w:eastAsia="Calibri"/>
              </w:rPr>
              <w:t>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171051">
            <w:pPr>
              <w:rPr>
                <w:rFonts w:eastAsia="Calibri"/>
              </w:rPr>
            </w:pPr>
            <w:r>
              <w:rPr>
                <w:rFonts w:eastAsia="Calibri"/>
              </w:rPr>
              <w:t>261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A1454" w:rsidRPr="001E3AC4" w:rsidRDefault="00CA1454" w:rsidP="00171051">
            <w:pPr>
              <w:rPr>
                <w:rFonts w:eastAsia="Calibri"/>
              </w:rPr>
            </w:pPr>
            <w:r>
              <w:rPr>
                <w:rFonts w:eastAsia="Calibri"/>
              </w:rPr>
              <w:t xml:space="preserve">     /</w:t>
            </w:r>
          </w:p>
        </w:tc>
      </w:tr>
    </w:tbl>
    <w:p w:rsidR="00CA1454" w:rsidRDefault="00CA1454" w:rsidP="00CA1454">
      <w:pPr>
        <w:tabs>
          <w:tab w:val="left" w:pos="3120"/>
        </w:tabs>
      </w:pPr>
    </w:p>
    <w:p w:rsidR="00CA1454" w:rsidRDefault="00CA1454" w:rsidP="00CA1454">
      <w:pPr>
        <w:tabs>
          <w:tab w:val="left" w:pos="3120"/>
        </w:tabs>
      </w:pPr>
    </w:p>
    <w:p w:rsidR="00CA1454" w:rsidRDefault="00CA1454" w:rsidP="00CA1454">
      <w:pPr>
        <w:tabs>
          <w:tab w:val="left" w:pos="3120"/>
        </w:tabs>
      </w:pPr>
    </w:p>
    <w:p w:rsidR="00CA1454" w:rsidRPr="003E25D6" w:rsidRDefault="00CA1454" w:rsidP="00CA1454">
      <w:pPr>
        <w:tabs>
          <w:tab w:val="left" w:pos="3120"/>
        </w:tabs>
      </w:pPr>
    </w:p>
    <w:tbl>
      <w:tblPr>
        <w:tblW w:w="8755" w:type="dxa"/>
        <w:jc w:val="center"/>
        <w:tblLayout w:type="fixed"/>
        <w:tblCellMar>
          <w:left w:w="10" w:type="dxa"/>
          <w:right w:w="10" w:type="dxa"/>
        </w:tblCellMar>
        <w:tblLook w:val="04A0"/>
      </w:tblPr>
      <w:tblGrid>
        <w:gridCol w:w="1554"/>
        <w:gridCol w:w="789"/>
        <w:gridCol w:w="742"/>
        <w:gridCol w:w="851"/>
        <w:gridCol w:w="708"/>
        <w:gridCol w:w="709"/>
        <w:gridCol w:w="709"/>
        <w:gridCol w:w="709"/>
        <w:gridCol w:w="850"/>
        <w:gridCol w:w="1134"/>
      </w:tblGrid>
      <w:tr w:rsidR="00CA1454" w:rsidRPr="00611A28" w:rsidTr="00F50205">
        <w:trPr>
          <w:cantSplit/>
          <w:trHeight w:val="1837"/>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CA1454" w:rsidRPr="0032173C" w:rsidRDefault="00CA1454" w:rsidP="00F50205">
            <w:pPr>
              <w:rPr>
                <w:rFonts w:eastAsia="Calibri"/>
              </w:rPr>
            </w:pPr>
            <w:r>
              <w:rPr>
                <w:rFonts w:eastAsia="Calibri"/>
              </w:rPr>
              <w:t>II разред</w:t>
            </w:r>
          </w:p>
        </w:tc>
        <w:tc>
          <w:tcPr>
            <w:tcW w:w="78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Српски</w:t>
            </w:r>
            <w:r>
              <w:rPr>
                <w:rFonts w:eastAsia="Calibri"/>
              </w:rPr>
              <w:t xml:space="preserve"> </w:t>
            </w:r>
            <w:r w:rsidRPr="00611A28">
              <w:rPr>
                <w:rFonts w:eastAsia="Calibri"/>
              </w:rPr>
              <w:t>језик</w:t>
            </w:r>
          </w:p>
        </w:tc>
        <w:tc>
          <w:tcPr>
            <w:tcW w:w="7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Pr>
                <w:rFonts w:eastAsia="Calibri"/>
              </w:rPr>
              <w:t>Енглеск</w:t>
            </w:r>
            <w:r w:rsidRPr="00611A28">
              <w:rPr>
                <w:rFonts w:eastAsia="Calibri"/>
              </w:rPr>
              <w:t>и</w:t>
            </w:r>
            <w:r>
              <w:rPr>
                <w:rFonts w:eastAsia="Calibri"/>
              </w:rPr>
              <w:t xml:space="preserve"> </w:t>
            </w:r>
            <w:r w:rsidRPr="00611A28">
              <w:rPr>
                <w:rFonts w:eastAsia="Calibri"/>
              </w:rPr>
              <w:t>језик</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Pr>
                <w:rFonts w:eastAsia="Calibri"/>
              </w:rPr>
              <w:t>Свет око нас</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Ликовна</w:t>
            </w:r>
            <w:r>
              <w:rPr>
                <w:rFonts w:eastAsia="Calibri"/>
              </w:rPr>
              <w:t xml:space="preserve"> </w:t>
            </w:r>
            <w:r w:rsidRPr="00611A28">
              <w:rPr>
                <w:rFonts w:eastAsia="Calibri"/>
              </w:rPr>
              <w:t>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Музичка</w:t>
            </w:r>
            <w:r>
              <w:rPr>
                <w:rFonts w:eastAsia="Calibri"/>
              </w:rPr>
              <w:t xml:space="preserve"> </w:t>
            </w:r>
            <w:r w:rsidRPr="00611A28">
              <w:rPr>
                <w:rFonts w:eastAsia="Calibri"/>
              </w:rPr>
              <w:t>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Физичко</w:t>
            </w:r>
            <w:r>
              <w:rPr>
                <w:rFonts w:eastAsia="Calibri"/>
              </w:rPr>
              <w:t xml:space="preserve"> </w:t>
            </w:r>
            <w:r w:rsidRPr="00611A28">
              <w:rPr>
                <w:rFonts w:eastAsia="Calibri"/>
              </w:rPr>
              <w:t>васпитање</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Pr>
                <w:rFonts w:eastAsia="Calibri"/>
              </w:rPr>
              <w:t>Дигитални свет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F50205">
            <w:pPr>
              <w:ind w:left="113" w:right="113"/>
              <w:rPr>
                <w:rFonts w:eastAsia="Calibri"/>
              </w:rPr>
            </w:pPr>
            <w:r w:rsidRPr="00611A28">
              <w:rPr>
                <w:rFonts w:eastAsia="Calibri"/>
              </w:rPr>
              <w:t>Верска</w:t>
            </w:r>
            <w:r>
              <w:rPr>
                <w:rFonts w:eastAsia="Calibri"/>
              </w:rPr>
              <w:t xml:space="preserve"> </w:t>
            </w:r>
            <w:r w:rsidRPr="00611A28">
              <w:rPr>
                <w:rFonts w:eastAsia="Calibri"/>
              </w:rPr>
              <w:t>настава</w:t>
            </w:r>
          </w:p>
        </w:tc>
      </w:tr>
      <w:tr w:rsidR="00CA1454" w:rsidRPr="00611A28" w:rsidTr="00F50205">
        <w:trPr>
          <w:trHeight w:val="1"/>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A1454" w:rsidRPr="00611A28" w:rsidRDefault="00CA1454" w:rsidP="00F50205">
            <w:pPr>
              <w:rPr>
                <w:rFonts w:eastAsia="Calibri"/>
              </w:rPr>
            </w:pPr>
            <w:r w:rsidRPr="00611A28">
              <w:rPr>
                <w:rFonts w:eastAsia="Calibri"/>
              </w:rPr>
              <w:t>Средња</w:t>
            </w:r>
            <w:r w:rsidR="00E60DF6">
              <w:rPr>
                <w:rFonts w:eastAsia="Calibri"/>
              </w:rPr>
              <w:t xml:space="preserve"> </w:t>
            </w:r>
            <w:r w:rsidRPr="00611A28">
              <w:rPr>
                <w:rFonts w:eastAsia="Calibri"/>
              </w:rPr>
              <w:t>оцена</w:t>
            </w:r>
            <w:r w:rsidR="00E60DF6">
              <w:rPr>
                <w:rFonts w:eastAsia="Calibri"/>
              </w:rPr>
              <w:t xml:space="preserve"> </w:t>
            </w:r>
            <w:r w:rsidRPr="00611A28">
              <w:rPr>
                <w:rFonts w:eastAsia="Calibri"/>
              </w:rPr>
              <w:t>по</w:t>
            </w:r>
            <w:r w:rsidR="00E60DF6">
              <w:rPr>
                <w:rFonts w:eastAsia="Calibri"/>
              </w:rPr>
              <w:t xml:space="preserve"> </w:t>
            </w:r>
            <w:r w:rsidRPr="00611A28">
              <w:rPr>
                <w:rFonts w:eastAsia="Calibri"/>
              </w:rPr>
              <w:t>предметима</w:t>
            </w:r>
          </w:p>
        </w:tc>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4,00</w:t>
            </w: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4,00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Pr>
                <w:rFonts w:eastAsia="Calibri"/>
              </w:rPr>
              <w:t>5,00</w:t>
            </w:r>
          </w:p>
          <w:p w:rsidR="00CA1454" w:rsidRPr="00611A28" w:rsidRDefault="00CA1454" w:rsidP="00F50205">
            <w:pPr>
              <w:rPr>
                <w:rFonts w:eastAsia="Calibri"/>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F50205">
            <w:pPr>
              <w:rPr>
                <w:rFonts w:eastAsia="Calibri"/>
              </w:rPr>
            </w:pPr>
            <w:r w:rsidRPr="00611A28">
              <w:rPr>
                <w:rFonts w:eastAsia="Calibri"/>
              </w:rPr>
              <w:t>Истиче</w:t>
            </w:r>
            <w:r>
              <w:rPr>
                <w:rFonts w:eastAsia="Calibri"/>
              </w:rPr>
              <w:t xml:space="preserve"> </w:t>
            </w:r>
            <w:r w:rsidRPr="00611A28">
              <w:rPr>
                <w:rFonts w:eastAsia="Calibri"/>
              </w:rPr>
              <w:t>се</w:t>
            </w:r>
            <w:r>
              <w:rPr>
                <w:rFonts w:eastAsia="Calibri"/>
              </w:rPr>
              <w:t>1</w:t>
            </w:r>
          </w:p>
        </w:tc>
      </w:tr>
    </w:tbl>
    <w:p w:rsidR="00CA1454" w:rsidRPr="00F94C83" w:rsidRDefault="00CA1454" w:rsidP="00CA1454">
      <w:pPr>
        <w:rPr>
          <w:rFonts w:eastAsia="Calibri"/>
        </w:rPr>
      </w:pPr>
    </w:p>
    <w:p w:rsidR="00CA1454" w:rsidRDefault="00CA1454" w:rsidP="00CA1454"/>
    <w:p w:rsidR="00CA1454" w:rsidRDefault="00CA1454" w:rsidP="00CA1454"/>
    <w:p w:rsidR="00CA1454" w:rsidRDefault="00CA1454" w:rsidP="00CA1454"/>
    <w:p w:rsidR="00E60DF6" w:rsidRDefault="00E60DF6" w:rsidP="00CA1454"/>
    <w:p w:rsidR="00E60DF6" w:rsidRDefault="00E60DF6" w:rsidP="00CA1454"/>
    <w:p w:rsidR="00E60DF6" w:rsidRDefault="00E60DF6" w:rsidP="00CA1454"/>
    <w:p w:rsidR="00E60DF6" w:rsidRPr="003E25D6" w:rsidRDefault="00E60DF6" w:rsidP="00CA1454"/>
    <w:tbl>
      <w:tblPr>
        <w:tblW w:w="8897" w:type="dxa"/>
        <w:jc w:val="center"/>
        <w:tblLayout w:type="fixed"/>
        <w:tblCellMar>
          <w:left w:w="10" w:type="dxa"/>
          <w:right w:w="10" w:type="dxa"/>
        </w:tblCellMar>
        <w:tblLook w:val="04A0"/>
      </w:tblPr>
      <w:tblGrid>
        <w:gridCol w:w="1101"/>
        <w:gridCol w:w="708"/>
        <w:gridCol w:w="851"/>
        <w:gridCol w:w="850"/>
        <w:gridCol w:w="851"/>
        <w:gridCol w:w="709"/>
        <w:gridCol w:w="708"/>
        <w:gridCol w:w="993"/>
        <w:gridCol w:w="992"/>
        <w:gridCol w:w="1134"/>
      </w:tblGrid>
      <w:tr w:rsidR="00E60DF6" w:rsidRPr="00611A28" w:rsidTr="00E60DF6">
        <w:trPr>
          <w:cantSplit/>
          <w:trHeight w:val="1836"/>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CA1454" w:rsidRPr="0032173C" w:rsidRDefault="00CA1454" w:rsidP="00E60DF6">
            <w:pPr>
              <w:rPr>
                <w:rFonts w:eastAsia="Calibri"/>
              </w:rPr>
            </w:pPr>
            <w:r>
              <w:rPr>
                <w:rFonts w:eastAsia="Calibri"/>
              </w:rPr>
              <w:lastRenderedPageBreak/>
              <w:t>III разред</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Српски</w:t>
            </w:r>
            <w:r w:rsidR="00E60DF6">
              <w:rPr>
                <w:rFonts w:eastAsia="Calibri"/>
              </w:rPr>
              <w:t xml:space="preserve"> </w:t>
            </w:r>
            <w:r w:rsidRPr="00611A28">
              <w:rPr>
                <w:rFonts w:eastAsia="Calibri"/>
              </w:rPr>
              <w:t>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Енглески</w:t>
            </w:r>
            <w:r w:rsidR="00E60DF6">
              <w:rPr>
                <w:rFonts w:eastAsia="Calibri"/>
              </w:rPr>
              <w:t xml:space="preserve"> </w:t>
            </w:r>
            <w:r w:rsidRPr="00611A28">
              <w:rPr>
                <w:rFonts w:eastAsia="Calibri"/>
              </w:rPr>
              <w:t>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Pr>
                <w:rFonts w:eastAsia="Calibri"/>
              </w:rPr>
              <w:t>Природа и друштво</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Ликовна</w:t>
            </w:r>
            <w:r w:rsidR="00E60DF6">
              <w:rPr>
                <w:rFonts w:eastAsia="Calibri"/>
              </w:rPr>
              <w:t xml:space="preserve"> </w:t>
            </w:r>
            <w:r w:rsidRPr="00611A28">
              <w:rPr>
                <w:rFonts w:eastAsia="Calibri"/>
              </w:rPr>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Музичка</w:t>
            </w:r>
            <w:r w:rsidR="00E60DF6">
              <w:rPr>
                <w:rFonts w:eastAsia="Calibri"/>
              </w:rPr>
              <w:t xml:space="preserve"> </w:t>
            </w:r>
            <w:r w:rsidRPr="00611A28">
              <w:rPr>
                <w:rFonts w:eastAsia="Calibri"/>
              </w:rPr>
              <w:t>култура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Физичко</w:t>
            </w:r>
            <w:r w:rsidR="00E60DF6">
              <w:rPr>
                <w:rFonts w:eastAsia="Calibri"/>
              </w:rPr>
              <w:t xml:space="preserve"> и здравствено </w:t>
            </w:r>
            <w:r w:rsidRPr="00611A28">
              <w:rPr>
                <w:rFonts w:eastAsia="Calibri"/>
              </w:rPr>
              <w:t>васпитање</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Пројектна настава</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A1454" w:rsidRPr="00611A28" w:rsidRDefault="00CA1454" w:rsidP="00E60DF6">
            <w:pPr>
              <w:ind w:left="113" w:right="113"/>
              <w:rPr>
                <w:rFonts w:eastAsia="Calibri"/>
              </w:rPr>
            </w:pPr>
            <w:r w:rsidRPr="00611A28">
              <w:rPr>
                <w:rFonts w:eastAsia="Calibri"/>
              </w:rPr>
              <w:t>Верска</w:t>
            </w:r>
            <w:r w:rsidR="00E60DF6">
              <w:rPr>
                <w:rFonts w:eastAsia="Calibri"/>
              </w:rPr>
              <w:t xml:space="preserve"> </w:t>
            </w:r>
            <w:r w:rsidRPr="00611A28">
              <w:rPr>
                <w:rFonts w:eastAsia="Calibri"/>
              </w:rPr>
              <w:t>настава</w:t>
            </w:r>
          </w:p>
        </w:tc>
      </w:tr>
      <w:tr w:rsidR="00CA1454" w:rsidRPr="00611A28" w:rsidTr="00E60DF6">
        <w:trPr>
          <w:trHeight w:val="1"/>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A1454" w:rsidRPr="00611A28" w:rsidRDefault="00CA1454" w:rsidP="00E60DF6">
            <w:pPr>
              <w:rPr>
                <w:rFonts w:eastAsia="Calibri"/>
              </w:rPr>
            </w:pPr>
            <w:r w:rsidRPr="00611A28">
              <w:rPr>
                <w:rFonts w:eastAsia="Calibri"/>
              </w:rPr>
              <w:t>Средњаоцена</w:t>
            </w:r>
            <w:r w:rsidR="00E60DF6">
              <w:rPr>
                <w:rFonts w:eastAsia="Calibri"/>
              </w:rPr>
              <w:t xml:space="preserve"> </w:t>
            </w:r>
            <w:r w:rsidRPr="00611A28">
              <w:rPr>
                <w:rFonts w:eastAsia="Calibri"/>
              </w:rPr>
              <w:t>по</w:t>
            </w:r>
            <w:r w:rsidR="00E60DF6">
              <w:rPr>
                <w:rFonts w:eastAsia="Calibri"/>
              </w:rPr>
              <w:t xml:space="preserve"> </w:t>
            </w:r>
            <w:r w:rsidRPr="00611A28">
              <w:rPr>
                <w:rFonts w:eastAsia="Calibri"/>
              </w:rPr>
              <w:t>предметима</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Pr>
                <w:rFonts w:eastAsia="Calibri"/>
              </w:rPr>
              <w:t>5,00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sidRPr="00611A28">
              <w:rPr>
                <w:rFonts w:eastAsia="Calibri"/>
              </w:rPr>
              <w:t>Истиче се</w:t>
            </w:r>
            <w:r>
              <w:rPr>
                <w:rFonts w:eastAsia="Calibri"/>
              </w:rPr>
              <w:t xml:space="preserve"> 3</w:t>
            </w:r>
          </w:p>
          <w:p w:rsidR="00CA1454" w:rsidRPr="00611A28" w:rsidRDefault="00CA1454" w:rsidP="00E60DF6">
            <w:pPr>
              <w:rPr>
                <w:rFonts w:eastAsia="Calibri"/>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1454" w:rsidRPr="00611A28" w:rsidRDefault="00CA1454" w:rsidP="00E60DF6">
            <w:pPr>
              <w:rPr>
                <w:rFonts w:eastAsia="Calibri"/>
              </w:rPr>
            </w:pPr>
            <w:r w:rsidRPr="00611A28">
              <w:rPr>
                <w:rFonts w:eastAsia="Calibri"/>
              </w:rPr>
              <w:t>Истиче</w:t>
            </w:r>
            <w:r w:rsidR="00E60DF6">
              <w:rPr>
                <w:rFonts w:eastAsia="Calibri"/>
              </w:rPr>
              <w:t xml:space="preserve"> </w:t>
            </w:r>
            <w:r w:rsidRPr="00611A28">
              <w:rPr>
                <w:rFonts w:eastAsia="Calibri"/>
              </w:rPr>
              <w:t>се</w:t>
            </w:r>
            <w:r w:rsidR="00E60DF6">
              <w:rPr>
                <w:rFonts w:eastAsia="Calibri"/>
              </w:rPr>
              <w:t xml:space="preserve"> </w:t>
            </w:r>
            <w:r>
              <w:rPr>
                <w:rFonts w:eastAsia="Calibri"/>
              </w:rPr>
              <w:t>3</w:t>
            </w:r>
          </w:p>
        </w:tc>
      </w:tr>
    </w:tbl>
    <w:p w:rsidR="00CA1454" w:rsidRDefault="00CA1454" w:rsidP="00CA1454"/>
    <w:p w:rsidR="00CA1454" w:rsidRDefault="00CA1454" w:rsidP="00CA1454"/>
    <w:p w:rsidR="00E60DF6" w:rsidRDefault="00E60DF6" w:rsidP="00CA1454"/>
    <w:tbl>
      <w:tblPr>
        <w:tblW w:w="8897" w:type="dxa"/>
        <w:jc w:val="center"/>
        <w:tblLayout w:type="fixed"/>
        <w:tblCellMar>
          <w:left w:w="10" w:type="dxa"/>
          <w:right w:w="10" w:type="dxa"/>
        </w:tblCellMar>
        <w:tblLook w:val="04A0"/>
      </w:tblPr>
      <w:tblGrid>
        <w:gridCol w:w="1101"/>
        <w:gridCol w:w="708"/>
        <w:gridCol w:w="851"/>
        <w:gridCol w:w="850"/>
        <w:gridCol w:w="993"/>
        <w:gridCol w:w="708"/>
        <w:gridCol w:w="709"/>
        <w:gridCol w:w="992"/>
        <w:gridCol w:w="993"/>
        <w:gridCol w:w="992"/>
      </w:tblGrid>
      <w:tr w:rsidR="00E60DF6" w:rsidRPr="00611A28" w:rsidTr="00F50205">
        <w:trPr>
          <w:cantSplit/>
          <w:trHeight w:val="197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E60DF6" w:rsidRPr="0032173C" w:rsidRDefault="00E60DF6" w:rsidP="00F50205">
            <w:pPr>
              <w:rPr>
                <w:rFonts w:eastAsia="Calibri"/>
              </w:rPr>
            </w:pPr>
            <w:r>
              <w:rPr>
                <w:rFonts w:eastAsia="Calibri"/>
              </w:rPr>
              <w:t>IV разред</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Српски</w:t>
            </w:r>
            <w:r>
              <w:rPr>
                <w:rFonts w:eastAsia="Calibri"/>
              </w:rPr>
              <w:t xml:space="preserve"> </w:t>
            </w:r>
            <w:r w:rsidRPr="00611A28">
              <w:rPr>
                <w:rFonts w:eastAsia="Calibri"/>
              </w:rPr>
              <w:t>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Енглески</w:t>
            </w:r>
            <w:r>
              <w:rPr>
                <w:rFonts w:eastAsia="Calibri"/>
              </w:rPr>
              <w:t xml:space="preserve"> </w:t>
            </w:r>
            <w:r w:rsidRPr="00611A28">
              <w:rPr>
                <w:rFonts w:eastAsia="Calibri"/>
              </w:rPr>
              <w:t>језик</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Pr>
                <w:rFonts w:eastAsia="Calibri"/>
              </w:rPr>
              <w:t>Природа и друштво</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Ликовна</w:t>
            </w:r>
            <w:r>
              <w:rPr>
                <w:rFonts w:eastAsia="Calibri"/>
              </w:rPr>
              <w:t xml:space="preserve"> </w:t>
            </w:r>
            <w:r w:rsidRPr="00611A28">
              <w:rPr>
                <w:rFonts w:eastAsia="Calibri"/>
              </w:rPr>
              <w:t>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Музичка</w:t>
            </w:r>
            <w:r>
              <w:rPr>
                <w:rFonts w:eastAsia="Calibri"/>
              </w:rPr>
              <w:t xml:space="preserve"> </w:t>
            </w:r>
            <w:r w:rsidRPr="00611A28">
              <w:rPr>
                <w:rFonts w:eastAsia="Calibri"/>
              </w:rPr>
              <w:t>култура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Физичко</w:t>
            </w:r>
            <w:r>
              <w:rPr>
                <w:rFonts w:eastAsia="Calibri"/>
              </w:rPr>
              <w:t xml:space="preserve"> и здравствено </w:t>
            </w:r>
            <w:r w:rsidRPr="00611A28">
              <w:rPr>
                <w:rFonts w:eastAsia="Calibri"/>
              </w:rPr>
              <w:t>васпитање</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Пројектна настава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E60DF6" w:rsidRPr="00611A28" w:rsidRDefault="00E60DF6" w:rsidP="00F50205">
            <w:pPr>
              <w:ind w:left="113" w:right="113"/>
              <w:rPr>
                <w:rFonts w:eastAsia="Calibri"/>
              </w:rPr>
            </w:pPr>
            <w:r w:rsidRPr="00611A28">
              <w:rPr>
                <w:rFonts w:eastAsia="Calibri"/>
              </w:rPr>
              <w:t>Версканастава</w:t>
            </w:r>
          </w:p>
        </w:tc>
      </w:tr>
      <w:tr w:rsidR="00E60DF6" w:rsidRPr="00611A28" w:rsidTr="00F50205">
        <w:trPr>
          <w:trHeight w:val="1"/>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E60DF6" w:rsidRPr="00611A28" w:rsidRDefault="00E60DF6" w:rsidP="00F50205">
            <w:pPr>
              <w:rPr>
                <w:rFonts w:eastAsia="Calibri"/>
              </w:rPr>
            </w:pPr>
            <w:r w:rsidRPr="00611A28">
              <w:rPr>
                <w:rFonts w:eastAsia="Calibri"/>
              </w:rPr>
              <w:t>Средњаоценапопредметима</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Pr>
                <w:rFonts w:eastAsia="Calibri"/>
              </w:rPr>
              <w:t>4,00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sidRPr="00611A28">
              <w:rPr>
                <w:rFonts w:eastAsia="Calibri"/>
              </w:rPr>
              <w:t>3,</w:t>
            </w:r>
            <w:r>
              <w:rPr>
                <w:rFonts w:eastAsia="Calibri"/>
              </w:rPr>
              <w:t>00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Pr>
                <w:rFonts w:eastAsia="Calibri"/>
              </w:rPr>
              <w:t>4,00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Pr>
                <w:rFonts w:eastAsia="Calibri"/>
              </w:rPr>
              <w:t>4,00</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Pr>
                <w:rFonts w:eastAsia="Calibri"/>
              </w:rPr>
              <w:t>5,00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sidRPr="00611A28">
              <w:rPr>
                <w:rFonts w:eastAsia="Calibri"/>
              </w:rPr>
              <w:t>4,</w:t>
            </w:r>
            <w:r>
              <w:rPr>
                <w:rFonts w:eastAsia="Calibri"/>
              </w:rPr>
              <w:t>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Pr>
                <w:rFonts w:eastAsia="Calibri"/>
              </w:rPr>
              <w:t>5,00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sidRPr="00611A28">
              <w:rPr>
                <w:rFonts w:eastAsia="Calibri"/>
              </w:rPr>
              <w:t xml:space="preserve">Истиче се </w:t>
            </w:r>
            <w:r>
              <w:rPr>
                <w:rFonts w:eastAsia="Calibri"/>
              </w:rPr>
              <w:t>1</w:t>
            </w:r>
          </w:p>
          <w:p w:rsidR="00E60DF6" w:rsidRPr="00611A28" w:rsidRDefault="00E60DF6" w:rsidP="00F50205">
            <w:pPr>
              <w:rPr>
                <w:rFonts w:eastAsia="Calibri"/>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0DF6" w:rsidRPr="00611A28" w:rsidRDefault="00E60DF6" w:rsidP="00F50205">
            <w:pPr>
              <w:rPr>
                <w:rFonts w:eastAsia="Calibri"/>
              </w:rPr>
            </w:pPr>
            <w:r w:rsidRPr="00611A28">
              <w:rPr>
                <w:rFonts w:eastAsia="Calibri"/>
              </w:rPr>
              <w:t>Истичесе</w:t>
            </w:r>
            <w:r>
              <w:rPr>
                <w:rFonts w:eastAsia="Calibri"/>
              </w:rPr>
              <w:t>1</w:t>
            </w:r>
          </w:p>
        </w:tc>
      </w:tr>
    </w:tbl>
    <w:p w:rsidR="00E60DF6" w:rsidRDefault="00E60DF6" w:rsidP="00CA1454"/>
    <w:p w:rsidR="00E60DF6" w:rsidRDefault="00E60DF6" w:rsidP="00CA1454"/>
    <w:p w:rsidR="00CA1454" w:rsidRDefault="00CA1454" w:rsidP="00E60DF6">
      <w:pPr>
        <w:jc w:val="both"/>
        <w:rPr>
          <w:rFonts w:eastAsia="Calibri"/>
        </w:rPr>
      </w:pPr>
      <w:r>
        <w:rPr>
          <w:rFonts w:eastAsia="Calibri"/>
        </w:rPr>
        <w:t>I разред је похађало 3 ученика,2 дечака и 1 девојчица.Од тога 2 ученика су самостално напредовала у остваривању исхода,док један ученик уз мању помоћ (српски језик и дигитални свет),уз већу помоћ (математика),а из осталих предмета је напредовао самостално.Илија Миленковић и Страхиња Стојановић похађали су спортску секцију,а Драгана Јанковић драмско-рецитаторску секцију.Драгана је освојила 3.место на школском такмичењу и учествовала на општинском такмичењу рецитатора.Ученица је похађала редовно часове допунске наставе из српског језика и математике.</w:t>
      </w:r>
    </w:p>
    <w:p w:rsidR="00CA1454" w:rsidRDefault="00CA1454" w:rsidP="00E60DF6">
      <w:pPr>
        <w:jc w:val="both"/>
        <w:rPr>
          <w:rFonts w:eastAsia="Calibri"/>
        </w:rPr>
      </w:pPr>
    </w:p>
    <w:p w:rsidR="00CA1454" w:rsidRDefault="00CA1454" w:rsidP="00E60DF6">
      <w:pPr>
        <w:jc w:val="both"/>
        <w:rPr>
          <w:rFonts w:eastAsia="Calibri"/>
        </w:rPr>
      </w:pPr>
      <w:r>
        <w:rPr>
          <w:rFonts w:eastAsia="Calibri"/>
        </w:rPr>
        <w:t>II</w:t>
      </w:r>
      <w:r w:rsidR="00E60DF6">
        <w:rPr>
          <w:rFonts w:eastAsia="Calibri"/>
        </w:rPr>
        <w:t xml:space="preserve"> </w:t>
      </w:r>
      <w:r>
        <w:rPr>
          <w:rFonts w:eastAsia="Calibri"/>
        </w:rPr>
        <w:t>разред је похађао 1 ученик који је оцењен и постигао одличан успех(4,75).Ученик је похађао музичку секцију,као и часове допунске наставе(по потреби).Одлуком наставничког већа награђен је књигом.</w:t>
      </w:r>
    </w:p>
    <w:p w:rsidR="00CA1454" w:rsidRDefault="00CA1454" w:rsidP="00E60DF6">
      <w:pPr>
        <w:jc w:val="both"/>
        <w:rPr>
          <w:rFonts w:eastAsia="Calibri"/>
        </w:rPr>
      </w:pPr>
    </w:p>
    <w:p w:rsidR="00CA1454" w:rsidRDefault="00CA1454" w:rsidP="00E60DF6">
      <w:pPr>
        <w:jc w:val="both"/>
        <w:rPr>
          <w:rFonts w:eastAsia="Calibri"/>
        </w:rPr>
      </w:pPr>
      <w:r>
        <w:rPr>
          <w:rFonts w:eastAsia="Calibri"/>
        </w:rPr>
        <w:t>III</w:t>
      </w:r>
      <w:r w:rsidR="00E60DF6">
        <w:rPr>
          <w:rFonts w:eastAsia="Calibri"/>
        </w:rPr>
        <w:t xml:space="preserve"> </w:t>
      </w:r>
      <w:r>
        <w:rPr>
          <w:rFonts w:eastAsia="Calibri"/>
        </w:rPr>
        <w:t>разред је похађало 3 ученика.Сви су оцењени и сви су постигли одличан успех са свим петицама.Одлуком наставничког већа награђени су књигом.Ученици су похађали часове додатне а по потреби и допунске наставе.Новак Миливојевић освојио је 1.место ,а Софија Стојановић 2.место на школском такмичењу из математике.Оба ученика су учествовала на општинском  такмичењу из математике.Душан Младеновић и Новак Миливојевић су похађали спортску секцију,док је Софија Стојановић похађала ликовну секцију.Ученица је учествовала на разним ликовним конкурсима.На ликовном конкурсу за најбољу дечију карикатуру „Мали Пјер“ освојила 2.место на окружном такмичењу.На локалном конкурсу под називом „Разгледница моје општине“  рад је одабран за штампање разгледнице.</w:t>
      </w:r>
    </w:p>
    <w:p w:rsidR="00CA1454" w:rsidRPr="005F46A8" w:rsidRDefault="00CA1454" w:rsidP="00E60DF6">
      <w:pPr>
        <w:jc w:val="both"/>
        <w:rPr>
          <w:rFonts w:eastAsia="Calibri"/>
        </w:rPr>
      </w:pPr>
    </w:p>
    <w:p w:rsidR="00CA1454" w:rsidRDefault="00CA1454" w:rsidP="00E60DF6">
      <w:pPr>
        <w:jc w:val="both"/>
        <w:rPr>
          <w:rFonts w:eastAsia="Calibri"/>
        </w:rPr>
      </w:pPr>
      <w:r>
        <w:rPr>
          <w:rFonts w:eastAsia="Calibri"/>
        </w:rPr>
        <w:lastRenderedPageBreak/>
        <w:t>IV</w:t>
      </w:r>
      <w:r w:rsidR="00E60DF6">
        <w:rPr>
          <w:rFonts w:eastAsia="Calibri"/>
        </w:rPr>
        <w:t xml:space="preserve"> </w:t>
      </w:r>
      <w:r>
        <w:rPr>
          <w:rFonts w:eastAsia="Calibri"/>
        </w:rPr>
        <w:t>разред је похађао 1 ученик који је оцењен и постигао врлодобар успех(4,14).Ученица је похађала ликовну секцију,као и часове допунске наставе из српског језика и математике(по потреби).</w:t>
      </w:r>
    </w:p>
    <w:p w:rsidR="00CA1454" w:rsidRDefault="00CA1454" w:rsidP="00E60DF6">
      <w:pPr>
        <w:jc w:val="both"/>
        <w:rPr>
          <w:rFonts w:eastAsia="Calibri"/>
        </w:rPr>
      </w:pPr>
      <w:r>
        <w:rPr>
          <w:rFonts w:eastAsia="Calibri"/>
        </w:rPr>
        <w:t>Сви ученици од првог до четвртог разреда имају примерно владање.</w:t>
      </w:r>
    </w:p>
    <w:p w:rsidR="00E60DF6" w:rsidRDefault="00E60DF6" w:rsidP="00E60DF6">
      <w:pPr>
        <w:jc w:val="both"/>
        <w:rPr>
          <w:rFonts w:eastAsia="Calibri"/>
        </w:rPr>
      </w:pPr>
    </w:p>
    <w:p w:rsidR="00953712" w:rsidRDefault="00CA1454" w:rsidP="00F50205">
      <w:pPr>
        <w:rPr>
          <w:rFonts w:eastAsia="Calibri"/>
        </w:rPr>
      </w:pPr>
      <w:r>
        <w:rPr>
          <w:rFonts w:eastAsia="Calibri"/>
        </w:rPr>
        <w:t>Одељенски старешина</w:t>
      </w:r>
      <w:r w:rsidR="00E60DF6">
        <w:rPr>
          <w:rFonts w:eastAsia="Calibri"/>
        </w:rPr>
        <w:t xml:space="preserve">: </w:t>
      </w:r>
      <w:r>
        <w:rPr>
          <w:rFonts w:eastAsia="Calibri"/>
        </w:rPr>
        <w:t>Смиљана Тодоровић</w:t>
      </w:r>
    </w:p>
    <w:p w:rsidR="00F50205" w:rsidRDefault="00F50205" w:rsidP="00F50205">
      <w:pPr>
        <w:rPr>
          <w:rFonts w:eastAsia="Calibri"/>
        </w:rPr>
      </w:pPr>
    </w:p>
    <w:p w:rsidR="00F50205" w:rsidRDefault="00F50205" w:rsidP="00F50205">
      <w:pPr>
        <w:rPr>
          <w:rFonts w:eastAsia="Calibri"/>
        </w:rPr>
      </w:pPr>
    </w:p>
    <w:p w:rsidR="00F50205" w:rsidRPr="00F50205" w:rsidRDefault="00F50205" w:rsidP="00F50205">
      <w:pPr>
        <w:rPr>
          <w:rFonts w:eastAsia="Calibri"/>
        </w:rPr>
      </w:pPr>
    </w:p>
    <w:p w:rsidR="00A35CA7" w:rsidRPr="00957BD6" w:rsidRDefault="00A35CA7" w:rsidP="00A35CA7">
      <w:pPr>
        <w:pStyle w:val="normal0"/>
        <w:spacing w:after="20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Мало Лаоле</w:t>
      </w:r>
      <w:r w:rsidR="00957BD6">
        <w:rPr>
          <w:rFonts w:ascii="Times New Roman" w:eastAsia="Times New Roman" w:hAnsi="Times New Roman" w:cs="Times New Roman"/>
          <w:b/>
          <w:sz w:val="32"/>
          <w:szCs w:val="32"/>
        </w:rPr>
        <w:t xml:space="preserve"> - Енглески језик</w:t>
      </w:r>
      <w:r>
        <w:rPr>
          <w:rFonts w:ascii="Times New Roman" w:eastAsia="Times New Roman" w:hAnsi="Times New Roman" w:cs="Times New Roman"/>
          <w:b/>
          <w:sz w:val="32"/>
          <w:szCs w:val="32"/>
        </w:rPr>
        <w:t xml:space="preserve"> </w:t>
      </w:r>
    </w:p>
    <w:p w:rsidR="00A35CA7" w:rsidRDefault="00A35CA7" w:rsidP="00F936A6">
      <w:pPr>
        <w:pStyle w:val="normal0"/>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r>
        <w:rPr>
          <w:rFonts w:ascii="Times New Roman" w:eastAsia="Times New Roman" w:hAnsi="Times New Roman" w:cs="Times New Roman"/>
          <w:sz w:val="20"/>
          <w:szCs w:val="20"/>
        </w:rPr>
        <w:t xml:space="preserve"> </w:t>
      </w:r>
    </w:p>
    <w:p w:rsidR="00A35CA7" w:rsidRDefault="00A35CA7" w:rsidP="00A35CA7">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5164"/>
        <w:gridCol w:w="4192"/>
      </w:tblGrid>
      <w:tr w:rsidR="00A35CA7" w:rsidTr="00B67491">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92"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A35CA7" w:rsidTr="0014469A">
        <w:trPr>
          <w:cantSplit/>
          <w:tblHeader/>
        </w:trPr>
        <w:tc>
          <w:tcPr>
            <w:tcW w:w="516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92"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bl>
    <w:p w:rsidR="00A35CA7" w:rsidRDefault="00A35CA7" w:rsidP="00A35CA7">
      <w:pPr>
        <w:pStyle w:val="normal0"/>
        <w:spacing w:line="240" w:lineRule="auto"/>
        <w:rPr>
          <w:rFonts w:ascii="Times New Roman" w:eastAsia="Times New Roman" w:hAnsi="Times New Roman" w:cs="Times New Roman"/>
          <w:sz w:val="24"/>
          <w:szCs w:val="24"/>
        </w:rPr>
      </w:pPr>
    </w:p>
    <w:p w:rsidR="00A35CA7" w:rsidRPr="00F50205" w:rsidRDefault="00A35CA7" w:rsidP="00F50205">
      <w:r w:rsidRPr="00F50205">
        <w:t>БРОЈ УЧЕНИКА- 3</w:t>
      </w:r>
    </w:p>
    <w:p w:rsidR="00F50205" w:rsidRPr="00F50205" w:rsidRDefault="00A35CA7" w:rsidP="00F50205">
      <w:r w:rsidRPr="00F50205">
        <w:t>Напредовање: самостално, aнгажовање: стално-2</w:t>
      </w:r>
    </w:p>
    <w:p w:rsidR="00A35CA7" w:rsidRDefault="00A35CA7" w:rsidP="00F50205">
      <w:r w:rsidRPr="00F50205">
        <w:t>Напредовање: уз мању помоћ, aнгажовање: повремено-</w:t>
      </w:r>
      <w:r>
        <w:t xml:space="preserve">1 </w:t>
      </w:r>
    </w:p>
    <w:p w:rsidR="00F50205" w:rsidRPr="00F50205" w:rsidRDefault="00F50205" w:rsidP="00F50205"/>
    <w:p w:rsidR="00A35CA7" w:rsidRDefault="00A35CA7" w:rsidP="00F936A6">
      <w:pPr>
        <w:pStyle w:val="normal0"/>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A35CA7" w:rsidRDefault="00A35CA7" w:rsidP="00A35CA7">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5164"/>
        <w:gridCol w:w="4192"/>
      </w:tblGrid>
      <w:tr w:rsidR="00A35CA7" w:rsidTr="00B67491">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92"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A35CA7" w:rsidTr="0014469A">
        <w:trPr>
          <w:cantSplit/>
          <w:tblHeader/>
        </w:trPr>
        <w:tc>
          <w:tcPr>
            <w:tcW w:w="516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92"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bl>
    <w:p w:rsidR="00A35CA7" w:rsidRDefault="00A35CA7" w:rsidP="00A35CA7">
      <w:pPr>
        <w:pStyle w:val="normal0"/>
        <w:spacing w:line="240" w:lineRule="auto"/>
        <w:rPr>
          <w:rFonts w:ascii="Times New Roman" w:eastAsia="Times New Roman" w:hAnsi="Times New Roman" w:cs="Times New Roman"/>
          <w:sz w:val="24"/>
          <w:szCs w:val="24"/>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A35CA7" w:rsidRPr="00F50205" w:rsidRDefault="00A35CA7" w:rsidP="00A35CA7">
      <w:pPr>
        <w:pStyle w:val="normal0"/>
        <w:spacing w:after="200" w:line="240" w:lineRule="auto"/>
        <w:rPr>
          <w:rFonts w:ascii="Times New Roman" w:eastAsia="Times New Roman" w:hAnsi="Times New Roman" w:cs="Times New Roman"/>
          <w:sz w:val="20"/>
          <w:szCs w:val="20"/>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A35CA7" w:rsidRDefault="00A35CA7" w:rsidP="00A35CA7">
      <w:pPr>
        <w:pStyle w:val="normal0"/>
        <w:spacing w:after="200" w:line="240" w:lineRule="auto"/>
        <w:rPr>
          <w:rFonts w:ascii="Times New Roman" w:eastAsia="Times New Roman" w:hAnsi="Times New Roman" w:cs="Times New Roman"/>
          <w:sz w:val="20"/>
          <w:szCs w:val="20"/>
        </w:rPr>
      </w:pPr>
    </w:p>
    <w:p w:rsidR="00A35CA7" w:rsidRDefault="00A35CA7" w:rsidP="00F936A6">
      <w:pPr>
        <w:pStyle w:val="normal0"/>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A35CA7" w:rsidRDefault="00A35CA7" w:rsidP="00A35CA7">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5164"/>
        <w:gridCol w:w="4192"/>
      </w:tblGrid>
      <w:tr w:rsidR="00A35CA7" w:rsidTr="00B67491">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92"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A35CA7" w:rsidTr="0014469A">
        <w:trPr>
          <w:cantSplit/>
          <w:tblHeader/>
        </w:trPr>
        <w:tc>
          <w:tcPr>
            <w:tcW w:w="516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92"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bl>
    <w:p w:rsidR="00A35CA7" w:rsidRDefault="00A35CA7" w:rsidP="00A35CA7">
      <w:pPr>
        <w:pStyle w:val="normal0"/>
        <w:spacing w:line="240" w:lineRule="auto"/>
        <w:rPr>
          <w:rFonts w:ascii="Times New Roman" w:eastAsia="Times New Roman" w:hAnsi="Times New Roman" w:cs="Times New Roman"/>
          <w:sz w:val="24"/>
          <w:szCs w:val="24"/>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A35CA7"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БРОЈ </w:t>
            </w:r>
            <w:r w:rsidR="00957BD6">
              <w:rPr>
                <w:rFonts w:ascii="Times New Roman" w:eastAsia="Times New Roman" w:hAnsi="Times New Roman" w:cs="Times New Roman"/>
                <w:sz w:val="18"/>
                <w:szCs w:val="18"/>
              </w:rPr>
              <w:t xml:space="preserve">ученика </w:t>
            </w:r>
            <w:r>
              <w:rPr>
                <w:rFonts w:ascii="Times New Roman" w:eastAsia="Times New Roman" w:hAnsi="Times New Roman" w:cs="Times New Roman"/>
                <w:sz w:val="18"/>
                <w:szCs w:val="18"/>
              </w:rPr>
              <w:t>3</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A35CA7" w:rsidRDefault="00A35CA7" w:rsidP="00A35CA7">
      <w:pPr>
        <w:pStyle w:val="normal0"/>
        <w:spacing w:after="200" w:line="240" w:lineRule="auto"/>
        <w:rPr>
          <w:rFonts w:ascii="Times New Roman" w:eastAsia="Times New Roman" w:hAnsi="Times New Roman" w:cs="Times New Roman"/>
          <w:sz w:val="24"/>
          <w:szCs w:val="24"/>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Друго полугодиште</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Број ученика </w:t>
            </w:r>
            <w:r w:rsidR="00A35CA7">
              <w:rPr>
                <w:rFonts w:ascii="Times New Roman" w:eastAsia="Times New Roman" w:hAnsi="Times New Roman" w:cs="Times New Roman"/>
                <w:sz w:val="18"/>
                <w:szCs w:val="18"/>
              </w:rPr>
              <w:t>3</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A35CA7" w:rsidRDefault="00A35CA7" w:rsidP="00A35CA7">
      <w:pPr>
        <w:pStyle w:val="normal0"/>
        <w:spacing w:after="200" w:line="240" w:lineRule="auto"/>
        <w:rPr>
          <w:rFonts w:ascii="Times New Roman" w:eastAsia="Times New Roman" w:hAnsi="Times New Roman" w:cs="Times New Roman"/>
          <w:b/>
          <w:sz w:val="32"/>
          <w:szCs w:val="32"/>
        </w:rPr>
      </w:pPr>
    </w:p>
    <w:p w:rsidR="00A35CA7" w:rsidRDefault="00A35CA7" w:rsidP="00A35CA7">
      <w:pPr>
        <w:pStyle w:val="normal0"/>
        <w:spacing w:after="20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b/>
          <w:sz w:val="26"/>
          <w:szCs w:val="26"/>
        </w:rPr>
        <w:t xml:space="preserve"> РАЗРЕД</w:t>
      </w:r>
    </w:p>
    <w:p w:rsidR="00A35CA7" w:rsidRDefault="00A35CA7" w:rsidP="00A35CA7">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5164"/>
        <w:gridCol w:w="4192"/>
      </w:tblGrid>
      <w:tr w:rsidR="00A35CA7" w:rsidTr="00B67491">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92"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A35CA7" w:rsidTr="0014469A">
        <w:trPr>
          <w:cantSplit/>
          <w:tblHeader/>
        </w:trPr>
        <w:tc>
          <w:tcPr>
            <w:tcW w:w="516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92"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bl>
    <w:p w:rsidR="00A35CA7" w:rsidRDefault="00A35CA7" w:rsidP="00A35CA7">
      <w:pPr>
        <w:pStyle w:val="normal0"/>
        <w:spacing w:line="240" w:lineRule="auto"/>
        <w:rPr>
          <w:rFonts w:ascii="Times New Roman" w:eastAsia="Times New Roman" w:hAnsi="Times New Roman" w:cs="Times New Roman"/>
          <w:sz w:val="24"/>
          <w:szCs w:val="24"/>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A35CA7" w:rsidRDefault="00A35CA7" w:rsidP="00A35CA7">
      <w:pPr>
        <w:pStyle w:val="normal0"/>
        <w:spacing w:after="200" w:line="240" w:lineRule="auto"/>
        <w:rPr>
          <w:rFonts w:ascii="Times New Roman" w:eastAsia="Times New Roman" w:hAnsi="Times New Roman" w:cs="Times New Roman"/>
          <w:sz w:val="20"/>
          <w:szCs w:val="20"/>
        </w:rPr>
      </w:pPr>
    </w:p>
    <w:p w:rsidR="00A35CA7" w:rsidRDefault="00A35CA7" w:rsidP="00A35CA7">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A35CA7" w:rsidRDefault="00A35CA7" w:rsidP="00A35CA7">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A35CA7" w:rsidTr="00B6749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A35CA7" w:rsidTr="00B6749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A35CA7" w:rsidRDefault="00957BD6"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w:t>
            </w:r>
          </w:p>
        </w:tc>
        <w:tc>
          <w:tcPr>
            <w:tcW w:w="996"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4"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A35CA7" w:rsidRDefault="00A35CA7"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A35CA7" w:rsidRDefault="00A35CA7" w:rsidP="00957BD6"/>
    <w:p w:rsidR="00A35CA7" w:rsidRDefault="00A35CA7" w:rsidP="00957BD6">
      <w:r>
        <w:t>Ученицима из Малог Лаола сам почела да предајем 16.03.2022. Извештај пре тог датума се односи на наставницу Марину Јанковић која им је предавала пре мене.</w:t>
      </w:r>
    </w:p>
    <w:p w:rsidR="00A35CA7" w:rsidRDefault="00A35CA7" w:rsidP="00957BD6"/>
    <w:p w:rsidR="00A35CA7" w:rsidRDefault="00A35CA7" w:rsidP="00957BD6">
      <w:r>
        <w:t xml:space="preserve">                                                           Биљана Ракић- наставник енглеског језика</w:t>
      </w: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953712" w:rsidRDefault="00953712" w:rsidP="00E62830">
      <w:pPr>
        <w:spacing w:after="200" w:line="276" w:lineRule="auto"/>
        <w:rPr>
          <w:rFonts w:eastAsia="Calibri"/>
          <w:b/>
          <w:color w:val="C00000"/>
          <w:sz w:val="28"/>
          <w:szCs w:val="28"/>
        </w:rPr>
      </w:pPr>
    </w:p>
    <w:p w:rsidR="00A6772F" w:rsidRDefault="00A6772F" w:rsidP="00E62830">
      <w:pPr>
        <w:spacing w:after="200" w:line="276" w:lineRule="auto"/>
        <w:rPr>
          <w:rFonts w:eastAsia="Calibri"/>
          <w:b/>
          <w:color w:val="C00000"/>
          <w:sz w:val="28"/>
          <w:szCs w:val="28"/>
        </w:rPr>
      </w:pPr>
    </w:p>
    <w:p w:rsidR="00957BD6" w:rsidRPr="00F50205" w:rsidRDefault="00957BD6" w:rsidP="00E62830">
      <w:pPr>
        <w:spacing w:after="200" w:line="276" w:lineRule="auto"/>
        <w:rPr>
          <w:rFonts w:eastAsia="Calibri"/>
          <w:b/>
          <w:color w:val="C00000"/>
          <w:sz w:val="28"/>
          <w:szCs w:val="28"/>
        </w:rPr>
      </w:pPr>
    </w:p>
    <w:p w:rsidR="00E62830" w:rsidRPr="009747B7" w:rsidRDefault="00D2620F" w:rsidP="0096120A">
      <w:pPr>
        <w:spacing w:after="200" w:line="276" w:lineRule="auto"/>
        <w:jc w:val="center"/>
        <w:rPr>
          <w:rFonts w:eastAsia="Calibri"/>
          <w:b/>
          <w:sz w:val="28"/>
          <w:szCs w:val="28"/>
        </w:rPr>
      </w:pPr>
      <w:r w:rsidRPr="009747B7">
        <w:rPr>
          <w:rFonts w:eastAsia="Calibri"/>
          <w:b/>
          <w:sz w:val="28"/>
          <w:szCs w:val="28"/>
        </w:rPr>
        <w:lastRenderedPageBreak/>
        <w:t>Извештај о раду</w:t>
      </w:r>
      <w:r w:rsidR="00E62830" w:rsidRPr="009747B7">
        <w:rPr>
          <w:rFonts w:eastAsia="Calibri"/>
          <w:b/>
          <w:sz w:val="28"/>
          <w:szCs w:val="28"/>
        </w:rPr>
        <w:t xml:space="preserve"> за </w:t>
      </w:r>
      <w:r w:rsidR="009747B7">
        <w:rPr>
          <w:rFonts w:eastAsia="Calibri"/>
          <w:b/>
          <w:sz w:val="28"/>
          <w:szCs w:val="28"/>
        </w:rPr>
        <w:t>издвојено</w:t>
      </w:r>
      <w:r w:rsidR="00E62830" w:rsidRPr="009747B7">
        <w:rPr>
          <w:rFonts w:eastAsia="Calibri"/>
          <w:b/>
          <w:sz w:val="28"/>
          <w:szCs w:val="28"/>
        </w:rPr>
        <w:t xml:space="preserve"> одељење Бистрица</w:t>
      </w:r>
    </w:p>
    <w:p w:rsidR="00F755F0" w:rsidRDefault="00F755F0" w:rsidP="00E62830">
      <w:pPr>
        <w:jc w:val="center"/>
        <w:rPr>
          <w:b/>
          <w:color w:val="C00000"/>
        </w:rPr>
      </w:pPr>
    </w:p>
    <w:p w:rsidR="009747B7" w:rsidRPr="009747B7" w:rsidRDefault="009747B7" w:rsidP="009747B7">
      <w:pPr>
        <w:jc w:val="center"/>
        <w:rPr>
          <w:b/>
        </w:rPr>
      </w:pPr>
      <w:r w:rsidRPr="009747B7">
        <w:rPr>
          <w:b/>
        </w:rPr>
        <w:t>Извештај о раду школске 2021/2022. године за први разред</w:t>
      </w:r>
    </w:p>
    <w:p w:rsidR="009747B7" w:rsidRDefault="009747B7" w:rsidP="009747B7">
      <w:pPr>
        <w:spacing w:line="360" w:lineRule="auto"/>
        <w:jc w:val="both"/>
        <w:rPr>
          <w:color w:val="FF0000"/>
          <w:sz w:val="36"/>
          <w:szCs w:val="36"/>
        </w:rPr>
      </w:pPr>
    </w:p>
    <w:p w:rsidR="009747B7" w:rsidRPr="00A5117A" w:rsidRDefault="009747B7" w:rsidP="009747B7">
      <w:pPr>
        <w:rPr>
          <w:rFonts w:eastAsia="Calibri"/>
          <w:lang w:eastAsia="en-US"/>
        </w:rPr>
      </w:pPr>
      <w:r>
        <w:rPr>
          <w:rFonts w:eastAsia="Calibri"/>
          <w:lang w:eastAsia="en-US"/>
        </w:rPr>
        <w:t>Школске 2021/22. године у први разред је уписано 6 ученика – 1 дечак и 5девојчица.</w:t>
      </w:r>
    </w:p>
    <w:p w:rsidR="009747B7" w:rsidRDefault="009747B7" w:rsidP="009747B7">
      <w:pPr>
        <w:rPr>
          <w:rFonts w:eastAsia="Calibri"/>
          <w:lang w:eastAsia="en-US"/>
        </w:rPr>
      </w:pPr>
      <w:r>
        <w:rPr>
          <w:rFonts w:eastAsia="Calibri"/>
          <w:lang w:eastAsia="en-US"/>
        </w:rPr>
        <w:t>Сви ученици су савладали исходе и сви имају примерно владање. Један ученик напредује уз већу помоћ и повремено ангажовање, 3 ученика уз мању помоћ и стално и 2 ученика самостално и стално.</w:t>
      </w:r>
    </w:p>
    <w:p w:rsidR="009747B7" w:rsidRDefault="009747B7" w:rsidP="009747B7">
      <w:pPr>
        <w:rPr>
          <w:rFonts w:eastAsia="Calibri"/>
          <w:lang w:eastAsia="en-US"/>
        </w:rPr>
      </w:pPr>
    </w:p>
    <w:p w:rsidR="009747B7" w:rsidRDefault="009747B7" w:rsidP="009747B7">
      <w:pPr>
        <w:rPr>
          <w:rFonts w:eastAsia="Calibri"/>
          <w:lang w:eastAsia="en-US"/>
        </w:rPr>
      </w:pPr>
      <w:r>
        <w:rPr>
          <w:rFonts w:eastAsia="Calibri"/>
          <w:lang w:eastAsia="en-US"/>
        </w:rPr>
        <w:t xml:space="preserve">Сви наставни садржаји су остварени.  </w:t>
      </w:r>
    </w:p>
    <w:p w:rsidR="009747B7" w:rsidRDefault="009747B7" w:rsidP="009747B7">
      <w:pPr>
        <w:rPr>
          <w:rFonts w:eastAsia="Calibri"/>
          <w:lang w:eastAsia="en-US"/>
        </w:rPr>
      </w:pPr>
      <w:r>
        <w:rPr>
          <w:rFonts w:eastAsia="Calibri"/>
          <w:lang w:eastAsia="en-US"/>
        </w:rPr>
        <w:t>Часови су реализовани по плану у следећем броју: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740"/>
        <w:gridCol w:w="902"/>
        <w:gridCol w:w="799"/>
        <w:gridCol w:w="778"/>
        <w:gridCol w:w="772"/>
        <w:gridCol w:w="781"/>
        <w:gridCol w:w="843"/>
        <w:gridCol w:w="761"/>
        <w:gridCol w:w="740"/>
        <w:gridCol w:w="1058"/>
      </w:tblGrid>
      <w:tr w:rsidR="009747B7" w:rsidTr="00171051">
        <w:trPr>
          <w:cantSplit/>
          <w:trHeight w:val="1496"/>
        </w:trPr>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747B7" w:rsidRDefault="009747B7" w:rsidP="009747B7">
            <w:pPr>
              <w:rPr>
                <w:rFonts w:eastAsia="Calibri"/>
                <w:lang w:eastAsia="en-US"/>
              </w:rPr>
            </w:pPr>
          </w:p>
        </w:tc>
        <w:tc>
          <w:tcPr>
            <w:tcW w:w="74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Српски језик</w:t>
            </w:r>
          </w:p>
        </w:tc>
        <w:tc>
          <w:tcPr>
            <w:tcW w:w="902"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Математика</w:t>
            </w:r>
          </w:p>
        </w:tc>
        <w:tc>
          <w:tcPr>
            <w:tcW w:w="799"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Енглески језик</w:t>
            </w:r>
          </w:p>
        </w:tc>
        <w:tc>
          <w:tcPr>
            <w:tcW w:w="778"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Свет око нас</w:t>
            </w:r>
          </w:p>
        </w:tc>
        <w:tc>
          <w:tcPr>
            <w:tcW w:w="772"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Ликовна култура</w:t>
            </w:r>
          </w:p>
        </w:tc>
        <w:tc>
          <w:tcPr>
            <w:tcW w:w="781"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Музичка култура</w:t>
            </w:r>
          </w:p>
        </w:tc>
        <w:tc>
          <w:tcPr>
            <w:tcW w:w="843"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Физичко васпитање</w:t>
            </w:r>
          </w:p>
        </w:tc>
        <w:tc>
          <w:tcPr>
            <w:tcW w:w="761"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Pr="00A5117A" w:rsidRDefault="009747B7" w:rsidP="009747B7">
            <w:pPr>
              <w:rPr>
                <w:rFonts w:eastAsia="Calibri"/>
                <w:lang w:eastAsia="en-US"/>
              </w:rPr>
            </w:pPr>
            <w:r>
              <w:rPr>
                <w:rFonts w:eastAsia="Calibri"/>
                <w:lang w:eastAsia="en-US"/>
              </w:rPr>
              <w:t>Дигитални свет</w:t>
            </w:r>
          </w:p>
        </w:tc>
        <w:tc>
          <w:tcPr>
            <w:tcW w:w="74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Верска настава</w:t>
            </w:r>
          </w:p>
        </w:tc>
        <w:tc>
          <w:tcPr>
            <w:tcW w:w="1058"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hideMark/>
          </w:tcPr>
          <w:p w:rsidR="009747B7" w:rsidRDefault="009747B7" w:rsidP="009747B7">
            <w:pPr>
              <w:rPr>
                <w:rFonts w:eastAsia="Calibri"/>
                <w:lang w:eastAsia="en-US"/>
              </w:rPr>
            </w:pPr>
            <w:r>
              <w:rPr>
                <w:rFonts w:eastAsia="Calibri"/>
                <w:lang w:eastAsia="en-US"/>
              </w:rPr>
              <w:t>Час одељенског старешине</w:t>
            </w:r>
          </w:p>
        </w:tc>
      </w:tr>
      <w:tr w:rsidR="009747B7" w:rsidTr="00171051">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Број планираних часова</w:t>
            </w:r>
          </w:p>
        </w:tc>
        <w:tc>
          <w:tcPr>
            <w:tcW w:w="740"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180</w:t>
            </w:r>
          </w:p>
        </w:tc>
        <w:tc>
          <w:tcPr>
            <w:tcW w:w="902"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180</w:t>
            </w:r>
          </w:p>
        </w:tc>
        <w:tc>
          <w:tcPr>
            <w:tcW w:w="799"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72</w:t>
            </w:r>
          </w:p>
        </w:tc>
        <w:tc>
          <w:tcPr>
            <w:tcW w:w="778"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72</w:t>
            </w:r>
          </w:p>
        </w:tc>
        <w:tc>
          <w:tcPr>
            <w:tcW w:w="772"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781"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843"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108</w:t>
            </w:r>
          </w:p>
        </w:tc>
        <w:tc>
          <w:tcPr>
            <w:tcW w:w="761"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740"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1058"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r>
      <w:tr w:rsidR="009747B7" w:rsidTr="00171051">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Број одржаних часова</w:t>
            </w:r>
          </w:p>
        </w:tc>
        <w:tc>
          <w:tcPr>
            <w:tcW w:w="740"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180</w:t>
            </w:r>
          </w:p>
        </w:tc>
        <w:tc>
          <w:tcPr>
            <w:tcW w:w="902"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180</w:t>
            </w:r>
          </w:p>
        </w:tc>
        <w:tc>
          <w:tcPr>
            <w:tcW w:w="799"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72</w:t>
            </w:r>
          </w:p>
        </w:tc>
        <w:tc>
          <w:tcPr>
            <w:tcW w:w="778"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72</w:t>
            </w:r>
          </w:p>
        </w:tc>
        <w:tc>
          <w:tcPr>
            <w:tcW w:w="772"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781"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843"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108</w:t>
            </w:r>
          </w:p>
        </w:tc>
        <w:tc>
          <w:tcPr>
            <w:tcW w:w="761"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740"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c>
          <w:tcPr>
            <w:tcW w:w="1058"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36</w:t>
            </w:r>
          </w:p>
        </w:tc>
      </w:tr>
    </w:tbl>
    <w:p w:rsidR="009747B7" w:rsidRDefault="009747B7" w:rsidP="009747B7">
      <w:pPr>
        <w:rPr>
          <w:rFonts w:eastAsia="Calibri"/>
          <w:lang w:eastAsia="en-US"/>
        </w:rPr>
      </w:pPr>
    </w:p>
    <w:p w:rsidR="009747B7" w:rsidRDefault="009747B7" w:rsidP="009747B7">
      <w:pPr>
        <w:rPr>
          <w:rFonts w:eastAsia="Calibri"/>
          <w:lang w:eastAsia="en-US"/>
        </w:rPr>
      </w:pPr>
    </w:p>
    <w:p w:rsidR="009747B7" w:rsidRPr="001B33B5" w:rsidRDefault="009747B7" w:rsidP="009747B7">
      <w:pPr>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739"/>
        <w:gridCol w:w="1630"/>
        <w:gridCol w:w="1796"/>
      </w:tblGrid>
      <w:tr w:rsidR="009747B7" w:rsidTr="00626202">
        <w:trPr>
          <w:trHeight w:val="358"/>
          <w:jc w:val="center"/>
        </w:trPr>
        <w:tc>
          <w:tcPr>
            <w:tcW w:w="16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Број ученика без изостанака</w:t>
            </w:r>
          </w:p>
        </w:tc>
        <w:tc>
          <w:tcPr>
            <w:tcW w:w="17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Број ученика са изостанцима</w:t>
            </w:r>
          </w:p>
        </w:tc>
        <w:tc>
          <w:tcPr>
            <w:tcW w:w="16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Оправдани</w:t>
            </w:r>
          </w:p>
        </w:tc>
        <w:tc>
          <w:tcPr>
            <w:tcW w:w="1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747B7" w:rsidRDefault="009747B7" w:rsidP="009747B7">
            <w:pPr>
              <w:rPr>
                <w:rFonts w:eastAsia="Calibri"/>
                <w:lang w:eastAsia="en-US"/>
              </w:rPr>
            </w:pPr>
            <w:r>
              <w:rPr>
                <w:rFonts w:eastAsia="Calibri"/>
                <w:lang w:eastAsia="en-US"/>
              </w:rPr>
              <w:t>Неоправдани</w:t>
            </w:r>
          </w:p>
        </w:tc>
      </w:tr>
      <w:tr w:rsidR="009747B7" w:rsidTr="00626202">
        <w:trPr>
          <w:trHeight w:val="358"/>
          <w:jc w:val="center"/>
        </w:trPr>
        <w:tc>
          <w:tcPr>
            <w:tcW w:w="1629"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w:t>
            </w:r>
          </w:p>
        </w:tc>
        <w:tc>
          <w:tcPr>
            <w:tcW w:w="1739"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6</w:t>
            </w:r>
          </w:p>
        </w:tc>
        <w:tc>
          <w:tcPr>
            <w:tcW w:w="1630" w:type="dxa"/>
            <w:tcBorders>
              <w:top w:val="single" w:sz="4" w:space="0" w:color="auto"/>
              <w:left w:val="single" w:sz="4" w:space="0" w:color="auto"/>
              <w:bottom w:val="single" w:sz="4" w:space="0" w:color="auto"/>
              <w:right w:val="single" w:sz="4" w:space="0" w:color="auto"/>
            </w:tcBorders>
            <w:hideMark/>
          </w:tcPr>
          <w:p w:rsidR="009747B7" w:rsidRPr="008B443C" w:rsidRDefault="009747B7" w:rsidP="009747B7">
            <w:pPr>
              <w:rPr>
                <w:rFonts w:eastAsia="Calibri"/>
                <w:lang w:eastAsia="en-US"/>
              </w:rPr>
            </w:pPr>
            <w:r>
              <w:rPr>
                <w:rFonts w:eastAsia="Calibri"/>
                <w:lang w:eastAsia="en-US"/>
              </w:rPr>
              <w:t>340</w:t>
            </w:r>
          </w:p>
        </w:tc>
        <w:tc>
          <w:tcPr>
            <w:tcW w:w="1796" w:type="dxa"/>
            <w:tcBorders>
              <w:top w:val="single" w:sz="4" w:space="0" w:color="auto"/>
              <w:left w:val="single" w:sz="4" w:space="0" w:color="auto"/>
              <w:bottom w:val="single" w:sz="4" w:space="0" w:color="auto"/>
              <w:right w:val="single" w:sz="4" w:space="0" w:color="auto"/>
            </w:tcBorders>
            <w:hideMark/>
          </w:tcPr>
          <w:p w:rsidR="009747B7" w:rsidRDefault="009747B7" w:rsidP="009747B7">
            <w:pPr>
              <w:rPr>
                <w:rFonts w:eastAsia="Calibri"/>
                <w:lang w:eastAsia="en-US"/>
              </w:rPr>
            </w:pPr>
            <w:r>
              <w:rPr>
                <w:rFonts w:eastAsia="Calibri"/>
                <w:lang w:eastAsia="en-US"/>
              </w:rPr>
              <w:t>/</w:t>
            </w:r>
          </w:p>
        </w:tc>
      </w:tr>
    </w:tbl>
    <w:p w:rsidR="009747B7" w:rsidRDefault="009747B7" w:rsidP="009747B7">
      <w:pPr>
        <w:rPr>
          <w:rFonts w:eastAsia="Calibri"/>
          <w:lang w:eastAsia="en-US"/>
        </w:rPr>
      </w:pPr>
    </w:p>
    <w:p w:rsidR="009747B7" w:rsidRDefault="009747B7" w:rsidP="009747B7">
      <w:pPr>
        <w:rPr>
          <w:rFonts w:eastAsia="Calibri"/>
          <w:lang w:eastAsia="en-US"/>
        </w:rPr>
      </w:pPr>
      <w:r>
        <w:rPr>
          <w:rFonts w:eastAsia="Calibri"/>
          <w:lang w:eastAsia="en-US"/>
        </w:rPr>
        <w:t>Ученици првог разреда похађали су ликовну, литерарну, драмско-рецитаторску и спортску секцију.</w:t>
      </w:r>
    </w:p>
    <w:p w:rsidR="009747B7" w:rsidRPr="008B443C" w:rsidRDefault="009747B7" w:rsidP="009747B7">
      <w:pPr>
        <w:rPr>
          <w:rFonts w:eastAsia="Calibri"/>
          <w:lang w:eastAsia="en-US"/>
        </w:rPr>
      </w:pPr>
      <w:r>
        <w:rPr>
          <w:rFonts w:eastAsia="Calibri"/>
          <w:lang w:eastAsia="en-US"/>
        </w:rPr>
        <w:t>Допунску наставу су похађали Станојевић Марко , Степановић Хелена и Павловић Лена.(српски језик и математика)</w:t>
      </w:r>
    </w:p>
    <w:p w:rsidR="009747B7" w:rsidRPr="008B443C" w:rsidRDefault="009747B7" w:rsidP="00171051">
      <w:pPr>
        <w:jc w:val="right"/>
        <w:rPr>
          <w:rFonts w:eastAsia="Calibri"/>
          <w:lang w:eastAsia="en-US"/>
        </w:rPr>
      </w:pPr>
      <w:r>
        <w:rPr>
          <w:rFonts w:eastAsia="Calibri"/>
          <w:lang w:eastAsia="en-US"/>
        </w:rPr>
        <w:t>Одељенски старешина:</w:t>
      </w:r>
      <w:r w:rsidR="00171051">
        <w:rPr>
          <w:rFonts w:eastAsia="Calibri"/>
          <w:lang w:eastAsia="en-US"/>
        </w:rPr>
        <w:t xml:space="preserve"> </w:t>
      </w:r>
      <w:r>
        <w:rPr>
          <w:rFonts w:eastAsia="Calibri"/>
          <w:lang w:eastAsia="en-US"/>
        </w:rPr>
        <w:t>Саша Миленковић</w:t>
      </w:r>
    </w:p>
    <w:p w:rsidR="009747B7" w:rsidRDefault="009747B7" w:rsidP="000B296E">
      <w:pPr>
        <w:tabs>
          <w:tab w:val="left" w:pos="210"/>
          <w:tab w:val="right" w:pos="9406"/>
        </w:tabs>
        <w:spacing w:line="360" w:lineRule="auto"/>
        <w:jc w:val="both"/>
        <w:rPr>
          <w:rFonts w:eastAsia="Calibri"/>
          <w:lang w:eastAsia="en-US"/>
        </w:rPr>
      </w:pPr>
    </w:p>
    <w:p w:rsidR="009747B7" w:rsidRDefault="009747B7" w:rsidP="000B296E">
      <w:pPr>
        <w:jc w:val="both"/>
        <w:rPr>
          <w:rFonts w:eastAsia="Calibri"/>
          <w:lang w:eastAsia="en-US"/>
        </w:rPr>
      </w:pPr>
    </w:p>
    <w:p w:rsidR="009747B7" w:rsidRDefault="009747B7" w:rsidP="000B296E">
      <w:pPr>
        <w:jc w:val="both"/>
        <w:rPr>
          <w:rFonts w:eastAsia="Calibri"/>
          <w:lang w:eastAsia="en-US"/>
        </w:rPr>
      </w:pPr>
    </w:p>
    <w:p w:rsidR="009747B7" w:rsidRDefault="009747B7" w:rsidP="000B296E">
      <w:pPr>
        <w:jc w:val="both"/>
        <w:rPr>
          <w:rFonts w:eastAsia="Calibri"/>
          <w:lang w:eastAsia="en-US"/>
        </w:rPr>
      </w:pPr>
    </w:p>
    <w:p w:rsidR="009747B7" w:rsidRDefault="009747B7" w:rsidP="000B296E">
      <w:pPr>
        <w:jc w:val="both"/>
        <w:rPr>
          <w:rFonts w:eastAsia="Calibri"/>
          <w:lang w:eastAsia="en-US"/>
        </w:rPr>
      </w:pPr>
    </w:p>
    <w:p w:rsidR="009747B7" w:rsidRDefault="009747B7" w:rsidP="000B296E">
      <w:pPr>
        <w:jc w:val="both"/>
        <w:rPr>
          <w:rFonts w:eastAsia="Calibri"/>
          <w:lang w:eastAsia="en-US"/>
        </w:rPr>
      </w:pPr>
    </w:p>
    <w:p w:rsidR="009747B7" w:rsidRDefault="009747B7" w:rsidP="000B296E">
      <w:pPr>
        <w:jc w:val="both"/>
        <w:rPr>
          <w:rFonts w:eastAsia="Calibri"/>
          <w:lang w:eastAsia="en-US"/>
        </w:rPr>
      </w:pPr>
    </w:p>
    <w:p w:rsidR="000B296E" w:rsidRDefault="000B296E" w:rsidP="009747B7">
      <w:pPr>
        <w:tabs>
          <w:tab w:val="left" w:pos="210"/>
          <w:tab w:val="right" w:pos="9406"/>
        </w:tabs>
        <w:spacing w:line="360" w:lineRule="auto"/>
        <w:jc w:val="right"/>
        <w:rPr>
          <w:rFonts w:eastAsia="Calibri"/>
          <w:lang w:eastAsia="en-US"/>
        </w:rPr>
      </w:pPr>
    </w:p>
    <w:p w:rsidR="00F50205" w:rsidRDefault="00F50205" w:rsidP="009747B7">
      <w:pPr>
        <w:tabs>
          <w:tab w:val="left" w:pos="210"/>
          <w:tab w:val="right" w:pos="9406"/>
        </w:tabs>
        <w:spacing w:line="360" w:lineRule="auto"/>
        <w:jc w:val="right"/>
        <w:rPr>
          <w:rFonts w:eastAsia="Calibri"/>
          <w:lang w:eastAsia="en-US"/>
        </w:rPr>
      </w:pPr>
    </w:p>
    <w:p w:rsidR="00F50205" w:rsidRDefault="00F50205" w:rsidP="009747B7">
      <w:pPr>
        <w:tabs>
          <w:tab w:val="left" w:pos="210"/>
          <w:tab w:val="right" w:pos="9406"/>
        </w:tabs>
        <w:spacing w:line="360" w:lineRule="auto"/>
        <w:jc w:val="right"/>
        <w:rPr>
          <w:rFonts w:eastAsia="Calibri"/>
          <w:lang w:eastAsia="en-US"/>
        </w:rPr>
      </w:pPr>
    </w:p>
    <w:p w:rsidR="00F50205" w:rsidRPr="00F50205" w:rsidRDefault="00F50205" w:rsidP="009747B7">
      <w:pPr>
        <w:tabs>
          <w:tab w:val="left" w:pos="210"/>
          <w:tab w:val="right" w:pos="9406"/>
        </w:tabs>
        <w:spacing w:line="360" w:lineRule="auto"/>
        <w:jc w:val="right"/>
        <w:rPr>
          <w:rFonts w:eastAsia="Calibri"/>
          <w:lang w:eastAsia="en-US"/>
        </w:rPr>
      </w:pPr>
    </w:p>
    <w:p w:rsidR="009747B7" w:rsidRPr="009747B7" w:rsidRDefault="009747B7" w:rsidP="009747B7">
      <w:pPr>
        <w:jc w:val="center"/>
        <w:rPr>
          <w:b/>
        </w:rPr>
      </w:pPr>
      <w:r w:rsidRPr="009747B7">
        <w:rPr>
          <w:b/>
        </w:rPr>
        <w:lastRenderedPageBreak/>
        <w:t>Извештај о раду за  2021/2022.  годину за други разред</w:t>
      </w:r>
    </w:p>
    <w:p w:rsidR="009747B7" w:rsidRDefault="009747B7" w:rsidP="009747B7">
      <w:pPr>
        <w:rPr>
          <w:color w:val="FF0000"/>
          <w:sz w:val="36"/>
          <w:szCs w:val="36"/>
        </w:rPr>
      </w:pPr>
    </w:p>
    <w:p w:rsidR="009747B7" w:rsidRDefault="009747B7" w:rsidP="009747B7">
      <w:pPr>
        <w:rPr>
          <w:rFonts w:eastAsia="Calibri"/>
          <w:lang w:eastAsia="en-US"/>
        </w:rPr>
      </w:pPr>
      <w:r>
        <w:rPr>
          <w:rFonts w:eastAsia="Calibri"/>
          <w:lang w:eastAsia="en-US"/>
        </w:rPr>
        <w:t>У други разред је на почетку школске године уписано 5 ученика ,сви су оцењени и имају примерно владање. Два ученика има одличан успех ,један ученик врло добар и два ученика добар успех. Средња оцена одељења је 4.</w:t>
      </w:r>
    </w:p>
    <w:p w:rsidR="009747B7" w:rsidRDefault="009747B7" w:rsidP="009747B7">
      <w:pPr>
        <w:rPr>
          <w:rFonts w:eastAsia="Calibri"/>
          <w:lang w:eastAsia="en-US"/>
        </w:rPr>
      </w:pPr>
    </w:p>
    <w:p w:rsidR="009747B7" w:rsidRPr="001B33B5" w:rsidRDefault="009747B7" w:rsidP="009747B7">
      <w:pPr>
        <w:rPr>
          <w:rFonts w:eastAsia="Calibri"/>
          <w:lang w:eastAsia="en-US"/>
        </w:rPr>
      </w:pPr>
    </w:p>
    <w:tbl>
      <w:tblPr>
        <w:tblW w:w="9361" w:type="dxa"/>
        <w:jc w:val="center"/>
        <w:tblCellMar>
          <w:left w:w="10" w:type="dxa"/>
          <w:right w:w="10" w:type="dxa"/>
        </w:tblCellMar>
        <w:tblLook w:val="04A0"/>
      </w:tblPr>
      <w:tblGrid>
        <w:gridCol w:w="1431"/>
        <w:gridCol w:w="971"/>
        <w:gridCol w:w="825"/>
        <w:gridCol w:w="748"/>
        <w:gridCol w:w="811"/>
        <w:gridCol w:w="748"/>
        <w:gridCol w:w="811"/>
        <w:gridCol w:w="993"/>
        <w:gridCol w:w="1275"/>
        <w:gridCol w:w="748"/>
      </w:tblGrid>
      <w:tr w:rsidR="009747B7" w:rsidTr="00171051">
        <w:trPr>
          <w:cantSplit/>
          <w:trHeight w:val="1975"/>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9747B7" w:rsidRPr="008B443C" w:rsidRDefault="009747B7" w:rsidP="009747B7">
            <w:pPr>
              <w:rPr>
                <w:rFonts w:eastAsia="Calibri"/>
                <w:lang w:eastAsia="en-US"/>
              </w:rPr>
            </w:pPr>
          </w:p>
        </w:tc>
        <w:tc>
          <w:tcPr>
            <w:tcW w:w="9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Српски</w:t>
            </w:r>
            <w:r>
              <w:rPr>
                <w:rFonts w:eastAsia="Calibri"/>
                <w:lang w:eastAsia="en-US"/>
              </w:rPr>
              <w:t xml:space="preserve"> </w:t>
            </w:r>
            <w:r>
              <w:rPr>
                <w:rFonts w:eastAsia="Calibri"/>
                <w:lang w:val="en-US" w:eastAsia="en-US"/>
              </w:rPr>
              <w:t>језик</w:t>
            </w:r>
          </w:p>
        </w:tc>
        <w:tc>
          <w:tcPr>
            <w:tcW w:w="8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Математика</w:t>
            </w:r>
          </w:p>
        </w:tc>
        <w:tc>
          <w:tcPr>
            <w:tcW w:w="74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Енглески</w:t>
            </w:r>
            <w:r>
              <w:rPr>
                <w:rFonts w:eastAsia="Calibri"/>
                <w:lang w:eastAsia="en-US"/>
              </w:rPr>
              <w:t xml:space="preserve"> </w:t>
            </w:r>
            <w:r>
              <w:rPr>
                <w:rFonts w:eastAsia="Calibri"/>
                <w:lang w:val="en-US" w:eastAsia="en-US"/>
              </w:rPr>
              <w:t>језик</w:t>
            </w:r>
          </w:p>
        </w:tc>
        <w:tc>
          <w:tcPr>
            <w:tcW w:w="8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Свет</w:t>
            </w:r>
            <w:r>
              <w:rPr>
                <w:rFonts w:eastAsia="Calibri"/>
                <w:lang w:eastAsia="en-US"/>
              </w:rPr>
              <w:t xml:space="preserve"> </w:t>
            </w:r>
            <w:r>
              <w:rPr>
                <w:rFonts w:eastAsia="Calibri"/>
                <w:lang w:val="en-US" w:eastAsia="en-US"/>
              </w:rPr>
              <w:t>око</w:t>
            </w:r>
            <w:r>
              <w:rPr>
                <w:rFonts w:eastAsia="Calibri"/>
                <w:lang w:eastAsia="en-US"/>
              </w:rPr>
              <w:t xml:space="preserve"> </w:t>
            </w:r>
            <w:r>
              <w:rPr>
                <w:rFonts w:eastAsia="Calibri"/>
                <w:lang w:val="en-US" w:eastAsia="en-US"/>
              </w:rPr>
              <w:t>нас</w:t>
            </w:r>
          </w:p>
        </w:tc>
        <w:tc>
          <w:tcPr>
            <w:tcW w:w="74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Ликовна</w:t>
            </w:r>
            <w:r>
              <w:rPr>
                <w:rFonts w:eastAsia="Calibri"/>
                <w:lang w:eastAsia="en-US"/>
              </w:rPr>
              <w:t xml:space="preserve"> </w:t>
            </w:r>
            <w:r>
              <w:rPr>
                <w:rFonts w:eastAsia="Calibri"/>
                <w:lang w:val="en-US" w:eastAsia="en-US"/>
              </w:rPr>
              <w:t>култура</w:t>
            </w:r>
          </w:p>
        </w:tc>
        <w:tc>
          <w:tcPr>
            <w:tcW w:w="8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Музичка</w:t>
            </w:r>
            <w:r>
              <w:rPr>
                <w:rFonts w:eastAsia="Calibri"/>
                <w:lang w:eastAsia="en-US"/>
              </w:rPr>
              <w:t xml:space="preserve"> </w:t>
            </w:r>
            <w:r>
              <w:rPr>
                <w:rFonts w:eastAsia="Calibri"/>
                <w:lang w:val="en-US" w:eastAsia="en-US"/>
              </w:rPr>
              <w:t>култура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Физичко</w:t>
            </w:r>
            <w:r>
              <w:rPr>
                <w:rFonts w:eastAsia="Calibri"/>
                <w:lang w:eastAsia="en-US"/>
              </w:rPr>
              <w:t xml:space="preserve"> и здравствено </w:t>
            </w:r>
            <w:r>
              <w:rPr>
                <w:rFonts w:eastAsia="Calibri"/>
                <w:lang w:val="en-US" w:eastAsia="en-US"/>
              </w:rPr>
              <w:t>васпитање</w:t>
            </w:r>
          </w:p>
        </w:tc>
        <w:tc>
          <w:tcPr>
            <w:tcW w:w="127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eastAsia="en-US"/>
              </w:rPr>
            </w:pPr>
            <w:r>
              <w:rPr>
                <w:rFonts w:eastAsia="Calibri"/>
                <w:lang w:eastAsia="en-US"/>
              </w:rPr>
              <w:t>Дигитални</w:t>
            </w:r>
          </w:p>
          <w:p w:rsidR="009747B7" w:rsidRPr="004D504B" w:rsidRDefault="009747B7" w:rsidP="009747B7">
            <w:pPr>
              <w:rPr>
                <w:rFonts w:eastAsia="Calibri"/>
                <w:lang w:eastAsia="en-US"/>
              </w:rPr>
            </w:pPr>
            <w:r>
              <w:rPr>
                <w:rFonts w:eastAsia="Calibri"/>
                <w:lang w:eastAsia="en-US"/>
              </w:rPr>
              <w:t xml:space="preserve">свет </w:t>
            </w:r>
          </w:p>
        </w:tc>
        <w:tc>
          <w:tcPr>
            <w:tcW w:w="74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Верска</w:t>
            </w:r>
            <w:r>
              <w:rPr>
                <w:rFonts w:eastAsia="Calibri"/>
                <w:lang w:eastAsia="en-US"/>
              </w:rPr>
              <w:t xml:space="preserve"> </w:t>
            </w:r>
            <w:r>
              <w:rPr>
                <w:rFonts w:eastAsia="Calibri"/>
                <w:lang w:val="en-US" w:eastAsia="en-US"/>
              </w:rPr>
              <w:t>настава</w:t>
            </w:r>
          </w:p>
        </w:tc>
      </w:tr>
      <w:tr w:rsidR="009747B7" w:rsidTr="009747B7">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Број</w:t>
            </w:r>
            <w:r>
              <w:rPr>
                <w:rFonts w:eastAsia="Calibri"/>
                <w:lang w:eastAsia="en-US"/>
              </w:rPr>
              <w:t xml:space="preserve"> </w:t>
            </w:r>
            <w:r>
              <w:rPr>
                <w:rFonts w:eastAsia="Calibri"/>
                <w:lang w:val="en-US" w:eastAsia="en-US"/>
              </w:rPr>
              <w:t>планираних</w:t>
            </w:r>
            <w:r>
              <w:rPr>
                <w:rFonts w:eastAsia="Calibri"/>
                <w:lang w:eastAsia="en-US"/>
              </w:rPr>
              <w:t xml:space="preserve"> </w:t>
            </w:r>
            <w:r>
              <w:rPr>
                <w:rFonts w:eastAsia="Calibri"/>
                <w:lang w:val="en-US" w:eastAsia="en-US"/>
              </w:rPr>
              <w:t>часова</w:t>
            </w:r>
          </w:p>
        </w:tc>
        <w:tc>
          <w:tcPr>
            <w:tcW w:w="9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180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val="en-US" w:eastAsia="en-US"/>
              </w:rPr>
              <w:t>1</w:t>
            </w:r>
            <w:r>
              <w:rPr>
                <w:rFonts w:eastAsia="Calibri"/>
                <w:lang w:eastAsia="en-US"/>
              </w:rPr>
              <w:t>80</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72</w:t>
            </w:r>
          </w:p>
        </w:tc>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val="en-US" w:eastAsia="en-US"/>
              </w:rPr>
              <w:t>7</w:t>
            </w:r>
            <w:r>
              <w:rPr>
                <w:rFonts w:eastAsia="Calibri"/>
                <w:lang w:eastAsia="en-US"/>
              </w:rPr>
              <w:t>2</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72</w:t>
            </w:r>
          </w:p>
        </w:tc>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val="en-US" w:eastAsia="en-US"/>
              </w:rPr>
              <w:t>10</w:t>
            </w:r>
            <w:r>
              <w:rPr>
                <w:rFonts w:eastAsia="Calibri"/>
                <w:lang w:eastAsia="en-US"/>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36</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36</w:t>
            </w:r>
          </w:p>
        </w:tc>
      </w:tr>
      <w:tr w:rsidR="009747B7" w:rsidTr="009747B7">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Број</w:t>
            </w:r>
            <w:r>
              <w:rPr>
                <w:rFonts w:eastAsia="Calibri"/>
                <w:lang w:eastAsia="en-US"/>
              </w:rPr>
              <w:t xml:space="preserve"> </w:t>
            </w:r>
            <w:r>
              <w:rPr>
                <w:rFonts w:eastAsia="Calibri"/>
                <w:lang w:val="en-US" w:eastAsia="en-US"/>
              </w:rPr>
              <w:t>одржаних</w:t>
            </w:r>
            <w:r>
              <w:rPr>
                <w:rFonts w:eastAsia="Calibri"/>
                <w:lang w:eastAsia="en-US"/>
              </w:rPr>
              <w:t xml:space="preserve"> </w:t>
            </w:r>
            <w:r>
              <w:rPr>
                <w:rFonts w:eastAsia="Calibri"/>
                <w:lang w:val="en-US" w:eastAsia="en-US"/>
              </w:rPr>
              <w:t>часова</w:t>
            </w:r>
          </w:p>
        </w:tc>
        <w:tc>
          <w:tcPr>
            <w:tcW w:w="9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180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eastAsia="en-US"/>
              </w:rPr>
              <w:t>180</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72</w:t>
            </w:r>
          </w:p>
        </w:tc>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72</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eastAsia="en-US"/>
              </w:rPr>
              <w:t>72</w:t>
            </w:r>
          </w:p>
        </w:tc>
        <w:tc>
          <w:tcPr>
            <w:tcW w:w="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eastAsia="en-US"/>
              </w:rPr>
              <w:t>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eastAsia="en-US"/>
              </w:rPr>
              <w:t>36</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747B7" w:rsidRDefault="009747B7" w:rsidP="009747B7">
            <w:pPr>
              <w:jc w:val="center"/>
              <w:rPr>
                <w:rFonts w:eastAsia="Calibri"/>
                <w:lang w:val="en-US" w:eastAsia="en-US"/>
              </w:rPr>
            </w:pPr>
            <w:r>
              <w:rPr>
                <w:rFonts w:eastAsia="Calibri"/>
                <w:lang w:val="en-US" w:eastAsia="en-US"/>
              </w:rPr>
              <w:t>36</w:t>
            </w:r>
          </w:p>
        </w:tc>
      </w:tr>
    </w:tbl>
    <w:p w:rsidR="009747B7" w:rsidRPr="009747B7" w:rsidRDefault="009747B7" w:rsidP="009747B7">
      <w:pPr>
        <w:rPr>
          <w:rFonts w:eastAsia="Calibri"/>
          <w:lang w:eastAsia="en-US"/>
        </w:rPr>
      </w:pPr>
    </w:p>
    <w:p w:rsidR="009747B7" w:rsidRDefault="009747B7" w:rsidP="009747B7">
      <w:pPr>
        <w:rPr>
          <w:rFonts w:eastAsia="Calibri"/>
          <w:lang w:eastAsia="en-US"/>
        </w:rPr>
      </w:pPr>
    </w:p>
    <w:tbl>
      <w:tblPr>
        <w:tblW w:w="0" w:type="auto"/>
        <w:jc w:val="center"/>
        <w:tblCellMar>
          <w:left w:w="10" w:type="dxa"/>
          <w:right w:w="10" w:type="dxa"/>
        </w:tblCellMar>
        <w:tblLook w:val="04A0"/>
      </w:tblPr>
      <w:tblGrid>
        <w:gridCol w:w="2268"/>
        <w:gridCol w:w="2694"/>
        <w:gridCol w:w="1842"/>
        <w:gridCol w:w="1701"/>
      </w:tblGrid>
      <w:tr w:rsidR="009747B7" w:rsidTr="009747B7">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Број</w:t>
            </w:r>
            <w:r>
              <w:rPr>
                <w:rFonts w:eastAsia="Calibri"/>
                <w:lang w:eastAsia="en-US"/>
              </w:rPr>
              <w:t xml:space="preserve"> </w:t>
            </w:r>
            <w:r>
              <w:rPr>
                <w:rFonts w:eastAsia="Calibri"/>
                <w:lang w:val="en-US" w:eastAsia="en-US"/>
              </w:rPr>
              <w:t>ученика</w:t>
            </w:r>
            <w:r>
              <w:rPr>
                <w:rFonts w:eastAsia="Calibri"/>
                <w:lang w:eastAsia="en-US"/>
              </w:rPr>
              <w:t xml:space="preserve"> </w:t>
            </w:r>
            <w:r>
              <w:rPr>
                <w:rFonts w:eastAsia="Calibri"/>
                <w:lang w:val="en-US" w:eastAsia="en-US"/>
              </w:rPr>
              <w:t>без</w:t>
            </w:r>
            <w:r>
              <w:rPr>
                <w:rFonts w:eastAsia="Calibri"/>
                <w:lang w:eastAsia="en-US"/>
              </w:rPr>
              <w:t xml:space="preserve"> </w:t>
            </w:r>
            <w:r>
              <w:rPr>
                <w:rFonts w:eastAsia="Calibri"/>
                <w:lang w:val="en-US" w:eastAsia="en-US"/>
              </w:rPr>
              <w:t>изостанака</w:t>
            </w:r>
          </w:p>
        </w:tc>
        <w:tc>
          <w:tcPr>
            <w:tcW w:w="269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Број</w:t>
            </w:r>
            <w:r>
              <w:rPr>
                <w:rFonts w:eastAsia="Calibri"/>
                <w:lang w:eastAsia="en-US"/>
              </w:rPr>
              <w:t xml:space="preserve"> </w:t>
            </w:r>
            <w:r>
              <w:rPr>
                <w:rFonts w:eastAsia="Calibri"/>
                <w:lang w:val="en-US" w:eastAsia="en-US"/>
              </w:rPr>
              <w:t>ученика</w:t>
            </w:r>
            <w:r>
              <w:rPr>
                <w:rFonts w:eastAsia="Calibri"/>
                <w:lang w:eastAsia="en-US"/>
              </w:rPr>
              <w:t xml:space="preserve"> </w:t>
            </w:r>
            <w:r>
              <w:rPr>
                <w:rFonts w:eastAsia="Calibri"/>
                <w:lang w:val="en-US" w:eastAsia="en-US"/>
              </w:rPr>
              <w:t>са</w:t>
            </w:r>
            <w:r>
              <w:rPr>
                <w:rFonts w:eastAsia="Calibri"/>
                <w:lang w:eastAsia="en-US"/>
              </w:rPr>
              <w:t xml:space="preserve"> </w:t>
            </w:r>
            <w:r>
              <w:rPr>
                <w:rFonts w:eastAsia="Calibri"/>
                <w:lang w:val="en-US" w:eastAsia="en-US"/>
              </w:rPr>
              <w:t>изостанцима</w:t>
            </w:r>
          </w:p>
        </w:tc>
        <w:tc>
          <w:tcPr>
            <w:tcW w:w="18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Оправдани</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Неоправдани</w:t>
            </w:r>
          </w:p>
        </w:tc>
      </w:tr>
      <w:tr w:rsidR="009747B7" w:rsidTr="00171051">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747B7" w:rsidRDefault="009747B7" w:rsidP="009747B7">
            <w:pPr>
              <w:rPr>
                <w:rFonts w:eastAsia="Calibri"/>
                <w:lang w:eastAsia="en-US"/>
              </w:rPr>
            </w:pPr>
            <w:r>
              <w:rPr>
                <w:rFonts w:eastAsia="Calibri"/>
                <w:lang w:eastAsia="en-US"/>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747B7" w:rsidRDefault="009747B7" w:rsidP="009747B7">
            <w:pPr>
              <w:rPr>
                <w:rFonts w:eastAsia="Calibri"/>
                <w:lang w:eastAsia="en-US"/>
              </w:rPr>
            </w:pPr>
            <w:r>
              <w:rPr>
                <w:rFonts w:eastAsia="Calibri"/>
                <w:lang w:eastAsia="en-US"/>
              </w:rPr>
              <w:t>364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47B7" w:rsidRDefault="009747B7" w:rsidP="009747B7">
            <w:pPr>
              <w:rPr>
                <w:rFonts w:eastAsia="Calibri"/>
                <w:lang w:eastAsia="en-US"/>
              </w:rPr>
            </w:pPr>
          </w:p>
        </w:tc>
      </w:tr>
    </w:tbl>
    <w:p w:rsidR="009747B7" w:rsidRDefault="009747B7" w:rsidP="009747B7">
      <w:pPr>
        <w:rPr>
          <w:rFonts w:eastAsia="Calibri"/>
          <w:lang w:eastAsia="en-US"/>
        </w:rPr>
      </w:pPr>
    </w:p>
    <w:p w:rsidR="009747B7" w:rsidRPr="00593091" w:rsidRDefault="009747B7" w:rsidP="009747B7">
      <w:pPr>
        <w:rPr>
          <w:rFonts w:eastAsia="Calibri"/>
          <w:lang w:eastAsia="en-US"/>
        </w:rPr>
      </w:pPr>
    </w:p>
    <w:p w:rsidR="009747B7" w:rsidRDefault="009747B7" w:rsidP="009747B7">
      <w:pPr>
        <w:rPr>
          <w:rFonts w:eastAsia="Calibri"/>
          <w:lang w:val="en-US" w:eastAsia="en-US"/>
        </w:rPr>
      </w:pPr>
    </w:p>
    <w:tbl>
      <w:tblPr>
        <w:tblW w:w="9039" w:type="dxa"/>
        <w:jc w:val="center"/>
        <w:tblLayout w:type="fixed"/>
        <w:tblCellMar>
          <w:left w:w="10" w:type="dxa"/>
          <w:right w:w="10" w:type="dxa"/>
        </w:tblCellMar>
        <w:tblLook w:val="04A0"/>
      </w:tblPr>
      <w:tblGrid>
        <w:gridCol w:w="1553"/>
        <w:gridCol w:w="789"/>
        <w:gridCol w:w="743"/>
        <w:gridCol w:w="709"/>
        <w:gridCol w:w="709"/>
        <w:gridCol w:w="850"/>
        <w:gridCol w:w="851"/>
        <w:gridCol w:w="1134"/>
        <w:gridCol w:w="708"/>
        <w:gridCol w:w="993"/>
      </w:tblGrid>
      <w:tr w:rsidR="009747B7" w:rsidTr="009747B7">
        <w:trPr>
          <w:cantSplit/>
          <w:trHeight w:val="1827"/>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9747B7" w:rsidRDefault="009747B7" w:rsidP="009747B7">
            <w:pPr>
              <w:rPr>
                <w:rFonts w:eastAsia="Calibri"/>
                <w:lang w:val="en-US" w:eastAsia="en-US"/>
              </w:rPr>
            </w:pPr>
          </w:p>
        </w:tc>
        <w:tc>
          <w:tcPr>
            <w:tcW w:w="78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Српскијезик</w:t>
            </w:r>
          </w:p>
        </w:tc>
        <w:tc>
          <w:tcPr>
            <w:tcW w:w="7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Енглески</w:t>
            </w:r>
            <w:r>
              <w:rPr>
                <w:rFonts w:eastAsia="Calibri"/>
                <w:lang w:eastAsia="en-US"/>
              </w:rPr>
              <w:t xml:space="preserve"> </w:t>
            </w:r>
            <w:r>
              <w:rPr>
                <w:rFonts w:eastAsia="Calibri"/>
                <w:lang w:val="en-US" w:eastAsia="en-US"/>
              </w:rPr>
              <w:t>језик</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eastAsia="en-US"/>
              </w:rPr>
            </w:pPr>
            <w:r>
              <w:rPr>
                <w:rFonts w:eastAsia="Calibri"/>
                <w:lang w:eastAsia="en-US"/>
              </w:rPr>
              <w:t>Свет око нас</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Ликовна</w:t>
            </w:r>
            <w:r>
              <w:rPr>
                <w:rFonts w:eastAsia="Calibri"/>
                <w:lang w:eastAsia="en-US"/>
              </w:rPr>
              <w:t xml:space="preserve"> </w:t>
            </w:r>
            <w:r>
              <w:rPr>
                <w:rFonts w:eastAsia="Calibri"/>
                <w:lang w:val="en-US" w:eastAsia="en-US"/>
              </w:rPr>
              <w:t>култура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Музичка</w:t>
            </w:r>
            <w:r>
              <w:rPr>
                <w:rFonts w:eastAsia="Calibri"/>
                <w:lang w:eastAsia="en-US"/>
              </w:rPr>
              <w:t xml:space="preserve"> </w:t>
            </w:r>
            <w:r>
              <w:rPr>
                <w:rFonts w:eastAsia="Calibri"/>
                <w:lang w:val="en-US" w:eastAsia="en-US"/>
              </w:rPr>
              <w:t>култура</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Физичко</w:t>
            </w:r>
            <w:r>
              <w:rPr>
                <w:rFonts w:eastAsia="Calibri"/>
                <w:lang w:eastAsia="en-US"/>
              </w:rPr>
              <w:t xml:space="preserve"> и здравствено </w:t>
            </w:r>
            <w:r>
              <w:rPr>
                <w:rFonts w:eastAsia="Calibri"/>
                <w:lang w:val="en-US" w:eastAsia="en-US"/>
              </w:rPr>
              <w:t>васпитање</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eastAsia="en-US"/>
              </w:rPr>
            </w:pPr>
            <w:r>
              <w:rPr>
                <w:rFonts w:eastAsia="Calibri"/>
                <w:lang w:eastAsia="en-US"/>
              </w:rPr>
              <w:t>Дигитални свет</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747B7" w:rsidRDefault="009747B7" w:rsidP="009747B7">
            <w:pPr>
              <w:rPr>
                <w:rFonts w:eastAsia="Calibri"/>
                <w:lang w:val="en-US" w:eastAsia="en-US"/>
              </w:rPr>
            </w:pPr>
            <w:r>
              <w:rPr>
                <w:rFonts w:eastAsia="Calibri"/>
                <w:lang w:val="en-US" w:eastAsia="en-US"/>
              </w:rPr>
              <w:t>Верска</w:t>
            </w:r>
            <w:r>
              <w:rPr>
                <w:rFonts w:eastAsia="Calibri"/>
                <w:lang w:eastAsia="en-US"/>
              </w:rPr>
              <w:t xml:space="preserve"> </w:t>
            </w:r>
            <w:r>
              <w:rPr>
                <w:rFonts w:eastAsia="Calibri"/>
                <w:lang w:val="en-US" w:eastAsia="en-US"/>
              </w:rPr>
              <w:t>настава</w:t>
            </w:r>
          </w:p>
        </w:tc>
      </w:tr>
      <w:tr w:rsidR="009747B7" w:rsidTr="009747B7">
        <w:trPr>
          <w:trHeight w:val="1"/>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747B7" w:rsidRDefault="009747B7" w:rsidP="009747B7">
            <w:pPr>
              <w:rPr>
                <w:rFonts w:eastAsia="Calibri"/>
                <w:lang w:val="en-US" w:eastAsia="en-US"/>
              </w:rPr>
            </w:pPr>
            <w:r>
              <w:rPr>
                <w:rFonts w:eastAsia="Calibri"/>
                <w:lang w:val="en-US" w:eastAsia="en-US"/>
              </w:rPr>
              <w:t>Средња</w:t>
            </w:r>
            <w:r>
              <w:rPr>
                <w:rFonts w:eastAsia="Calibri"/>
                <w:lang w:eastAsia="en-US"/>
              </w:rPr>
              <w:t xml:space="preserve"> </w:t>
            </w:r>
            <w:r>
              <w:rPr>
                <w:rFonts w:eastAsia="Calibri"/>
                <w:lang w:val="en-US" w:eastAsia="en-US"/>
              </w:rPr>
              <w:t>оцена</w:t>
            </w:r>
            <w:r>
              <w:rPr>
                <w:rFonts w:eastAsia="Calibri"/>
                <w:lang w:eastAsia="en-US"/>
              </w:rPr>
              <w:t xml:space="preserve"> </w:t>
            </w:r>
            <w:r>
              <w:rPr>
                <w:rFonts w:eastAsia="Calibri"/>
                <w:lang w:val="en-US" w:eastAsia="en-US"/>
              </w:rPr>
              <w:t>по</w:t>
            </w:r>
            <w:r>
              <w:rPr>
                <w:rFonts w:eastAsia="Calibri"/>
                <w:lang w:eastAsia="en-US"/>
              </w:rPr>
              <w:t xml:space="preserve"> </w:t>
            </w:r>
            <w:r>
              <w:rPr>
                <w:rFonts w:eastAsia="Calibri"/>
                <w:lang w:val="en-US" w:eastAsia="en-US"/>
              </w:rPr>
              <w:t>предметима</w:t>
            </w:r>
          </w:p>
        </w:tc>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3,40</w:t>
            </w:r>
          </w:p>
        </w:tc>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3,60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3,60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3,40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4,20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4,60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4,60</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eastAsia="en-US"/>
              </w:rPr>
              <w:t>4,60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47B7" w:rsidRDefault="009747B7" w:rsidP="009747B7">
            <w:pPr>
              <w:jc w:val="center"/>
              <w:rPr>
                <w:rFonts w:eastAsia="Calibri"/>
                <w:lang w:eastAsia="en-US"/>
              </w:rPr>
            </w:pPr>
            <w:r>
              <w:rPr>
                <w:rFonts w:eastAsia="Calibri"/>
                <w:lang w:val="en-US" w:eastAsia="en-US"/>
              </w:rPr>
              <w:t>Истиче</w:t>
            </w:r>
            <w:r>
              <w:rPr>
                <w:rFonts w:eastAsia="Calibri"/>
                <w:lang w:eastAsia="en-US"/>
              </w:rPr>
              <w:t xml:space="preserve"> </w:t>
            </w:r>
            <w:r>
              <w:rPr>
                <w:rFonts w:eastAsia="Calibri"/>
                <w:lang w:val="en-US" w:eastAsia="en-US"/>
              </w:rPr>
              <w:t>се</w:t>
            </w:r>
            <w:r>
              <w:rPr>
                <w:rFonts w:eastAsia="Calibri"/>
                <w:lang w:eastAsia="en-US"/>
              </w:rPr>
              <w:t xml:space="preserve"> 5</w:t>
            </w:r>
          </w:p>
        </w:tc>
      </w:tr>
    </w:tbl>
    <w:p w:rsidR="009747B7" w:rsidRDefault="009747B7" w:rsidP="009747B7">
      <w:pPr>
        <w:rPr>
          <w:rFonts w:eastAsia="Calibri"/>
          <w:lang w:eastAsia="en-US"/>
        </w:rPr>
      </w:pPr>
    </w:p>
    <w:p w:rsidR="009747B7" w:rsidRDefault="009747B7" w:rsidP="009747B7">
      <w:pPr>
        <w:rPr>
          <w:rFonts w:eastAsia="Calibri"/>
          <w:lang w:eastAsia="en-US"/>
        </w:rPr>
      </w:pPr>
      <w:r>
        <w:rPr>
          <w:rFonts w:eastAsia="Calibri"/>
          <w:lang w:val="en-US" w:eastAsia="en-US"/>
        </w:rPr>
        <w:t>Ученици</w:t>
      </w:r>
      <w:r>
        <w:rPr>
          <w:rFonts w:eastAsia="Calibri"/>
          <w:lang w:eastAsia="en-US"/>
        </w:rPr>
        <w:t xml:space="preserve"> другог </w:t>
      </w:r>
      <w:r>
        <w:rPr>
          <w:rFonts w:eastAsia="Calibri"/>
          <w:lang w:val="en-US" w:eastAsia="en-US"/>
        </w:rPr>
        <w:t>разр</w:t>
      </w:r>
      <w:r>
        <w:rPr>
          <w:rFonts w:eastAsia="Calibri"/>
          <w:lang w:eastAsia="en-US"/>
        </w:rPr>
        <w:t>е</w:t>
      </w:r>
      <w:r>
        <w:rPr>
          <w:rFonts w:eastAsia="Calibri"/>
          <w:lang w:val="en-US" w:eastAsia="en-US"/>
        </w:rPr>
        <w:t>да</w:t>
      </w:r>
      <w:r>
        <w:rPr>
          <w:rFonts w:eastAsia="Calibri"/>
          <w:lang w:eastAsia="en-US"/>
        </w:rPr>
        <w:t xml:space="preserve"> </w:t>
      </w:r>
      <w:r>
        <w:rPr>
          <w:rFonts w:eastAsia="Calibri"/>
          <w:lang w:val="en-US" w:eastAsia="en-US"/>
        </w:rPr>
        <w:t>похађају</w:t>
      </w:r>
      <w:r>
        <w:rPr>
          <w:rFonts w:eastAsia="Calibri"/>
          <w:lang w:eastAsia="en-US"/>
        </w:rPr>
        <w:t xml:space="preserve"> </w:t>
      </w:r>
      <w:r>
        <w:rPr>
          <w:rFonts w:eastAsia="Calibri"/>
          <w:lang w:val="en-US" w:eastAsia="en-US"/>
        </w:rPr>
        <w:t>ликовну,</w:t>
      </w:r>
      <w:r>
        <w:rPr>
          <w:rFonts w:eastAsia="Calibri"/>
          <w:lang w:eastAsia="en-US"/>
        </w:rPr>
        <w:t xml:space="preserve"> </w:t>
      </w:r>
      <w:r>
        <w:rPr>
          <w:rFonts w:eastAsia="Calibri"/>
          <w:lang w:val="en-US" w:eastAsia="en-US"/>
        </w:rPr>
        <w:t>литерарну,</w:t>
      </w:r>
      <w:r>
        <w:rPr>
          <w:rFonts w:eastAsia="Calibri"/>
          <w:lang w:eastAsia="en-US"/>
        </w:rPr>
        <w:t xml:space="preserve"> </w:t>
      </w:r>
      <w:r>
        <w:rPr>
          <w:rFonts w:eastAsia="Calibri"/>
          <w:lang w:val="en-US" w:eastAsia="en-US"/>
        </w:rPr>
        <w:t>драмско-рецитаторску и спортску</w:t>
      </w:r>
      <w:r>
        <w:rPr>
          <w:rFonts w:eastAsia="Calibri"/>
          <w:lang w:eastAsia="en-US"/>
        </w:rPr>
        <w:t xml:space="preserve"> </w:t>
      </w:r>
      <w:r>
        <w:rPr>
          <w:rFonts w:eastAsia="Calibri"/>
          <w:lang w:val="en-US" w:eastAsia="en-US"/>
        </w:rPr>
        <w:t>секцију.</w:t>
      </w:r>
    </w:p>
    <w:p w:rsidR="009747B7" w:rsidRPr="004D504B" w:rsidRDefault="009747B7" w:rsidP="009747B7">
      <w:pPr>
        <w:rPr>
          <w:rFonts w:eastAsia="Calibri"/>
          <w:lang w:eastAsia="en-US"/>
        </w:rPr>
      </w:pPr>
      <w:r>
        <w:rPr>
          <w:rFonts w:eastAsia="Calibri"/>
          <w:lang w:eastAsia="en-US"/>
        </w:rPr>
        <w:t>Допунску наставу похађају: Матеја Милошевић и Наташа Стојановић (српски језик, математика)</w:t>
      </w:r>
    </w:p>
    <w:p w:rsidR="009747B7" w:rsidRPr="004D504B" w:rsidRDefault="009747B7" w:rsidP="009747B7">
      <w:pPr>
        <w:rPr>
          <w:rFonts w:eastAsia="Calibri"/>
          <w:lang w:eastAsia="en-US"/>
        </w:rPr>
      </w:pPr>
    </w:p>
    <w:p w:rsidR="009747B7" w:rsidRPr="009211B6" w:rsidRDefault="009747B7" w:rsidP="00171051">
      <w:pPr>
        <w:jc w:val="right"/>
      </w:pPr>
      <w:r>
        <w:t>Одељенски старешина: Сузана Тодоровић</w:t>
      </w:r>
    </w:p>
    <w:p w:rsidR="009747B7" w:rsidRPr="009211B6" w:rsidRDefault="009747B7" w:rsidP="009747B7">
      <w:pPr>
        <w:rPr>
          <w:rFonts w:eastAsia="Calibri"/>
          <w:lang w:eastAsia="en-US"/>
        </w:rPr>
      </w:pPr>
    </w:p>
    <w:p w:rsidR="00BF17EC" w:rsidRDefault="00BF17EC" w:rsidP="00171051">
      <w:pPr>
        <w:jc w:val="center"/>
        <w:rPr>
          <w:b/>
        </w:rPr>
      </w:pPr>
    </w:p>
    <w:p w:rsidR="00BF17EC" w:rsidRDefault="00BF17EC" w:rsidP="00171051">
      <w:pPr>
        <w:jc w:val="center"/>
        <w:rPr>
          <w:b/>
        </w:rPr>
      </w:pPr>
    </w:p>
    <w:p w:rsidR="00BF17EC" w:rsidRDefault="00BF17EC" w:rsidP="00171051">
      <w:pPr>
        <w:jc w:val="center"/>
        <w:rPr>
          <w:b/>
        </w:rPr>
      </w:pPr>
    </w:p>
    <w:p w:rsidR="00F50205" w:rsidRPr="00F50205" w:rsidRDefault="00F50205" w:rsidP="00171051">
      <w:pPr>
        <w:jc w:val="center"/>
        <w:rPr>
          <w:b/>
        </w:rPr>
      </w:pPr>
    </w:p>
    <w:p w:rsidR="009747B7" w:rsidRPr="00171051" w:rsidRDefault="009747B7" w:rsidP="00171051">
      <w:pPr>
        <w:jc w:val="center"/>
        <w:rPr>
          <w:b/>
        </w:rPr>
      </w:pPr>
      <w:r w:rsidRPr="00171051">
        <w:rPr>
          <w:b/>
        </w:rPr>
        <w:lastRenderedPageBreak/>
        <w:t>Извештај о раду за  2021/2022.  годину за трећи разред</w:t>
      </w:r>
    </w:p>
    <w:p w:rsidR="009747B7" w:rsidRPr="00171051" w:rsidRDefault="009747B7" w:rsidP="009747B7"/>
    <w:p w:rsidR="009747B7" w:rsidRPr="00171051" w:rsidRDefault="009747B7" w:rsidP="009747B7"/>
    <w:p w:rsidR="009747B7" w:rsidRDefault="009747B7" w:rsidP="009747B7">
      <w:pPr>
        <w:rPr>
          <w:rFonts w:eastAsia="Calibri"/>
          <w:color w:val="00000A"/>
          <w:kern w:val="2"/>
          <w:sz w:val="22"/>
          <w:lang w:eastAsia="zh-CN" w:bidi="hi-IN"/>
        </w:rPr>
      </w:pPr>
      <w:r>
        <w:rPr>
          <w:rFonts w:eastAsia="Calibri"/>
          <w:color w:val="00000A"/>
          <w:kern w:val="2"/>
          <w:sz w:val="22"/>
          <w:lang w:eastAsia="zh-CN" w:bidi="hi-IN"/>
        </w:rPr>
        <w:t>Од укупно 2</w:t>
      </w:r>
      <w:r w:rsidRPr="00A5117A">
        <w:rPr>
          <w:rFonts w:eastAsia="Calibri"/>
          <w:color w:val="00000A"/>
          <w:kern w:val="2"/>
          <w:sz w:val="22"/>
          <w:lang w:eastAsia="zh-CN" w:bidi="hi-IN"/>
        </w:rPr>
        <w:t xml:space="preserve"> ученика тр</w:t>
      </w:r>
      <w:r>
        <w:rPr>
          <w:rFonts w:eastAsia="Calibri"/>
          <w:color w:val="00000A"/>
          <w:kern w:val="2"/>
          <w:sz w:val="22"/>
          <w:lang w:eastAsia="zh-CN" w:bidi="hi-IN"/>
        </w:rPr>
        <w:t>ећег разреда, оцењено је 2</w:t>
      </w:r>
      <w:r w:rsidRPr="00A5117A">
        <w:rPr>
          <w:rFonts w:eastAsia="Calibri"/>
          <w:color w:val="00000A"/>
          <w:kern w:val="2"/>
          <w:sz w:val="22"/>
          <w:lang w:eastAsia="zh-CN" w:bidi="hi-IN"/>
        </w:rPr>
        <w:t xml:space="preserve"> ученика. Одличан</w:t>
      </w:r>
      <w:r>
        <w:rPr>
          <w:rFonts w:eastAsia="Calibri"/>
          <w:color w:val="00000A"/>
          <w:kern w:val="2"/>
          <w:sz w:val="22"/>
          <w:lang w:eastAsia="zh-CN" w:bidi="hi-IN"/>
        </w:rPr>
        <w:t xml:space="preserve"> успех има 2 ученика</w:t>
      </w:r>
      <w:r w:rsidRPr="00A5117A">
        <w:rPr>
          <w:rFonts w:eastAsia="Calibri"/>
          <w:color w:val="00000A"/>
          <w:kern w:val="2"/>
          <w:sz w:val="22"/>
          <w:lang w:eastAsia="zh-CN" w:bidi="hi-IN"/>
        </w:rPr>
        <w:t>. Сви ученици имају примерно владање</w:t>
      </w:r>
      <w:r>
        <w:rPr>
          <w:rFonts w:eastAsia="Calibri"/>
          <w:color w:val="00000A"/>
          <w:kern w:val="2"/>
          <w:sz w:val="22"/>
          <w:lang w:eastAsia="zh-CN" w:bidi="hi-IN"/>
        </w:rPr>
        <w:t>.  Средња оцена одељења је: 5,00</w:t>
      </w:r>
      <w:r w:rsidRPr="00A5117A">
        <w:rPr>
          <w:rFonts w:eastAsia="Calibri"/>
          <w:color w:val="00000A"/>
          <w:kern w:val="2"/>
          <w:sz w:val="22"/>
          <w:lang w:eastAsia="zh-CN" w:bidi="hi-IN"/>
        </w:rPr>
        <w:t>.Часови су реализовани по плану у следећем броју:</w:t>
      </w:r>
    </w:p>
    <w:p w:rsidR="009747B7" w:rsidRDefault="009747B7" w:rsidP="009747B7">
      <w:pPr>
        <w:rPr>
          <w:rFonts w:eastAsia="Calibri"/>
          <w:color w:val="00000A"/>
          <w:kern w:val="2"/>
          <w:sz w:val="22"/>
          <w:lang w:eastAsia="zh-CN" w:bidi="hi-IN"/>
        </w:rPr>
      </w:pPr>
    </w:p>
    <w:p w:rsidR="009747B7" w:rsidRPr="001B33B5" w:rsidRDefault="009747B7" w:rsidP="009747B7">
      <w:pPr>
        <w:rPr>
          <w:rFonts w:eastAsia="Noto Sans CJK SC Regular"/>
          <w:kern w:val="2"/>
          <w:sz w:val="22"/>
          <w:lang w:eastAsia="zh-CN" w:bidi="hi-IN"/>
        </w:rPr>
      </w:pPr>
    </w:p>
    <w:tbl>
      <w:tblPr>
        <w:tblW w:w="903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4A0"/>
      </w:tblPr>
      <w:tblGrid>
        <w:gridCol w:w="2337"/>
        <w:gridCol w:w="834"/>
        <w:gridCol w:w="618"/>
        <w:gridCol w:w="567"/>
        <w:gridCol w:w="850"/>
        <w:gridCol w:w="709"/>
        <w:gridCol w:w="709"/>
        <w:gridCol w:w="992"/>
        <w:gridCol w:w="709"/>
        <w:gridCol w:w="709"/>
      </w:tblGrid>
      <w:tr w:rsidR="009747B7" w:rsidTr="00171051">
        <w:trPr>
          <w:cantSplit/>
          <w:trHeight w:val="1838"/>
          <w:jc w:val="center"/>
        </w:trPr>
        <w:tc>
          <w:tcPr>
            <w:tcW w:w="2337"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9747B7" w:rsidRPr="00A5117A" w:rsidRDefault="009747B7" w:rsidP="009747B7">
            <w:pPr>
              <w:rPr>
                <w:rFonts w:eastAsia="Calibri"/>
                <w:lang w:eastAsia="zh-CN" w:bidi="hi-IN"/>
              </w:rPr>
            </w:pPr>
          </w:p>
        </w:tc>
        <w:tc>
          <w:tcPr>
            <w:tcW w:w="83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Српскијезик</w:t>
            </w:r>
          </w:p>
        </w:tc>
        <w:tc>
          <w:tcPr>
            <w:tcW w:w="61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Математика</w:t>
            </w:r>
          </w:p>
        </w:tc>
        <w:tc>
          <w:tcPr>
            <w:tcW w:w="567"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Енглески</w:t>
            </w:r>
            <w:r>
              <w:rPr>
                <w:rFonts w:eastAsia="Calibri"/>
                <w:kern w:val="2"/>
                <w:lang w:eastAsia="zh-CN" w:bidi="hi-IN"/>
              </w:rPr>
              <w:t xml:space="preserve"> </w:t>
            </w:r>
            <w:r>
              <w:rPr>
                <w:rFonts w:eastAsia="Calibri"/>
                <w:kern w:val="2"/>
                <w:lang w:val="en-US" w:eastAsia="zh-CN" w:bidi="hi-IN"/>
              </w:rPr>
              <w:t>језик</w:t>
            </w:r>
          </w:p>
        </w:tc>
        <w:tc>
          <w:tcPr>
            <w:tcW w:w="850"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Noto Sans CJK SC Regular"/>
                <w:kern w:val="2"/>
                <w:lang w:val="en-US" w:eastAsia="zh-CN" w:bidi="hi-IN"/>
              </w:rPr>
            </w:pPr>
            <w:r>
              <w:rPr>
                <w:rFonts w:eastAsia="Calibri"/>
                <w:kern w:val="2"/>
                <w:lang w:val="en-US" w:eastAsia="zh-CN" w:bidi="hi-IN"/>
              </w:rPr>
              <w:t>Природа и друштво</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Ликовна</w:t>
            </w:r>
            <w:r>
              <w:rPr>
                <w:rFonts w:eastAsia="Calibri"/>
                <w:kern w:val="2"/>
                <w:lang w:eastAsia="zh-CN" w:bidi="hi-IN"/>
              </w:rPr>
              <w:t xml:space="preserve"> </w:t>
            </w:r>
            <w:r>
              <w:rPr>
                <w:rFonts w:eastAsia="Calibri"/>
                <w:kern w:val="2"/>
                <w:lang w:val="en-US" w:eastAsia="zh-CN" w:bidi="hi-IN"/>
              </w:rPr>
              <w:t>култура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Музичка</w:t>
            </w:r>
            <w:r>
              <w:rPr>
                <w:rFonts w:eastAsia="Calibri"/>
                <w:kern w:val="2"/>
                <w:lang w:eastAsia="zh-CN" w:bidi="hi-IN"/>
              </w:rPr>
              <w:t xml:space="preserve"> </w:t>
            </w:r>
            <w:r>
              <w:rPr>
                <w:rFonts w:eastAsia="Calibri"/>
                <w:kern w:val="2"/>
                <w:lang w:val="en-US" w:eastAsia="zh-CN" w:bidi="hi-IN"/>
              </w:rPr>
              <w:t>култура</w:t>
            </w:r>
          </w:p>
        </w:tc>
        <w:tc>
          <w:tcPr>
            <w:tcW w:w="992"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Физичко</w:t>
            </w:r>
            <w:r>
              <w:rPr>
                <w:rFonts w:eastAsia="Calibri"/>
                <w:kern w:val="2"/>
                <w:lang w:eastAsia="zh-CN" w:bidi="hi-IN"/>
              </w:rPr>
              <w:t xml:space="preserve"> и здравствено </w:t>
            </w:r>
            <w:r>
              <w:rPr>
                <w:rFonts w:eastAsia="Calibri"/>
                <w:kern w:val="2"/>
                <w:lang w:val="en-US" w:eastAsia="zh-CN" w:bidi="hi-IN"/>
              </w:rPr>
              <w:t>васпитање</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Pr="00F80ECA" w:rsidRDefault="009747B7" w:rsidP="009747B7">
            <w:pPr>
              <w:rPr>
                <w:rFonts w:eastAsia="Calibri"/>
                <w:kern w:val="2"/>
                <w:lang w:eastAsia="zh-CN" w:bidi="hi-IN"/>
              </w:rPr>
            </w:pPr>
            <w:r>
              <w:rPr>
                <w:rFonts w:eastAsia="Calibri"/>
                <w:kern w:val="2"/>
                <w:lang w:eastAsia="zh-CN" w:bidi="hi-IN"/>
              </w:rPr>
              <w:t>Пројектна настава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9747B7">
            <w:pPr>
              <w:rPr>
                <w:rFonts w:eastAsia="Calibri"/>
                <w:kern w:val="2"/>
                <w:lang w:val="en-US" w:eastAsia="zh-CN" w:bidi="hi-IN"/>
              </w:rPr>
            </w:pPr>
            <w:r>
              <w:rPr>
                <w:rFonts w:eastAsia="Calibri"/>
                <w:kern w:val="2"/>
                <w:lang w:val="en-US" w:eastAsia="zh-CN" w:bidi="hi-IN"/>
              </w:rPr>
              <w:t>Верска</w:t>
            </w:r>
            <w:r>
              <w:rPr>
                <w:rFonts w:eastAsia="Calibri"/>
                <w:kern w:val="2"/>
                <w:lang w:eastAsia="zh-CN" w:bidi="hi-IN"/>
              </w:rPr>
              <w:t xml:space="preserve"> </w:t>
            </w:r>
            <w:r>
              <w:rPr>
                <w:rFonts w:eastAsia="Calibri"/>
                <w:kern w:val="2"/>
                <w:lang w:val="en-US" w:eastAsia="zh-CN" w:bidi="hi-IN"/>
              </w:rPr>
              <w:t>настава</w:t>
            </w:r>
          </w:p>
        </w:tc>
      </w:tr>
      <w:tr w:rsidR="009747B7" w:rsidTr="00171051">
        <w:trPr>
          <w:trHeight w:val="1"/>
          <w:jc w:val="center"/>
        </w:trPr>
        <w:tc>
          <w:tcPr>
            <w:tcW w:w="2337"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color w:val="00000A"/>
                <w:kern w:val="2"/>
                <w:sz w:val="22"/>
                <w:lang w:eastAsia="zh-CN" w:bidi="hi-IN"/>
              </w:rPr>
            </w:pPr>
            <w:r>
              <w:rPr>
                <w:rFonts w:eastAsia="Calibri"/>
                <w:color w:val="00000A"/>
                <w:kern w:val="2"/>
                <w:sz w:val="22"/>
                <w:lang w:val="en-US" w:eastAsia="zh-CN" w:bidi="hi-IN"/>
              </w:rPr>
              <w:t>Број</w:t>
            </w:r>
            <w:r>
              <w:rPr>
                <w:rFonts w:eastAsia="Calibri"/>
                <w:color w:val="00000A"/>
                <w:kern w:val="2"/>
                <w:sz w:val="22"/>
                <w:lang w:eastAsia="zh-CN" w:bidi="hi-IN"/>
              </w:rPr>
              <w:t xml:space="preserve"> </w:t>
            </w:r>
          </w:p>
          <w:p w:rsidR="009747B7" w:rsidRDefault="009747B7" w:rsidP="009747B7">
            <w:pPr>
              <w:rPr>
                <w:rFonts w:eastAsia="Calibri"/>
                <w:color w:val="00000A"/>
                <w:kern w:val="2"/>
                <w:sz w:val="22"/>
                <w:lang w:eastAsia="zh-CN" w:bidi="hi-IN"/>
              </w:rPr>
            </w:pPr>
            <w:r>
              <w:rPr>
                <w:rFonts w:eastAsia="Calibri"/>
                <w:color w:val="00000A"/>
                <w:kern w:val="2"/>
                <w:sz w:val="22"/>
                <w:lang w:val="en-US" w:eastAsia="zh-CN" w:bidi="hi-IN"/>
              </w:rPr>
              <w:t>планираних</w:t>
            </w:r>
            <w:r>
              <w:rPr>
                <w:rFonts w:eastAsia="Calibri"/>
                <w:color w:val="00000A"/>
                <w:kern w:val="2"/>
                <w:sz w:val="22"/>
                <w:lang w:eastAsia="zh-CN" w:bidi="hi-IN"/>
              </w:rPr>
              <w:t xml:space="preserve"> </w:t>
            </w:r>
          </w:p>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часова</w:t>
            </w:r>
          </w:p>
        </w:tc>
        <w:tc>
          <w:tcPr>
            <w:tcW w:w="834"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1</w:t>
            </w:r>
            <w:r>
              <w:rPr>
                <w:rFonts w:eastAsia="Calibri"/>
                <w:color w:val="00000A"/>
                <w:kern w:val="2"/>
                <w:sz w:val="22"/>
                <w:lang w:eastAsia="zh-CN" w:bidi="hi-IN"/>
              </w:rPr>
              <w:t>80</w:t>
            </w:r>
          </w:p>
        </w:tc>
        <w:tc>
          <w:tcPr>
            <w:tcW w:w="618"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1</w:t>
            </w:r>
            <w:r>
              <w:rPr>
                <w:rFonts w:eastAsia="Calibri"/>
                <w:color w:val="00000A"/>
                <w:kern w:val="2"/>
                <w:sz w:val="22"/>
                <w:lang w:eastAsia="zh-CN" w:bidi="hi-IN"/>
              </w:rPr>
              <w:t>80</w:t>
            </w:r>
          </w:p>
        </w:tc>
        <w:tc>
          <w:tcPr>
            <w:tcW w:w="567"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72</w:t>
            </w:r>
          </w:p>
        </w:tc>
        <w:tc>
          <w:tcPr>
            <w:tcW w:w="850"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7</w:t>
            </w:r>
            <w:r>
              <w:rPr>
                <w:rFonts w:eastAsia="Calibri"/>
                <w:color w:val="00000A"/>
                <w:kern w:val="2"/>
                <w:sz w:val="22"/>
                <w:lang w:eastAsia="zh-CN" w:bidi="hi-IN"/>
              </w:rPr>
              <w:t>2</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72</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36</w:t>
            </w:r>
          </w:p>
        </w:tc>
        <w:tc>
          <w:tcPr>
            <w:tcW w:w="992"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10</w:t>
            </w:r>
            <w:r>
              <w:rPr>
                <w:rFonts w:eastAsia="Calibri"/>
                <w:color w:val="00000A"/>
                <w:kern w:val="2"/>
                <w:sz w:val="22"/>
                <w:lang w:eastAsia="zh-CN" w:bidi="hi-IN"/>
              </w:rPr>
              <w:t>8</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36</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36</w:t>
            </w:r>
          </w:p>
        </w:tc>
      </w:tr>
      <w:tr w:rsidR="009747B7" w:rsidTr="00171051">
        <w:trPr>
          <w:trHeight w:val="1"/>
          <w:jc w:val="center"/>
        </w:trPr>
        <w:tc>
          <w:tcPr>
            <w:tcW w:w="2337"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color w:val="00000A"/>
                <w:kern w:val="2"/>
                <w:sz w:val="22"/>
                <w:lang w:eastAsia="zh-CN" w:bidi="hi-IN"/>
              </w:rPr>
            </w:pPr>
            <w:r>
              <w:rPr>
                <w:rFonts w:eastAsia="Calibri"/>
                <w:color w:val="00000A"/>
                <w:kern w:val="2"/>
                <w:sz w:val="22"/>
                <w:lang w:val="en-US" w:eastAsia="zh-CN" w:bidi="hi-IN"/>
              </w:rPr>
              <w:t>Број</w:t>
            </w:r>
            <w:r>
              <w:rPr>
                <w:rFonts w:eastAsia="Calibri"/>
                <w:color w:val="00000A"/>
                <w:kern w:val="2"/>
                <w:sz w:val="22"/>
                <w:lang w:eastAsia="zh-CN" w:bidi="hi-IN"/>
              </w:rPr>
              <w:t xml:space="preserve"> </w:t>
            </w:r>
          </w:p>
          <w:p w:rsidR="009747B7" w:rsidRDefault="009747B7" w:rsidP="009747B7">
            <w:pPr>
              <w:rPr>
                <w:rFonts w:eastAsia="Calibri"/>
                <w:color w:val="00000A"/>
                <w:kern w:val="2"/>
                <w:sz w:val="22"/>
                <w:lang w:eastAsia="zh-CN" w:bidi="hi-IN"/>
              </w:rPr>
            </w:pPr>
            <w:r>
              <w:rPr>
                <w:rFonts w:eastAsia="Calibri"/>
                <w:color w:val="00000A"/>
                <w:kern w:val="2"/>
                <w:sz w:val="22"/>
                <w:lang w:val="en-US" w:eastAsia="zh-CN" w:bidi="hi-IN"/>
              </w:rPr>
              <w:t>одржаних</w:t>
            </w:r>
            <w:r>
              <w:rPr>
                <w:rFonts w:eastAsia="Calibri"/>
                <w:color w:val="00000A"/>
                <w:kern w:val="2"/>
                <w:sz w:val="22"/>
                <w:lang w:eastAsia="zh-CN" w:bidi="hi-IN"/>
              </w:rPr>
              <w:t xml:space="preserve"> </w:t>
            </w:r>
          </w:p>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часова</w:t>
            </w:r>
          </w:p>
        </w:tc>
        <w:tc>
          <w:tcPr>
            <w:tcW w:w="834"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Noto Sans CJK SC Regular"/>
                <w:kern w:val="2"/>
                <w:lang w:eastAsia="zh-CN" w:bidi="hi-IN"/>
              </w:rPr>
            </w:pPr>
            <w:r>
              <w:rPr>
                <w:rFonts w:eastAsia="Calibri"/>
                <w:color w:val="00000A"/>
                <w:kern w:val="2"/>
                <w:sz w:val="22"/>
                <w:lang w:val="en-US" w:eastAsia="zh-CN" w:bidi="hi-IN"/>
              </w:rPr>
              <w:t>1</w:t>
            </w:r>
            <w:r>
              <w:rPr>
                <w:rFonts w:eastAsia="Calibri"/>
                <w:color w:val="00000A"/>
                <w:kern w:val="2"/>
                <w:sz w:val="22"/>
                <w:lang w:eastAsia="zh-CN" w:bidi="hi-IN"/>
              </w:rPr>
              <w:t>80</w:t>
            </w:r>
          </w:p>
        </w:tc>
        <w:tc>
          <w:tcPr>
            <w:tcW w:w="618"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1</w:t>
            </w:r>
            <w:r>
              <w:rPr>
                <w:rFonts w:eastAsia="Calibri"/>
                <w:color w:val="00000A"/>
                <w:kern w:val="2"/>
                <w:sz w:val="22"/>
                <w:lang w:eastAsia="zh-CN" w:bidi="hi-IN"/>
              </w:rPr>
              <w:t>80</w:t>
            </w:r>
          </w:p>
        </w:tc>
        <w:tc>
          <w:tcPr>
            <w:tcW w:w="567"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72</w:t>
            </w:r>
          </w:p>
        </w:tc>
        <w:tc>
          <w:tcPr>
            <w:tcW w:w="850"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7</w:t>
            </w:r>
            <w:r>
              <w:rPr>
                <w:rFonts w:eastAsia="Calibri"/>
                <w:color w:val="00000A"/>
                <w:kern w:val="2"/>
                <w:sz w:val="22"/>
                <w:lang w:eastAsia="zh-CN" w:bidi="hi-IN"/>
              </w:rPr>
              <w:t>2</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Noto Sans CJK SC Regular"/>
                <w:kern w:val="2"/>
                <w:lang w:val="en-US" w:eastAsia="zh-CN" w:bidi="hi-IN"/>
              </w:rPr>
            </w:pPr>
            <w:r>
              <w:rPr>
                <w:rFonts w:eastAsia="Calibri"/>
                <w:color w:val="00000A"/>
                <w:kern w:val="2"/>
                <w:sz w:val="22"/>
                <w:lang w:val="en-US" w:eastAsia="zh-CN" w:bidi="hi-IN"/>
              </w:rPr>
              <w:t>72</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36</w:t>
            </w:r>
          </w:p>
        </w:tc>
        <w:tc>
          <w:tcPr>
            <w:tcW w:w="992" w:type="dxa"/>
            <w:tcBorders>
              <w:top w:val="single" w:sz="4" w:space="0" w:color="000001"/>
              <w:left w:val="single" w:sz="4" w:space="0" w:color="000001"/>
              <w:bottom w:val="single" w:sz="4" w:space="0" w:color="000001"/>
              <w:right w:val="single" w:sz="4" w:space="0" w:color="000001"/>
            </w:tcBorders>
            <w:hideMark/>
          </w:tcPr>
          <w:p w:rsidR="009747B7" w:rsidRPr="004D504B" w:rsidRDefault="009747B7" w:rsidP="009747B7">
            <w:pPr>
              <w:rPr>
                <w:rFonts w:eastAsia="Calibri"/>
                <w:color w:val="00000A"/>
                <w:kern w:val="2"/>
                <w:lang w:eastAsia="zh-CN" w:bidi="hi-IN"/>
              </w:rPr>
            </w:pPr>
            <w:r>
              <w:rPr>
                <w:rFonts w:eastAsia="Calibri"/>
                <w:color w:val="00000A"/>
                <w:kern w:val="2"/>
                <w:sz w:val="22"/>
                <w:lang w:val="en-US" w:eastAsia="zh-CN" w:bidi="hi-IN"/>
              </w:rPr>
              <w:t>10</w:t>
            </w:r>
            <w:r>
              <w:rPr>
                <w:rFonts w:eastAsia="Calibri"/>
                <w:color w:val="00000A"/>
                <w:kern w:val="2"/>
                <w:sz w:val="22"/>
                <w:lang w:eastAsia="zh-CN" w:bidi="hi-IN"/>
              </w:rPr>
              <w:t>8</w:t>
            </w:r>
          </w:p>
        </w:tc>
        <w:tc>
          <w:tcPr>
            <w:tcW w:w="709" w:type="dxa"/>
            <w:tcBorders>
              <w:top w:val="single" w:sz="4" w:space="0" w:color="000001"/>
              <w:left w:val="single" w:sz="4" w:space="0" w:color="000001"/>
              <w:bottom w:val="single" w:sz="4" w:space="0" w:color="000001"/>
              <w:right w:val="single" w:sz="4" w:space="0" w:color="000001"/>
            </w:tcBorders>
            <w:hideMark/>
          </w:tcPr>
          <w:p w:rsidR="009747B7" w:rsidRPr="00F80ECA" w:rsidRDefault="009747B7" w:rsidP="009747B7">
            <w:pPr>
              <w:rPr>
                <w:rFonts w:eastAsia="Noto Sans CJK SC Regular"/>
                <w:kern w:val="2"/>
                <w:lang w:eastAsia="zh-CN" w:bidi="hi-IN"/>
              </w:rPr>
            </w:pPr>
            <w:r>
              <w:rPr>
                <w:rFonts w:eastAsia="Calibri"/>
                <w:color w:val="00000A"/>
                <w:kern w:val="2"/>
                <w:sz w:val="22"/>
                <w:lang w:val="en-US" w:eastAsia="zh-CN" w:bidi="hi-IN"/>
              </w:rPr>
              <w:t>3</w:t>
            </w:r>
            <w:r>
              <w:rPr>
                <w:rFonts w:eastAsia="Calibri"/>
                <w:color w:val="00000A"/>
                <w:kern w:val="2"/>
                <w:sz w:val="22"/>
                <w:lang w:eastAsia="zh-CN" w:bidi="hi-IN"/>
              </w:rPr>
              <w:t>6</w:t>
            </w:r>
          </w:p>
        </w:tc>
        <w:tc>
          <w:tcPr>
            <w:tcW w:w="709"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color w:val="00000A"/>
                <w:kern w:val="2"/>
                <w:lang w:val="en-US" w:eastAsia="zh-CN" w:bidi="hi-IN"/>
              </w:rPr>
            </w:pPr>
            <w:r>
              <w:rPr>
                <w:rFonts w:eastAsia="Calibri"/>
                <w:color w:val="00000A"/>
                <w:kern w:val="2"/>
                <w:sz w:val="22"/>
                <w:lang w:val="en-US" w:eastAsia="zh-CN" w:bidi="hi-IN"/>
              </w:rPr>
              <w:t>36</w:t>
            </w:r>
          </w:p>
        </w:tc>
      </w:tr>
    </w:tbl>
    <w:p w:rsidR="009747B7" w:rsidRDefault="009747B7" w:rsidP="009747B7">
      <w:pPr>
        <w:rPr>
          <w:vanish/>
        </w:rPr>
      </w:pPr>
    </w:p>
    <w:p w:rsidR="009747B7" w:rsidRPr="005D0153" w:rsidRDefault="009747B7" w:rsidP="009747B7">
      <w:pPr>
        <w:rPr>
          <w:rFonts w:eastAsia="Calibri"/>
          <w:kern w:val="2"/>
          <w:lang w:eastAsia="zh-CN" w:bidi="hi-IN"/>
        </w:rPr>
      </w:pPr>
    </w:p>
    <w:p w:rsidR="009747B7" w:rsidRDefault="009747B7" w:rsidP="009747B7">
      <w:pPr>
        <w:rPr>
          <w:rFonts w:eastAsia="Calibri"/>
          <w:kern w:val="2"/>
          <w:lang w:eastAsia="zh-CN" w:bidi="hi-IN"/>
        </w:rPr>
      </w:pPr>
    </w:p>
    <w:tbl>
      <w:tblPr>
        <w:tblW w:w="85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2583"/>
        <w:gridCol w:w="2584"/>
        <w:gridCol w:w="3414"/>
      </w:tblGrid>
      <w:tr w:rsidR="009747B7" w:rsidTr="00171051">
        <w:trPr>
          <w:trHeight w:val="403"/>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9747B7" w:rsidRPr="004D504B" w:rsidRDefault="009747B7" w:rsidP="009747B7">
            <w:pPr>
              <w:rPr>
                <w:rFonts w:eastAsia="Calibri"/>
                <w:kern w:val="2"/>
                <w:lang w:eastAsia="zh-CN" w:bidi="hi-IN"/>
              </w:rPr>
            </w:pPr>
          </w:p>
        </w:tc>
        <w:tc>
          <w:tcPr>
            <w:tcW w:w="258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Допунска</w:t>
            </w:r>
            <w:r w:rsidR="005D0153">
              <w:rPr>
                <w:rFonts w:eastAsia="Calibri"/>
                <w:kern w:val="2"/>
                <w:lang w:eastAsia="zh-CN" w:bidi="hi-IN"/>
              </w:rPr>
              <w:t xml:space="preserve"> </w:t>
            </w:r>
            <w:r>
              <w:rPr>
                <w:rFonts w:eastAsia="Calibri"/>
                <w:kern w:val="2"/>
                <w:lang w:val="en-US" w:eastAsia="zh-CN" w:bidi="hi-IN"/>
              </w:rPr>
              <w:t>настава</w:t>
            </w:r>
          </w:p>
        </w:tc>
        <w:tc>
          <w:tcPr>
            <w:tcW w:w="341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Pr="005D0153" w:rsidRDefault="009747B7" w:rsidP="005D0153">
            <w:pPr>
              <w:rPr>
                <w:rFonts w:eastAsia="Calibri"/>
                <w:kern w:val="2"/>
                <w:lang w:eastAsia="zh-CN" w:bidi="hi-IN"/>
              </w:rPr>
            </w:pPr>
            <w:r>
              <w:rPr>
                <w:rFonts w:eastAsia="Calibri"/>
                <w:kern w:val="2"/>
                <w:lang w:val="en-US" w:eastAsia="zh-CN" w:bidi="hi-IN"/>
              </w:rPr>
              <w:t>Ч</w:t>
            </w:r>
            <w:r w:rsidR="005D0153">
              <w:rPr>
                <w:rFonts w:eastAsia="Calibri"/>
                <w:kern w:val="2"/>
                <w:lang w:eastAsia="zh-CN" w:bidi="hi-IN"/>
              </w:rPr>
              <w:t>ОС</w:t>
            </w:r>
          </w:p>
        </w:tc>
      </w:tr>
      <w:tr w:rsidR="009747B7" w:rsidTr="00171051">
        <w:trPr>
          <w:trHeight w:val="392"/>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Број</w:t>
            </w:r>
            <w:r w:rsidR="005D0153">
              <w:rPr>
                <w:rFonts w:eastAsia="Calibri"/>
                <w:kern w:val="2"/>
                <w:lang w:eastAsia="zh-CN" w:bidi="hi-IN"/>
              </w:rPr>
              <w:t xml:space="preserve"> </w:t>
            </w:r>
            <w:r>
              <w:rPr>
                <w:rFonts w:eastAsia="Calibri"/>
                <w:kern w:val="2"/>
                <w:lang w:val="en-US" w:eastAsia="zh-CN" w:bidi="hi-IN"/>
              </w:rPr>
              <w:t>планираних</w:t>
            </w:r>
            <w:r w:rsidR="005D0153">
              <w:rPr>
                <w:rFonts w:eastAsia="Calibri"/>
                <w:kern w:val="2"/>
                <w:lang w:eastAsia="zh-CN" w:bidi="hi-IN"/>
              </w:rPr>
              <w:t xml:space="preserve"> </w:t>
            </w:r>
            <w:r>
              <w:rPr>
                <w:rFonts w:eastAsia="Calibri"/>
                <w:kern w:val="2"/>
                <w:lang w:val="en-US" w:eastAsia="zh-CN" w:bidi="hi-IN"/>
              </w:rPr>
              <w:t>часова</w:t>
            </w:r>
          </w:p>
        </w:tc>
        <w:tc>
          <w:tcPr>
            <w:tcW w:w="2584"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kern w:val="2"/>
                <w:lang w:val="en-US" w:eastAsia="zh-CN" w:bidi="hi-IN"/>
              </w:rPr>
            </w:pPr>
            <w:r>
              <w:rPr>
                <w:rFonts w:eastAsia="Calibri"/>
                <w:kern w:val="2"/>
                <w:lang w:val="en-US" w:eastAsia="zh-CN" w:bidi="hi-IN"/>
              </w:rPr>
              <w:t>36</w:t>
            </w:r>
          </w:p>
        </w:tc>
        <w:tc>
          <w:tcPr>
            <w:tcW w:w="3414"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Noto Sans CJK SC Regular"/>
                <w:kern w:val="2"/>
                <w:lang w:val="en-US" w:eastAsia="zh-CN" w:bidi="hi-IN"/>
              </w:rPr>
            </w:pPr>
            <w:r>
              <w:rPr>
                <w:rFonts w:eastAsia="Calibri"/>
                <w:kern w:val="2"/>
                <w:lang w:val="en-US" w:eastAsia="zh-CN" w:bidi="hi-IN"/>
              </w:rPr>
              <w:t>36</w:t>
            </w:r>
          </w:p>
        </w:tc>
      </w:tr>
      <w:tr w:rsidR="009747B7" w:rsidTr="00171051">
        <w:trPr>
          <w:trHeight w:val="368"/>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Број</w:t>
            </w:r>
            <w:r w:rsidR="005D0153">
              <w:rPr>
                <w:rFonts w:eastAsia="Calibri"/>
                <w:kern w:val="2"/>
                <w:lang w:eastAsia="zh-CN" w:bidi="hi-IN"/>
              </w:rPr>
              <w:t xml:space="preserve"> </w:t>
            </w:r>
            <w:r>
              <w:rPr>
                <w:rFonts w:eastAsia="Calibri"/>
                <w:kern w:val="2"/>
                <w:lang w:val="en-US" w:eastAsia="zh-CN" w:bidi="hi-IN"/>
              </w:rPr>
              <w:t>одржаних</w:t>
            </w:r>
            <w:r w:rsidR="005D0153">
              <w:rPr>
                <w:rFonts w:eastAsia="Calibri"/>
                <w:kern w:val="2"/>
                <w:lang w:eastAsia="zh-CN" w:bidi="hi-IN"/>
              </w:rPr>
              <w:t xml:space="preserve"> </w:t>
            </w:r>
            <w:r>
              <w:rPr>
                <w:rFonts w:eastAsia="Calibri"/>
                <w:kern w:val="2"/>
                <w:lang w:val="en-US" w:eastAsia="zh-CN" w:bidi="hi-IN"/>
              </w:rPr>
              <w:t>часова</w:t>
            </w:r>
          </w:p>
        </w:tc>
        <w:tc>
          <w:tcPr>
            <w:tcW w:w="2584"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Noto Sans CJK SC Regular"/>
                <w:kern w:val="2"/>
                <w:lang w:val="en-US" w:eastAsia="zh-CN" w:bidi="hi-IN"/>
              </w:rPr>
            </w:pPr>
            <w:r>
              <w:rPr>
                <w:rFonts w:eastAsia="Calibri"/>
                <w:kern w:val="2"/>
                <w:lang w:eastAsia="zh-CN" w:bidi="hi-IN"/>
              </w:rPr>
              <w:t>36</w:t>
            </w:r>
          </w:p>
        </w:tc>
        <w:tc>
          <w:tcPr>
            <w:tcW w:w="3414" w:type="dxa"/>
            <w:tcBorders>
              <w:top w:val="single" w:sz="4" w:space="0" w:color="000001"/>
              <w:left w:val="single" w:sz="4" w:space="0" w:color="000001"/>
              <w:bottom w:val="single" w:sz="4" w:space="0" w:color="000001"/>
              <w:right w:val="single" w:sz="4" w:space="0" w:color="000001"/>
            </w:tcBorders>
            <w:hideMark/>
          </w:tcPr>
          <w:p w:rsidR="009747B7" w:rsidRPr="00F80ECA" w:rsidRDefault="009747B7" w:rsidP="009747B7">
            <w:pPr>
              <w:rPr>
                <w:rFonts w:eastAsia="Noto Sans CJK SC Regular"/>
                <w:kern w:val="2"/>
                <w:lang w:eastAsia="zh-CN" w:bidi="hi-IN"/>
              </w:rPr>
            </w:pPr>
            <w:r>
              <w:rPr>
                <w:rFonts w:eastAsia="Calibri"/>
                <w:kern w:val="2"/>
                <w:lang w:val="en-US" w:eastAsia="zh-CN" w:bidi="hi-IN"/>
              </w:rPr>
              <w:t>3</w:t>
            </w:r>
            <w:r>
              <w:rPr>
                <w:rFonts w:eastAsia="Calibri"/>
                <w:kern w:val="2"/>
                <w:lang w:eastAsia="zh-CN" w:bidi="hi-IN"/>
              </w:rPr>
              <w:t>5</w:t>
            </w:r>
          </w:p>
        </w:tc>
      </w:tr>
    </w:tbl>
    <w:p w:rsidR="009747B7" w:rsidRDefault="009747B7" w:rsidP="009747B7">
      <w:pPr>
        <w:rPr>
          <w:rFonts w:eastAsia="Calibri"/>
          <w:kern w:val="2"/>
          <w:lang w:eastAsia="zh-CN" w:bidi="hi-IN"/>
        </w:rPr>
      </w:pPr>
    </w:p>
    <w:p w:rsidR="009747B7" w:rsidRDefault="009747B7" w:rsidP="009747B7">
      <w:pPr>
        <w:rPr>
          <w:rFonts w:eastAsia="Calibri"/>
          <w:kern w:val="2"/>
          <w:lang w:eastAsia="zh-CN" w:bidi="hi-IN"/>
        </w:rPr>
      </w:pPr>
    </w:p>
    <w:p w:rsidR="009747B7" w:rsidRDefault="009747B7" w:rsidP="009747B7">
      <w:pPr>
        <w:rPr>
          <w:rFonts w:eastAsia="Calibri"/>
          <w:kern w:val="2"/>
          <w:lang w:eastAsia="zh-CN" w:bidi="hi-IN"/>
        </w:rPr>
      </w:pPr>
    </w:p>
    <w:tbl>
      <w:tblPr>
        <w:tblW w:w="855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4A0"/>
      </w:tblPr>
      <w:tblGrid>
        <w:gridCol w:w="1333"/>
        <w:gridCol w:w="704"/>
        <w:gridCol w:w="709"/>
        <w:gridCol w:w="709"/>
        <w:gridCol w:w="709"/>
        <w:gridCol w:w="708"/>
        <w:gridCol w:w="709"/>
        <w:gridCol w:w="992"/>
        <w:gridCol w:w="993"/>
        <w:gridCol w:w="992"/>
      </w:tblGrid>
      <w:tr w:rsidR="002D4913" w:rsidTr="002D4913">
        <w:trPr>
          <w:cantSplit/>
          <w:trHeight w:val="1871"/>
          <w:jc w:val="center"/>
        </w:trPr>
        <w:tc>
          <w:tcPr>
            <w:tcW w:w="133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2D4913" w:rsidRDefault="002D4913" w:rsidP="002D4913">
            <w:pPr>
              <w:rPr>
                <w:rFonts w:eastAsia="Calibri"/>
                <w:kern w:val="2"/>
                <w:lang w:val="en-US" w:eastAsia="zh-CN" w:bidi="hi-IN"/>
              </w:rPr>
            </w:pPr>
          </w:p>
        </w:tc>
        <w:tc>
          <w:tcPr>
            <w:tcW w:w="70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Српски</w:t>
            </w:r>
            <w:r>
              <w:rPr>
                <w:rFonts w:eastAsia="Calibri"/>
                <w:kern w:val="2"/>
                <w:lang w:eastAsia="zh-CN" w:bidi="hi-IN"/>
              </w:rPr>
              <w:t xml:space="preserve"> </w:t>
            </w:r>
            <w:r>
              <w:rPr>
                <w:rFonts w:eastAsia="Calibri"/>
                <w:kern w:val="2"/>
                <w:lang w:val="en-US" w:eastAsia="zh-CN" w:bidi="hi-IN"/>
              </w:rPr>
              <w:t>језик</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Математика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Енглески</w:t>
            </w:r>
            <w:r>
              <w:rPr>
                <w:rFonts w:eastAsia="Calibri"/>
                <w:kern w:val="2"/>
                <w:lang w:eastAsia="zh-CN" w:bidi="hi-IN"/>
              </w:rPr>
              <w:t xml:space="preserve"> </w:t>
            </w:r>
            <w:r>
              <w:rPr>
                <w:rFonts w:eastAsia="Calibri"/>
                <w:kern w:val="2"/>
                <w:lang w:val="en-US" w:eastAsia="zh-CN" w:bidi="hi-IN"/>
              </w:rPr>
              <w:t>језик</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Noto Sans CJK SC Regular"/>
                <w:kern w:val="2"/>
                <w:lang w:val="en-US" w:eastAsia="zh-CN" w:bidi="hi-IN"/>
              </w:rPr>
            </w:pPr>
            <w:r>
              <w:rPr>
                <w:rFonts w:eastAsia="Calibri"/>
                <w:kern w:val="2"/>
                <w:lang w:val="en-US" w:eastAsia="zh-CN" w:bidi="hi-IN"/>
              </w:rPr>
              <w:t>Природа и друштво</w:t>
            </w:r>
          </w:p>
        </w:tc>
        <w:tc>
          <w:tcPr>
            <w:tcW w:w="70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Ликовна</w:t>
            </w:r>
            <w:r>
              <w:rPr>
                <w:rFonts w:eastAsia="Calibri"/>
                <w:kern w:val="2"/>
                <w:lang w:eastAsia="zh-CN" w:bidi="hi-IN"/>
              </w:rPr>
              <w:t xml:space="preserve"> </w:t>
            </w:r>
            <w:r>
              <w:rPr>
                <w:rFonts w:eastAsia="Calibri"/>
                <w:kern w:val="2"/>
                <w:lang w:val="en-US" w:eastAsia="zh-CN" w:bidi="hi-IN"/>
              </w:rPr>
              <w:t>култура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Музичка</w:t>
            </w:r>
            <w:r>
              <w:rPr>
                <w:rFonts w:eastAsia="Calibri"/>
                <w:kern w:val="2"/>
                <w:lang w:eastAsia="zh-CN" w:bidi="hi-IN"/>
              </w:rPr>
              <w:t xml:space="preserve"> </w:t>
            </w:r>
            <w:r>
              <w:rPr>
                <w:rFonts w:eastAsia="Calibri"/>
                <w:kern w:val="2"/>
                <w:lang w:val="en-US" w:eastAsia="zh-CN" w:bidi="hi-IN"/>
              </w:rPr>
              <w:t>култура</w:t>
            </w:r>
          </w:p>
        </w:tc>
        <w:tc>
          <w:tcPr>
            <w:tcW w:w="992"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Физичко</w:t>
            </w:r>
            <w:r>
              <w:rPr>
                <w:rFonts w:eastAsia="Calibri"/>
                <w:kern w:val="2"/>
                <w:lang w:eastAsia="zh-CN" w:bidi="hi-IN"/>
              </w:rPr>
              <w:t xml:space="preserve"> и здравствено </w:t>
            </w:r>
            <w:r>
              <w:rPr>
                <w:rFonts w:eastAsia="Calibri"/>
                <w:kern w:val="2"/>
                <w:lang w:val="en-US" w:eastAsia="zh-CN" w:bidi="hi-IN"/>
              </w:rPr>
              <w:t>васпитање</w:t>
            </w:r>
          </w:p>
        </w:tc>
        <w:tc>
          <w:tcPr>
            <w:tcW w:w="99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Pr="00F80ECA" w:rsidRDefault="002D4913" w:rsidP="002D4913">
            <w:pPr>
              <w:rPr>
                <w:rFonts w:eastAsia="Calibri"/>
                <w:kern w:val="2"/>
                <w:lang w:eastAsia="zh-CN" w:bidi="hi-IN"/>
              </w:rPr>
            </w:pPr>
            <w:r>
              <w:rPr>
                <w:rFonts w:eastAsia="Calibri"/>
                <w:kern w:val="2"/>
                <w:lang w:eastAsia="zh-CN" w:bidi="hi-IN"/>
              </w:rPr>
              <w:t>Пројектна настава</w:t>
            </w:r>
          </w:p>
        </w:tc>
        <w:tc>
          <w:tcPr>
            <w:tcW w:w="992"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2D4913" w:rsidRDefault="002D4913" w:rsidP="002D4913">
            <w:pPr>
              <w:rPr>
                <w:rFonts w:eastAsia="Calibri"/>
                <w:kern w:val="2"/>
                <w:lang w:val="en-US" w:eastAsia="zh-CN" w:bidi="hi-IN"/>
              </w:rPr>
            </w:pPr>
            <w:r>
              <w:rPr>
                <w:rFonts w:eastAsia="Calibri"/>
                <w:kern w:val="2"/>
                <w:lang w:val="en-US" w:eastAsia="zh-CN" w:bidi="hi-IN"/>
              </w:rPr>
              <w:t>Верска</w:t>
            </w:r>
            <w:r>
              <w:rPr>
                <w:rFonts w:eastAsia="Calibri"/>
                <w:kern w:val="2"/>
                <w:lang w:eastAsia="zh-CN" w:bidi="hi-IN"/>
              </w:rPr>
              <w:t xml:space="preserve"> </w:t>
            </w:r>
            <w:r>
              <w:rPr>
                <w:rFonts w:eastAsia="Calibri"/>
                <w:kern w:val="2"/>
                <w:lang w:val="en-US" w:eastAsia="zh-CN" w:bidi="hi-IN"/>
              </w:rPr>
              <w:t>настава</w:t>
            </w:r>
          </w:p>
        </w:tc>
      </w:tr>
      <w:tr w:rsidR="002D4913" w:rsidTr="002D4913">
        <w:trPr>
          <w:trHeight w:val="70"/>
          <w:jc w:val="center"/>
        </w:trPr>
        <w:tc>
          <w:tcPr>
            <w:tcW w:w="133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2D4913" w:rsidRDefault="002D4913" w:rsidP="002D4913">
            <w:pPr>
              <w:rPr>
                <w:rFonts w:eastAsia="Calibri"/>
                <w:kern w:val="2"/>
                <w:lang w:eastAsia="zh-CN" w:bidi="hi-IN"/>
              </w:rPr>
            </w:pPr>
            <w:r>
              <w:rPr>
                <w:rFonts w:eastAsia="Calibri"/>
                <w:kern w:val="2"/>
                <w:lang w:val="en-US" w:eastAsia="zh-CN" w:bidi="hi-IN"/>
              </w:rPr>
              <w:t>Средња</w:t>
            </w:r>
          </w:p>
          <w:p w:rsidR="002D4913" w:rsidRDefault="002D4913" w:rsidP="002D4913">
            <w:pPr>
              <w:rPr>
                <w:rFonts w:eastAsia="Calibri"/>
                <w:kern w:val="2"/>
                <w:lang w:eastAsia="zh-CN" w:bidi="hi-IN"/>
              </w:rPr>
            </w:pPr>
            <w:r>
              <w:rPr>
                <w:rFonts w:eastAsia="Calibri"/>
                <w:kern w:val="2"/>
                <w:lang w:val="en-US" w:eastAsia="zh-CN" w:bidi="hi-IN"/>
              </w:rPr>
              <w:t>оцена</w:t>
            </w:r>
          </w:p>
          <w:p w:rsidR="002D4913" w:rsidRDefault="002D4913" w:rsidP="002D4913">
            <w:pPr>
              <w:rPr>
                <w:rFonts w:eastAsia="Calibri"/>
                <w:kern w:val="2"/>
                <w:lang w:eastAsia="zh-CN" w:bidi="hi-IN"/>
              </w:rPr>
            </w:pPr>
            <w:r>
              <w:rPr>
                <w:rFonts w:eastAsia="Calibri"/>
                <w:kern w:val="2"/>
                <w:lang w:val="en-US" w:eastAsia="zh-CN" w:bidi="hi-IN"/>
              </w:rPr>
              <w:t>по</w:t>
            </w:r>
          </w:p>
          <w:p w:rsidR="002D4913" w:rsidRDefault="002D4913" w:rsidP="002D4913">
            <w:pPr>
              <w:rPr>
                <w:rFonts w:eastAsia="Calibri"/>
                <w:kern w:val="2"/>
                <w:lang w:val="en-US" w:eastAsia="zh-CN" w:bidi="hi-IN"/>
              </w:rPr>
            </w:pPr>
            <w:r>
              <w:rPr>
                <w:rFonts w:eastAsia="Calibri"/>
                <w:kern w:val="2"/>
                <w:lang w:val="en-US" w:eastAsia="zh-CN" w:bidi="hi-IN"/>
              </w:rPr>
              <w:t>предметима</w:t>
            </w:r>
          </w:p>
        </w:tc>
        <w:tc>
          <w:tcPr>
            <w:tcW w:w="704" w:type="dxa"/>
            <w:tcBorders>
              <w:top w:val="single" w:sz="4" w:space="0" w:color="000001"/>
              <w:left w:val="single" w:sz="4" w:space="0" w:color="000001"/>
              <w:bottom w:val="single" w:sz="4" w:space="0" w:color="000001"/>
              <w:right w:val="single" w:sz="4" w:space="0" w:color="000001"/>
            </w:tcBorders>
            <w:hideMark/>
          </w:tcPr>
          <w:p w:rsidR="002D4913" w:rsidRPr="00F80ECA" w:rsidRDefault="002D4913" w:rsidP="002D4913">
            <w:pPr>
              <w:rPr>
                <w:rFonts w:eastAsia="Noto Sans CJK SC Regular"/>
                <w:kern w:val="2"/>
                <w:lang w:eastAsia="zh-CN" w:bidi="hi-IN"/>
              </w:rPr>
            </w:pPr>
            <w:r>
              <w:rPr>
                <w:rFonts w:eastAsia="Calibri"/>
                <w:kern w:val="2"/>
                <w:lang w:eastAsia="zh-CN" w:bidi="hi-IN"/>
              </w:rPr>
              <w:t>5,00</w:t>
            </w:r>
          </w:p>
        </w:tc>
        <w:tc>
          <w:tcPr>
            <w:tcW w:w="709" w:type="dxa"/>
            <w:tcBorders>
              <w:top w:val="single" w:sz="4" w:space="0" w:color="000001"/>
              <w:left w:val="single" w:sz="4" w:space="0" w:color="000001"/>
              <w:bottom w:val="single" w:sz="4" w:space="0" w:color="000001"/>
              <w:right w:val="single" w:sz="4" w:space="0" w:color="000001"/>
            </w:tcBorders>
            <w:hideMark/>
          </w:tcPr>
          <w:p w:rsidR="002D4913" w:rsidRPr="00F80ECA" w:rsidRDefault="002D4913" w:rsidP="002D4913">
            <w:pPr>
              <w:rPr>
                <w:rFonts w:eastAsia="Noto Sans CJK SC Regular"/>
                <w:kern w:val="2"/>
                <w:lang w:eastAsia="zh-CN" w:bidi="hi-IN"/>
              </w:rPr>
            </w:pPr>
            <w:r>
              <w:rPr>
                <w:rFonts w:eastAsia="Calibri"/>
                <w:kern w:val="2"/>
                <w:lang w:eastAsia="zh-CN" w:bidi="hi-IN"/>
              </w:rPr>
              <w:t>5,00</w:t>
            </w:r>
          </w:p>
        </w:tc>
        <w:tc>
          <w:tcPr>
            <w:tcW w:w="709" w:type="dxa"/>
            <w:tcBorders>
              <w:top w:val="single" w:sz="4" w:space="0" w:color="000001"/>
              <w:left w:val="single" w:sz="4" w:space="0" w:color="000001"/>
              <w:bottom w:val="single" w:sz="4" w:space="0" w:color="000001"/>
              <w:right w:val="single" w:sz="4" w:space="0" w:color="000001"/>
            </w:tcBorders>
            <w:hideMark/>
          </w:tcPr>
          <w:p w:rsidR="002D4913" w:rsidRPr="00931FBB" w:rsidRDefault="002D4913" w:rsidP="002D4913">
            <w:pPr>
              <w:rPr>
                <w:rFonts w:eastAsia="Noto Sans CJK SC Regular"/>
                <w:kern w:val="2"/>
                <w:lang w:eastAsia="zh-CN" w:bidi="hi-IN"/>
              </w:rPr>
            </w:pPr>
            <w:r>
              <w:rPr>
                <w:rFonts w:eastAsia="Calibri"/>
                <w:kern w:val="2"/>
                <w:lang w:eastAsia="zh-CN" w:bidi="hi-IN"/>
              </w:rPr>
              <w:t>5,00</w:t>
            </w:r>
          </w:p>
        </w:tc>
        <w:tc>
          <w:tcPr>
            <w:tcW w:w="709" w:type="dxa"/>
            <w:tcBorders>
              <w:top w:val="single" w:sz="4" w:space="0" w:color="000001"/>
              <w:left w:val="single" w:sz="4" w:space="0" w:color="000001"/>
              <w:bottom w:val="single" w:sz="4" w:space="0" w:color="000001"/>
              <w:right w:val="single" w:sz="4" w:space="0" w:color="000001"/>
            </w:tcBorders>
            <w:hideMark/>
          </w:tcPr>
          <w:p w:rsidR="002D4913" w:rsidRPr="00931FBB" w:rsidRDefault="002D4913" w:rsidP="002D4913">
            <w:pPr>
              <w:rPr>
                <w:rFonts w:eastAsia="Noto Sans CJK SC Regular"/>
                <w:kern w:val="2"/>
                <w:lang w:eastAsia="zh-CN" w:bidi="hi-IN"/>
              </w:rPr>
            </w:pPr>
            <w:r>
              <w:rPr>
                <w:rFonts w:eastAsia="Calibri"/>
                <w:kern w:val="2"/>
                <w:lang w:eastAsia="zh-CN" w:bidi="hi-IN"/>
              </w:rPr>
              <w:t>5,00</w:t>
            </w:r>
          </w:p>
        </w:tc>
        <w:tc>
          <w:tcPr>
            <w:tcW w:w="708" w:type="dxa"/>
            <w:tcBorders>
              <w:top w:val="single" w:sz="4" w:space="0" w:color="000001"/>
              <w:left w:val="single" w:sz="4" w:space="0" w:color="000001"/>
              <w:bottom w:val="single" w:sz="4" w:space="0" w:color="000001"/>
              <w:right w:val="single" w:sz="4" w:space="0" w:color="000001"/>
            </w:tcBorders>
            <w:hideMark/>
          </w:tcPr>
          <w:p w:rsidR="002D4913" w:rsidRPr="00F80ECA" w:rsidRDefault="002D4913" w:rsidP="002D4913">
            <w:pPr>
              <w:rPr>
                <w:rFonts w:eastAsia="Noto Sans CJK SC Regular"/>
                <w:kern w:val="2"/>
                <w:lang w:eastAsia="zh-CN" w:bidi="hi-IN"/>
              </w:rPr>
            </w:pPr>
            <w:r>
              <w:rPr>
                <w:rFonts w:eastAsia="Calibri"/>
                <w:kern w:val="2"/>
                <w:lang w:eastAsia="zh-CN" w:bidi="hi-IN"/>
              </w:rPr>
              <w:t>5,00</w:t>
            </w:r>
          </w:p>
        </w:tc>
        <w:tc>
          <w:tcPr>
            <w:tcW w:w="709" w:type="dxa"/>
            <w:tcBorders>
              <w:top w:val="single" w:sz="4" w:space="0" w:color="000001"/>
              <w:left w:val="single" w:sz="4" w:space="0" w:color="000001"/>
              <w:bottom w:val="single" w:sz="4" w:space="0" w:color="000001"/>
              <w:right w:val="single" w:sz="4" w:space="0" w:color="000001"/>
            </w:tcBorders>
            <w:hideMark/>
          </w:tcPr>
          <w:p w:rsidR="002D4913" w:rsidRPr="00F80ECA" w:rsidRDefault="002D4913" w:rsidP="002D4913">
            <w:pPr>
              <w:rPr>
                <w:rFonts w:eastAsia="Noto Sans CJK SC Regular"/>
                <w:kern w:val="2"/>
                <w:lang w:eastAsia="zh-CN" w:bidi="hi-IN"/>
              </w:rPr>
            </w:pPr>
            <w:r>
              <w:rPr>
                <w:rFonts w:eastAsia="Calibri"/>
                <w:kern w:val="2"/>
                <w:lang w:eastAsia="zh-CN" w:bidi="hi-IN"/>
              </w:rPr>
              <w:t>5,00</w:t>
            </w:r>
          </w:p>
        </w:tc>
        <w:tc>
          <w:tcPr>
            <w:tcW w:w="992" w:type="dxa"/>
            <w:tcBorders>
              <w:top w:val="single" w:sz="4" w:space="0" w:color="000001"/>
              <w:left w:val="single" w:sz="4" w:space="0" w:color="000001"/>
              <w:bottom w:val="single" w:sz="4" w:space="0" w:color="000001"/>
              <w:right w:val="single" w:sz="4" w:space="0" w:color="000001"/>
            </w:tcBorders>
            <w:hideMark/>
          </w:tcPr>
          <w:p w:rsidR="002D4913" w:rsidRPr="00931FBB" w:rsidRDefault="002D4913" w:rsidP="002D4913">
            <w:pPr>
              <w:rPr>
                <w:rFonts w:eastAsia="Noto Sans CJK SC Regular"/>
                <w:kern w:val="2"/>
                <w:lang w:eastAsia="zh-CN" w:bidi="hi-IN"/>
              </w:rPr>
            </w:pPr>
            <w:r>
              <w:rPr>
                <w:rFonts w:eastAsia="Calibri"/>
                <w:kern w:val="2"/>
                <w:lang w:eastAsia="zh-CN" w:bidi="hi-IN"/>
              </w:rPr>
              <w:t>5,00</w:t>
            </w:r>
          </w:p>
        </w:tc>
        <w:tc>
          <w:tcPr>
            <w:tcW w:w="993" w:type="dxa"/>
            <w:tcBorders>
              <w:top w:val="single" w:sz="4" w:space="0" w:color="000001"/>
              <w:left w:val="single" w:sz="4" w:space="0" w:color="000001"/>
              <w:bottom w:val="single" w:sz="4" w:space="0" w:color="000001"/>
              <w:right w:val="single" w:sz="4" w:space="0" w:color="000001"/>
            </w:tcBorders>
            <w:hideMark/>
          </w:tcPr>
          <w:p w:rsidR="002D4913" w:rsidRPr="00F80ECA" w:rsidRDefault="002D4913" w:rsidP="002D4913">
            <w:pPr>
              <w:rPr>
                <w:rFonts w:eastAsia="Noto Sans CJK SC Regular"/>
                <w:kern w:val="2"/>
                <w:lang w:eastAsia="zh-CN" w:bidi="hi-IN"/>
              </w:rPr>
            </w:pPr>
            <w:r>
              <w:rPr>
                <w:rFonts w:eastAsia="Calibri"/>
                <w:kern w:val="2"/>
                <w:lang w:eastAsia="zh-CN" w:bidi="hi-IN"/>
              </w:rPr>
              <w:t xml:space="preserve">Истиче се 2 </w:t>
            </w:r>
          </w:p>
        </w:tc>
        <w:tc>
          <w:tcPr>
            <w:tcW w:w="992" w:type="dxa"/>
            <w:tcBorders>
              <w:top w:val="single" w:sz="4" w:space="0" w:color="000001"/>
              <w:left w:val="single" w:sz="4" w:space="0" w:color="000001"/>
              <w:bottom w:val="single" w:sz="4" w:space="0" w:color="000001"/>
              <w:right w:val="single" w:sz="4" w:space="0" w:color="000001"/>
            </w:tcBorders>
            <w:hideMark/>
          </w:tcPr>
          <w:p w:rsidR="002D4913" w:rsidRPr="005F468B" w:rsidRDefault="002D4913" w:rsidP="002D4913">
            <w:pPr>
              <w:rPr>
                <w:rFonts w:eastAsia="Noto Sans CJK SC Regular"/>
                <w:kern w:val="2"/>
                <w:lang w:eastAsia="zh-CN" w:bidi="hi-IN"/>
              </w:rPr>
            </w:pPr>
            <w:r>
              <w:rPr>
                <w:rFonts w:eastAsia="Calibri"/>
                <w:kern w:val="2"/>
                <w:lang w:val="en-US" w:eastAsia="zh-CN" w:bidi="hi-IN"/>
              </w:rPr>
              <w:t>Истиче</w:t>
            </w:r>
            <w:r>
              <w:rPr>
                <w:rFonts w:eastAsia="Calibri"/>
                <w:kern w:val="2"/>
                <w:lang w:eastAsia="zh-CN" w:bidi="hi-IN"/>
              </w:rPr>
              <w:t xml:space="preserve"> </w:t>
            </w:r>
            <w:r>
              <w:rPr>
                <w:rFonts w:eastAsia="Calibri"/>
                <w:kern w:val="2"/>
                <w:lang w:val="en-US" w:eastAsia="zh-CN" w:bidi="hi-IN"/>
              </w:rPr>
              <w:t>се</w:t>
            </w:r>
            <w:r>
              <w:rPr>
                <w:rFonts w:eastAsia="Calibri"/>
                <w:kern w:val="2"/>
                <w:lang w:eastAsia="zh-CN" w:bidi="hi-IN"/>
              </w:rPr>
              <w:t xml:space="preserve"> 2</w:t>
            </w:r>
          </w:p>
        </w:tc>
      </w:tr>
    </w:tbl>
    <w:p w:rsidR="009747B7" w:rsidRPr="002D4913" w:rsidRDefault="009747B7" w:rsidP="009747B7">
      <w:pPr>
        <w:rPr>
          <w:rFonts w:eastAsia="Calibri"/>
          <w:kern w:val="2"/>
          <w:lang w:eastAsia="zh-CN" w:bidi="hi-IN"/>
        </w:rPr>
      </w:pPr>
    </w:p>
    <w:p w:rsidR="009747B7" w:rsidRPr="005F468B" w:rsidRDefault="009747B7" w:rsidP="009747B7">
      <w:pPr>
        <w:rPr>
          <w:rFonts w:eastAsia="Calibri"/>
          <w:kern w:val="2"/>
          <w:lang w:eastAsia="zh-CN" w:bidi="hi-IN"/>
        </w:rPr>
      </w:pPr>
    </w:p>
    <w:tbl>
      <w:tblPr>
        <w:tblW w:w="8290" w:type="dxa"/>
        <w:jc w:val="center"/>
        <w:tblInd w:w="-10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2304"/>
        <w:gridCol w:w="1984"/>
        <w:gridCol w:w="1776"/>
        <w:gridCol w:w="2226"/>
      </w:tblGrid>
      <w:tr w:rsidR="009747B7" w:rsidTr="002D4913">
        <w:trPr>
          <w:trHeight w:val="358"/>
          <w:jc w:val="center"/>
        </w:trPr>
        <w:tc>
          <w:tcPr>
            <w:tcW w:w="230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Број</w:t>
            </w:r>
            <w:r w:rsidR="002D4913">
              <w:rPr>
                <w:rFonts w:eastAsia="Calibri"/>
                <w:kern w:val="2"/>
                <w:lang w:eastAsia="zh-CN" w:bidi="hi-IN"/>
              </w:rPr>
              <w:t xml:space="preserve"> </w:t>
            </w:r>
            <w:r>
              <w:rPr>
                <w:rFonts w:eastAsia="Calibri"/>
                <w:kern w:val="2"/>
                <w:lang w:val="en-US" w:eastAsia="zh-CN" w:bidi="hi-IN"/>
              </w:rPr>
              <w:t>ученика</w:t>
            </w:r>
            <w:r w:rsidR="002D4913">
              <w:rPr>
                <w:rFonts w:eastAsia="Calibri"/>
                <w:kern w:val="2"/>
                <w:lang w:eastAsia="zh-CN" w:bidi="hi-IN"/>
              </w:rPr>
              <w:t xml:space="preserve"> </w:t>
            </w:r>
            <w:r>
              <w:rPr>
                <w:rFonts w:eastAsia="Calibri"/>
                <w:kern w:val="2"/>
                <w:lang w:val="en-US" w:eastAsia="zh-CN" w:bidi="hi-IN"/>
              </w:rPr>
              <w:t>без</w:t>
            </w:r>
            <w:r w:rsidR="002D4913">
              <w:rPr>
                <w:rFonts w:eastAsia="Calibri"/>
                <w:kern w:val="2"/>
                <w:lang w:eastAsia="zh-CN" w:bidi="hi-IN"/>
              </w:rPr>
              <w:t xml:space="preserve"> </w:t>
            </w:r>
            <w:r>
              <w:rPr>
                <w:rFonts w:eastAsia="Calibri"/>
                <w:kern w:val="2"/>
                <w:lang w:val="en-US" w:eastAsia="zh-CN" w:bidi="hi-IN"/>
              </w:rPr>
              <w:t>изостанака</w:t>
            </w:r>
          </w:p>
        </w:tc>
        <w:tc>
          <w:tcPr>
            <w:tcW w:w="198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Број</w:t>
            </w:r>
            <w:r w:rsidR="002D4913">
              <w:rPr>
                <w:rFonts w:eastAsia="Calibri"/>
                <w:kern w:val="2"/>
                <w:lang w:eastAsia="zh-CN" w:bidi="hi-IN"/>
              </w:rPr>
              <w:t xml:space="preserve"> </w:t>
            </w:r>
            <w:r>
              <w:rPr>
                <w:rFonts w:eastAsia="Calibri"/>
                <w:kern w:val="2"/>
                <w:lang w:val="en-US" w:eastAsia="zh-CN" w:bidi="hi-IN"/>
              </w:rPr>
              <w:t>ученика</w:t>
            </w:r>
            <w:r w:rsidR="002D4913">
              <w:rPr>
                <w:rFonts w:eastAsia="Calibri"/>
                <w:kern w:val="2"/>
                <w:lang w:eastAsia="zh-CN" w:bidi="hi-IN"/>
              </w:rPr>
              <w:t xml:space="preserve"> </w:t>
            </w:r>
            <w:r>
              <w:rPr>
                <w:rFonts w:eastAsia="Calibri"/>
                <w:kern w:val="2"/>
                <w:lang w:val="en-US" w:eastAsia="zh-CN" w:bidi="hi-IN"/>
              </w:rPr>
              <w:t>саизостанцима</w:t>
            </w:r>
          </w:p>
        </w:tc>
        <w:tc>
          <w:tcPr>
            <w:tcW w:w="1776"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Оправдани</w:t>
            </w:r>
          </w:p>
        </w:tc>
        <w:tc>
          <w:tcPr>
            <w:tcW w:w="2226"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9747B7">
            <w:pPr>
              <w:rPr>
                <w:rFonts w:eastAsia="Calibri"/>
                <w:kern w:val="2"/>
                <w:lang w:val="en-US" w:eastAsia="zh-CN" w:bidi="hi-IN"/>
              </w:rPr>
            </w:pPr>
            <w:r>
              <w:rPr>
                <w:rFonts w:eastAsia="Calibri"/>
                <w:kern w:val="2"/>
                <w:lang w:val="en-US" w:eastAsia="zh-CN" w:bidi="hi-IN"/>
              </w:rPr>
              <w:t>Неоправдани</w:t>
            </w:r>
          </w:p>
        </w:tc>
      </w:tr>
      <w:tr w:rsidR="009747B7" w:rsidTr="002D4913">
        <w:trPr>
          <w:trHeight w:val="358"/>
          <w:jc w:val="center"/>
        </w:trPr>
        <w:tc>
          <w:tcPr>
            <w:tcW w:w="2304" w:type="dxa"/>
            <w:tcBorders>
              <w:top w:val="single" w:sz="4" w:space="0" w:color="000001"/>
              <w:left w:val="single" w:sz="4" w:space="0" w:color="000001"/>
              <w:bottom w:val="single" w:sz="4" w:space="0" w:color="000001"/>
              <w:right w:val="single" w:sz="4" w:space="0" w:color="000001"/>
            </w:tcBorders>
            <w:hideMark/>
          </w:tcPr>
          <w:p w:rsidR="009747B7" w:rsidRPr="00F80ECA" w:rsidRDefault="009747B7" w:rsidP="009747B7">
            <w:pPr>
              <w:rPr>
                <w:rFonts w:eastAsia="Noto Sans CJK SC Regular"/>
                <w:kern w:val="2"/>
                <w:lang w:eastAsia="zh-CN" w:bidi="hi-IN"/>
              </w:rPr>
            </w:pPr>
            <w:r>
              <w:rPr>
                <w:rFonts w:eastAsia="Calibri"/>
                <w:kern w:val="2"/>
                <w:lang w:eastAsia="zh-CN" w:bidi="hi-IN"/>
              </w:rPr>
              <w:t>-</w:t>
            </w:r>
          </w:p>
        </w:tc>
        <w:tc>
          <w:tcPr>
            <w:tcW w:w="1984" w:type="dxa"/>
            <w:tcBorders>
              <w:top w:val="single" w:sz="4" w:space="0" w:color="000001"/>
              <w:left w:val="single" w:sz="4" w:space="0" w:color="000001"/>
              <w:bottom w:val="single" w:sz="4" w:space="0" w:color="000001"/>
              <w:right w:val="single" w:sz="4" w:space="0" w:color="000001"/>
            </w:tcBorders>
            <w:hideMark/>
          </w:tcPr>
          <w:p w:rsidR="009747B7" w:rsidRPr="00F80ECA" w:rsidRDefault="009747B7" w:rsidP="009747B7">
            <w:pPr>
              <w:rPr>
                <w:rFonts w:eastAsia="Noto Sans CJK SC Regular"/>
                <w:kern w:val="2"/>
                <w:lang w:eastAsia="zh-CN" w:bidi="hi-IN"/>
              </w:rPr>
            </w:pPr>
            <w:r>
              <w:rPr>
                <w:rFonts w:eastAsia="Calibri"/>
                <w:kern w:val="2"/>
                <w:lang w:eastAsia="zh-CN" w:bidi="hi-IN"/>
              </w:rPr>
              <w:t>2</w:t>
            </w:r>
          </w:p>
        </w:tc>
        <w:tc>
          <w:tcPr>
            <w:tcW w:w="1776" w:type="dxa"/>
            <w:tcBorders>
              <w:top w:val="single" w:sz="4" w:space="0" w:color="000001"/>
              <w:left w:val="single" w:sz="4" w:space="0" w:color="000001"/>
              <w:bottom w:val="single" w:sz="4" w:space="0" w:color="000001"/>
              <w:right w:val="single" w:sz="4" w:space="0" w:color="000001"/>
            </w:tcBorders>
            <w:hideMark/>
          </w:tcPr>
          <w:p w:rsidR="009747B7" w:rsidRPr="00F80ECA" w:rsidRDefault="009747B7" w:rsidP="009747B7">
            <w:pPr>
              <w:rPr>
                <w:rFonts w:eastAsia="Noto Sans CJK SC Regular"/>
                <w:kern w:val="2"/>
                <w:lang w:eastAsia="zh-CN" w:bidi="hi-IN"/>
              </w:rPr>
            </w:pPr>
            <w:r>
              <w:rPr>
                <w:rFonts w:eastAsia="Calibri"/>
                <w:kern w:val="2"/>
                <w:lang w:eastAsia="zh-CN" w:bidi="hi-IN"/>
              </w:rPr>
              <w:t>57</w:t>
            </w:r>
          </w:p>
        </w:tc>
        <w:tc>
          <w:tcPr>
            <w:tcW w:w="2226" w:type="dxa"/>
            <w:tcBorders>
              <w:top w:val="single" w:sz="4" w:space="0" w:color="000001"/>
              <w:left w:val="single" w:sz="4" w:space="0" w:color="000001"/>
              <w:bottom w:val="single" w:sz="4" w:space="0" w:color="000001"/>
              <w:right w:val="single" w:sz="4" w:space="0" w:color="000001"/>
            </w:tcBorders>
            <w:hideMark/>
          </w:tcPr>
          <w:p w:rsidR="009747B7" w:rsidRDefault="009747B7" w:rsidP="009747B7">
            <w:pPr>
              <w:rPr>
                <w:rFonts w:eastAsia="Calibri"/>
                <w:kern w:val="2"/>
                <w:lang w:val="en-US" w:eastAsia="zh-CN" w:bidi="hi-IN"/>
              </w:rPr>
            </w:pPr>
            <w:r>
              <w:rPr>
                <w:rFonts w:eastAsia="Calibri"/>
                <w:kern w:val="2"/>
                <w:lang w:val="en-US" w:eastAsia="zh-CN" w:bidi="hi-IN"/>
              </w:rPr>
              <w:t>/</w:t>
            </w:r>
          </w:p>
        </w:tc>
      </w:tr>
    </w:tbl>
    <w:p w:rsidR="009747B7" w:rsidRPr="002D4913" w:rsidRDefault="009747B7" w:rsidP="009747B7"/>
    <w:p w:rsidR="009747B7" w:rsidRDefault="009747B7" w:rsidP="002D4913">
      <w:pPr>
        <w:jc w:val="right"/>
      </w:pPr>
      <w:r>
        <w:t>Одељенски старешина: Саша Миленковић</w:t>
      </w:r>
    </w:p>
    <w:p w:rsidR="00BF17EC" w:rsidRDefault="00BF17EC" w:rsidP="002D4913">
      <w:pPr>
        <w:jc w:val="right"/>
      </w:pPr>
    </w:p>
    <w:p w:rsidR="00F50205" w:rsidRPr="00F50205" w:rsidRDefault="00F50205" w:rsidP="002D4913">
      <w:pPr>
        <w:jc w:val="right"/>
      </w:pPr>
    </w:p>
    <w:p w:rsidR="009747B7" w:rsidRPr="0034292F" w:rsidRDefault="009747B7" w:rsidP="0034292F">
      <w:pPr>
        <w:jc w:val="center"/>
        <w:rPr>
          <w:b/>
        </w:rPr>
      </w:pPr>
      <w:r w:rsidRPr="0034292F">
        <w:rPr>
          <w:b/>
        </w:rPr>
        <w:lastRenderedPageBreak/>
        <w:t>Извештај о раду за  2021/2022.  годину за четврти разред</w:t>
      </w:r>
    </w:p>
    <w:p w:rsidR="009747B7" w:rsidRPr="0034292F" w:rsidRDefault="009747B7" w:rsidP="009747B7"/>
    <w:p w:rsidR="009747B7" w:rsidRDefault="009747B7" w:rsidP="0034292F">
      <w:pPr>
        <w:jc w:val="both"/>
        <w:rPr>
          <w:rFonts w:eastAsia="Calibri"/>
          <w:color w:val="00000A"/>
          <w:kern w:val="2"/>
          <w:lang w:eastAsia="zh-CN" w:bidi="hi-IN"/>
        </w:rPr>
      </w:pPr>
      <w:r w:rsidRPr="00A5117A">
        <w:rPr>
          <w:rFonts w:eastAsia="Calibri"/>
          <w:color w:val="00000A"/>
          <w:kern w:val="2"/>
          <w:lang w:eastAsia="zh-CN" w:bidi="hi-IN"/>
        </w:rPr>
        <w:t xml:space="preserve">Од укупно </w:t>
      </w:r>
      <w:r>
        <w:rPr>
          <w:rFonts w:eastAsia="Calibri"/>
          <w:color w:val="00000A"/>
          <w:kern w:val="2"/>
          <w:lang w:eastAsia="zh-CN" w:bidi="hi-IN"/>
        </w:rPr>
        <w:t>4</w:t>
      </w:r>
      <w:r w:rsidRPr="00A5117A">
        <w:rPr>
          <w:rFonts w:eastAsia="Calibri"/>
          <w:color w:val="00000A"/>
          <w:kern w:val="2"/>
          <w:lang w:eastAsia="zh-CN" w:bidi="hi-IN"/>
        </w:rPr>
        <w:t xml:space="preserve"> ученика </w:t>
      </w:r>
      <w:r>
        <w:rPr>
          <w:rFonts w:eastAsia="Calibri"/>
          <w:color w:val="00000A"/>
          <w:kern w:val="2"/>
          <w:lang w:eastAsia="zh-CN" w:bidi="hi-IN"/>
        </w:rPr>
        <w:t>четвртог</w:t>
      </w:r>
      <w:r w:rsidRPr="00A5117A">
        <w:rPr>
          <w:rFonts w:eastAsia="Calibri"/>
          <w:color w:val="00000A"/>
          <w:kern w:val="2"/>
          <w:lang w:eastAsia="zh-CN" w:bidi="hi-IN"/>
        </w:rPr>
        <w:t xml:space="preserve"> разреда, оцењено је </w:t>
      </w:r>
      <w:r>
        <w:rPr>
          <w:rFonts w:eastAsia="Calibri"/>
          <w:color w:val="00000A"/>
          <w:kern w:val="2"/>
          <w:lang w:eastAsia="zh-CN" w:bidi="hi-IN"/>
        </w:rPr>
        <w:t>4</w:t>
      </w:r>
      <w:r w:rsidRPr="00A5117A">
        <w:rPr>
          <w:rFonts w:eastAsia="Calibri"/>
          <w:color w:val="00000A"/>
          <w:kern w:val="2"/>
          <w:lang w:eastAsia="zh-CN" w:bidi="hi-IN"/>
        </w:rPr>
        <w:t xml:space="preserve"> ученика. Одличан успех има </w:t>
      </w:r>
      <w:r>
        <w:rPr>
          <w:rFonts w:eastAsia="Calibri"/>
          <w:color w:val="00000A"/>
          <w:kern w:val="2"/>
          <w:lang w:eastAsia="zh-CN" w:bidi="hi-IN"/>
        </w:rPr>
        <w:t>3 ученика, 1</w:t>
      </w:r>
      <w:r w:rsidRPr="00A5117A">
        <w:rPr>
          <w:rFonts w:eastAsia="Calibri"/>
          <w:color w:val="00000A"/>
          <w:kern w:val="2"/>
          <w:lang w:eastAsia="zh-CN" w:bidi="hi-IN"/>
        </w:rPr>
        <w:t xml:space="preserve"> добар. Сви у</w:t>
      </w:r>
      <w:r w:rsidR="0034292F">
        <w:rPr>
          <w:rFonts w:eastAsia="Calibri"/>
          <w:color w:val="00000A"/>
          <w:kern w:val="2"/>
          <w:lang w:eastAsia="zh-CN" w:bidi="hi-IN"/>
        </w:rPr>
        <w:t xml:space="preserve">ченици имају примерно владање. </w:t>
      </w:r>
      <w:r w:rsidRPr="00A5117A">
        <w:rPr>
          <w:rFonts w:eastAsia="Calibri"/>
          <w:color w:val="00000A"/>
          <w:kern w:val="2"/>
          <w:lang w:eastAsia="zh-CN" w:bidi="hi-IN"/>
        </w:rPr>
        <w:t>Средња оцена одељења је: 4,</w:t>
      </w:r>
      <w:r>
        <w:rPr>
          <w:rFonts w:eastAsia="Calibri"/>
          <w:color w:val="00000A"/>
          <w:kern w:val="2"/>
          <w:lang w:eastAsia="zh-CN" w:bidi="hi-IN"/>
        </w:rPr>
        <w:t>52</w:t>
      </w:r>
      <w:r w:rsidR="0034292F">
        <w:rPr>
          <w:rFonts w:eastAsia="Calibri"/>
          <w:color w:val="00000A"/>
          <w:kern w:val="2"/>
          <w:lang w:eastAsia="zh-CN" w:bidi="hi-IN"/>
        </w:rPr>
        <w:t xml:space="preserve">. </w:t>
      </w:r>
      <w:r w:rsidRPr="00A5117A">
        <w:rPr>
          <w:rFonts w:eastAsia="Calibri"/>
          <w:color w:val="00000A"/>
          <w:kern w:val="2"/>
          <w:lang w:eastAsia="zh-CN" w:bidi="hi-IN"/>
        </w:rPr>
        <w:t>Часови су реализовани по плану у следећем броју:</w:t>
      </w:r>
    </w:p>
    <w:p w:rsidR="0034292F" w:rsidRPr="0034292F" w:rsidRDefault="0034292F" w:rsidP="009747B7">
      <w:pPr>
        <w:rPr>
          <w:rFonts w:eastAsia="Noto Sans CJK SC Regular"/>
          <w:kern w:val="2"/>
          <w:lang w:eastAsia="zh-CN" w:bidi="hi-IN"/>
        </w:rPr>
      </w:pPr>
    </w:p>
    <w:p w:rsidR="009747B7" w:rsidRDefault="009747B7" w:rsidP="009747B7">
      <w:pPr>
        <w:rPr>
          <w:rFonts w:eastAsia="Noto Sans CJK SC Regular"/>
          <w:kern w:val="2"/>
          <w:lang w:eastAsia="zh-CN" w:bidi="hi-IN"/>
        </w:rPr>
      </w:pPr>
    </w:p>
    <w:tbl>
      <w:tblPr>
        <w:tblW w:w="832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1426"/>
        <w:gridCol w:w="892"/>
        <w:gridCol w:w="699"/>
        <w:gridCol w:w="700"/>
        <w:gridCol w:w="836"/>
        <w:gridCol w:w="699"/>
        <w:gridCol w:w="700"/>
        <w:gridCol w:w="973"/>
        <w:gridCol w:w="700"/>
        <w:gridCol w:w="700"/>
      </w:tblGrid>
      <w:tr w:rsidR="00171051" w:rsidTr="0034292F">
        <w:trPr>
          <w:cantSplit/>
          <w:trHeight w:val="1974"/>
          <w:jc w:val="center"/>
        </w:trPr>
        <w:tc>
          <w:tcPr>
            <w:tcW w:w="132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9747B7" w:rsidRPr="00A5117A" w:rsidRDefault="009747B7" w:rsidP="0034292F">
            <w:pPr>
              <w:rPr>
                <w:rFonts w:eastAsia="Calibri"/>
                <w:lang w:eastAsia="zh-CN"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Српски</w:t>
            </w:r>
            <w:r>
              <w:rPr>
                <w:rFonts w:eastAsia="Calibri"/>
                <w:color w:val="00000A"/>
                <w:kern w:val="2"/>
                <w:lang w:eastAsia="zh-CN" w:bidi="hi-IN"/>
              </w:rPr>
              <w:t xml:space="preserve"> </w:t>
            </w:r>
            <w:r>
              <w:rPr>
                <w:rFonts w:eastAsia="Calibri"/>
                <w:color w:val="00000A"/>
                <w:kern w:val="2"/>
                <w:lang w:val="en-US" w:eastAsia="zh-CN" w:bidi="hi-IN"/>
              </w:rPr>
              <w:t>језик</w:t>
            </w:r>
          </w:p>
        </w:tc>
        <w:tc>
          <w:tcPr>
            <w:tcW w:w="70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Математика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Енглески</w:t>
            </w:r>
            <w:r>
              <w:rPr>
                <w:rFonts w:eastAsia="Calibri"/>
                <w:color w:val="00000A"/>
                <w:kern w:val="2"/>
                <w:lang w:eastAsia="zh-CN" w:bidi="hi-IN"/>
              </w:rPr>
              <w:t xml:space="preserve"> </w:t>
            </w:r>
            <w:r>
              <w:rPr>
                <w:rFonts w:eastAsia="Calibri"/>
                <w:color w:val="00000A"/>
                <w:kern w:val="2"/>
                <w:lang w:val="en-US" w:eastAsia="zh-CN" w:bidi="hi-IN"/>
              </w:rPr>
              <w:t>језик</w:t>
            </w:r>
          </w:p>
        </w:tc>
        <w:tc>
          <w:tcPr>
            <w:tcW w:w="851"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Noto Sans CJK SC Regular"/>
                <w:kern w:val="2"/>
                <w:lang w:val="en-US" w:eastAsia="zh-CN" w:bidi="hi-IN"/>
              </w:rPr>
            </w:pPr>
            <w:r>
              <w:rPr>
                <w:rFonts w:eastAsia="Calibri"/>
                <w:color w:val="00000A"/>
                <w:kern w:val="2"/>
                <w:lang w:val="en-US" w:eastAsia="zh-CN" w:bidi="hi-IN"/>
              </w:rPr>
              <w:t>Природа и друштво</w:t>
            </w:r>
          </w:p>
        </w:tc>
        <w:tc>
          <w:tcPr>
            <w:tcW w:w="70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Ликовнак</w:t>
            </w:r>
            <w:r>
              <w:rPr>
                <w:rFonts w:eastAsia="Calibri"/>
                <w:color w:val="00000A"/>
                <w:kern w:val="2"/>
                <w:lang w:eastAsia="zh-CN" w:bidi="hi-IN"/>
              </w:rPr>
              <w:t xml:space="preserve"> </w:t>
            </w:r>
            <w:r>
              <w:rPr>
                <w:rFonts w:eastAsia="Calibri"/>
                <w:color w:val="00000A"/>
                <w:kern w:val="2"/>
                <w:lang w:val="en-US" w:eastAsia="zh-CN" w:bidi="hi-IN"/>
              </w:rPr>
              <w:t>ултура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Музичка</w:t>
            </w:r>
            <w:r>
              <w:rPr>
                <w:rFonts w:eastAsia="Calibri"/>
                <w:color w:val="00000A"/>
                <w:kern w:val="2"/>
                <w:lang w:eastAsia="zh-CN" w:bidi="hi-IN"/>
              </w:rPr>
              <w:t xml:space="preserve"> </w:t>
            </w:r>
            <w:r>
              <w:rPr>
                <w:rFonts w:eastAsia="Calibri"/>
                <w:color w:val="00000A"/>
                <w:kern w:val="2"/>
                <w:lang w:val="en-US" w:eastAsia="zh-CN" w:bidi="hi-IN"/>
              </w:rPr>
              <w:t>култура</w:t>
            </w:r>
          </w:p>
        </w:tc>
        <w:tc>
          <w:tcPr>
            <w:tcW w:w="992"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Физичко</w:t>
            </w:r>
            <w:r>
              <w:rPr>
                <w:rFonts w:eastAsia="Calibri"/>
                <w:color w:val="00000A"/>
                <w:kern w:val="2"/>
                <w:lang w:eastAsia="zh-CN" w:bidi="hi-IN"/>
              </w:rPr>
              <w:t xml:space="preserve"> и здравствено </w:t>
            </w:r>
            <w:r>
              <w:rPr>
                <w:rFonts w:eastAsia="Calibri"/>
                <w:color w:val="00000A"/>
                <w:kern w:val="2"/>
                <w:lang w:val="en-US" w:eastAsia="zh-CN" w:bidi="hi-IN"/>
              </w:rPr>
              <w:t>васпитање</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Pr="00931FBB" w:rsidRDefault="009747B7" w:rsidP="0034292F">
            <w:pPr>
              <w:rPr>
                <w:rFonts w:eastAsia="Calibri"/>
                <w:color w:val="00000A"/>
                <w:kern w:val="2"/>
                <w:lang w:eastAsia="zh-CN" w:bidi="hi-IN"/>
              </w:rPr>
            </w:pPr>
            <w:r>
              <w:rPr>
                <w:rFonts w:eastAsia="Calibri"/>
                <w:color w:val="00000A"/>
                <w:kern w:val="2"/>
                <w:lang w:eastAsia="zh-CN" w:bidi="hi-IN"/>
              </w:rPr>
              <w:t>Пројектна  настава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Верска</w:t>
            </w:r>
            <w:r>
              <w:rPr>
                <w:rFonts w:eastAsia="Calibri"/>
                <w:color w:val="00000A"/>
                <w:kern w:val="2"/>
                <w:lang w:eastAsia="zh-CN" w:bidi="hi-IN"/>
              </w:rPr>
              <w:t xml:space="preserve"> </w:t>
            </w:r>
            <w:r>
              <w:rPr>
                <w:rFonts w:eastAsia="Calibri"/>
                <w:color w:val="00000A"/>
                <w:kern w:val="2"/>
                <w:lang w:val="en-US" w:eastAsia="zh-CN" w:bidi="hi-IN"/>
              </w:rPr>
              <w:t>настава</w:t>
            </w:r>
          </w:p>
        </w:tc>
      </w:tr>
      <w:tr w:rsidR="009747B7" w:rsidTr="0034292F">
        <w:trPr>
          <w:trHeight w:val="1"/>
          <w:jc w:val="center"/>
        </w:trPr>
        <w:tc>
          <w:tcPr>
            <w:tcW w:w="132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Default="009747B7" w:rsidP="0034292F">
            <w:pPr>
              <w:rPr>
                <w:rFonts w:eastAsia="Calibri"/>
                <w:color w:val="00000A"/>
                <w:kern w:val="2"/>
                <w:lang w:val="en-US" w:eastAsia="zh-CN" w:bidi="hi-IN"/>
              </w:rPr>
            </w:pPr>
            <w:r>
              <w:rPr>
                <w:rFonts w:eastAsia="Calibri"/>
                <w:color w:val="00000A"/>
                <w:kern w:val="2"/>
                <w:lang w:val="en-US" w:eastAsia="zh-CN" w:bidi="hi-IN"/>
              </w:rPr>
              <w:t>Број</w:t>
            </w:r>
            <w:r>
              <w:rPr>
                <w:rFonts w:eastAsia="Calibri"/>
                <w:color w:val="00000A"/>
                <w:kern w:val="2"/>
                <w:lang w:eastAsia="zh-CN" w:bidi="hi-IN"/>
              </w:rPr>
              <w:t xml:space="preserve"> </w:t>
            </w:r>
            <w:r>
              <w:rPr>
                <w:rFonts w:eastAsia="Calibri"/>
                <w:color w:val="00000A"/>
                <w:kern w:val="2"/>
                <w:lang w:val="en-US" w:eastAsia="zh-CN" w:bidi="hi-IN"/>
              </w:rPr>
              <w:t>планираних</w:t>
            </w:r>
            <w:r>
              <w:rPr>
                <w:rFonts w:eastAsia="Calibri"/>
                <w:color w:val="00000A"/>
                <w:kern w:val="2"/>
                <w:lang w:eastAsia="zh-CN" w:bidi="hi-IN"/>
              </w:rPr>
              <w:t xml:space="preserve"> </w:t>
            </w:r>
            <w:r>
              <w:rPr>
                <w:rFonts w:eastAsia="Calibri"/>
                <w:color w:val="00000A"/>
                <w:kern w:val="2"/>
                <w:lang w:val="en-US" w:eastAsia="zh-CN" w:bidi="hi-IN"/>
              </w:rPr>
              <w:t>часова</w:t>
            </w:r>
          </w:p>
        </w:tc>
        <w:tc>
          <w:tcPr>
            <w:tcW w:w="908"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1</w:t>
            </w:r>
            <w:r>
              <w:rPr>
                <w:rFonts w:eastAsia="Calibri"/>
                <w:color w:val="00000A"/>
                <w:kern w:val="2"/>
                <w:lang w:eastAsia="zh-CN" w:bidi="hi-IN"/>
              </w:rPr>
              <w:t>80</w:t>
            </w:r>
          </w:p>
        </w:tc>
        <w:tc>
          <w:tcPr>
            <w:tcW w:w="705"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1</w:t>
            </w:r>
            <w:r>
              <w:rPr>
                <w:rFonts w:eastAsia="Calibri"/>
                <w:color w:val="00000A"/>
                <w:kern w:val="2"/>
                <w:lang w:eastAsia="zh-CN" w:bidi="hi-IN"/>
              </w:rPr>
              <w:t>80</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72</w:t>
            </w:r>
          </w:p>
        </w:tc>
        <w:tc>
          <w:tcPr>
            <w:tcW w:w="851"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7</w:t>
            </w:r>
            <w:r>
              <w:rPr>
                <w:rFonts w:eastAsia="Calibri"/>
                <w:color w:val="00000A"/>
                <w:kern w:val="2"/>
                <w:lang w:eastAsia="zh-CN" w:bidi="hi-IN"/>
              </w:rPr>
              <w:t>2</w:t>
            </w:r>
          </w:p>
        </w:tc>
        <w:tc>
          <w:tcPr>
            <w:tcW w:w="708"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72</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36</w:t>
            </w:r>
          </w:p>
        </w:tc>
        <w:tc>
          <w:tcPr>
            <w:tcW w:w="992"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10</w:t>
            </w:r>
            <w:r>
              <w:rPr>
                <w:rFonts w:eastAsia="Calibri"/>
                <w:color w:val="00000A"/>
                <w:kern w:val="2"/>
                <w:lang w:eastAsia="zh-CN" w:bidi="hi-IN"/>
              </w:rPr>
              <w:t>8</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36</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36</w:t>
            </w:r>
          </w:p>
        </w:tc>
      </w:tr>
      <w:tr w:rsidR="009747B7" w:rsidTr="0034292F">
        <w:trPr>
          <w:trHeight w:val="1"/>
          <w:jc w:val="center"/>
        </w:trPr>
        <w:tc>
          <w:tcPr>
            <w:tcW w:w="132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9747B7" w:rsidRPr="009211B6" w:rsidRDefault="009747B7" w:rsidP="0034292F">
            <w:pPr>
              <w:rPr>
                <w:rFonts w:eastAsia="Calibri"/>
                <w:color w:val="00000A"/>
                <w:kern w:val="2"/>
                <w:lang w:eastAsia="zh-CN" w:bidi="hi-IN"/>
              </w:rPr>
            </w:pPr>
            <w:r>
              <w:rPr>
                <w:rFonts w:eastAsia="Calibri"/>
                <w:color w:val="00000A"/>
                <w:kern w:val="2"/>
                <w:lang w:val="en-US" w:eastAsia="zh-CN" w:bidi="hi-IN"/>
              </w:rPr>
              <w:t>Број</w:t>
            </w:r>
            <w:r>
              <w:rPr>
                <w:rFonts w:eastAsia="Calibri"/>
                <w:color w:val="00000A"/>
                <w:kern w:val="2"/>
                <w:lang w:eastAsia="zh-CN" w:bidi="hi-IN"/>
              </w:rPr>
              <w:t xml:space="preserve"> </w:t>
            </w:r>
            <w:r>
              <w:rPr>
                <w:rFonts w:eastAsia="Calibri"/>
                <w:color w:val="00000A"/>
                <w:kern w:val="2"/>
                <w:lang w:val="en-US" w:eastAsia="zh-CN" w:bidi="hi-IN"/>
              </w:rPr>
              <w:t>одржаних</w:t>
            </w:r>
            <w:r>
              <w:rPr>
                <w:rFonts w:eastAsia="Calibri"/>
                <w:color w:val="00000A"/>
                <w:kern w:val="2"/>
                <w:lang w:eastAsia="zh-CN" w:bidi="hi-IN"/>
              </w:rPr>
              <w:t xml:space="preserve"> </w:t>
            </w:r>
            <w:r>
              <w:rPr>
                <w:rFonts w:eastAsia="Calibri"/>
                <w:color w:val="00000A"/>
                <w:kern w:val="2"/>
                <w:lang w:val="en-US" w:eastAsia="zh-CN" w:bidi="hi-IN"/>
              </w:rPr>
              <w:t>часова</w:t>
            </w:r>
          </w:p>
        </w:tc>
        <w:tc>
          <w:tcPr>
            <w:tcW w:w="908" w:type="dxa"/>
            <w:tcBorders>
              <w:top w:val="single" w:sz="4" w:space="0" w:color="000001"/>
              <w:left w:val="single" w:sz="4" w:space="0" w:color="000001"/>
              <w:bottom w:val="single" w:sz="4" w:space="0" w:color="000001"/>
              <w:right w:val="single" w:sz="4" w:space="0" w:color="000001"/>
            </w:tcBorders>
            <w:vAlign w:val="center"/>
            <w:hideMark/>
          </w:tcPr>
          <w:p w:rsidR="009747B7" w:rsidRPr="00931FBB" w:rsidRDefault="009747B7" w:rsidP="0034292F">
            <w:pPr>
              <w:jc w:val="center"/>
              <w:rPr>
                <w:rFonts w:eastAsia="Noto Sans CJK SC Regular"/>
                <w:kern w:val="2"/>
                <w:lang w:eastAsia="zh-CN" w:bidi="hi-IN"/>
              </w:rPr>
            </w:pPr>
            <w:r>
              <w:rPr>
                <w:rFonts w:eastAsia="Calibri"/>
                <w:color w:val="00000A"/>
                <w:kern w:val="2"/>
                <w:lang w:val="en-US" w:eastAsia="zh-CN" w:bidi="hi-IN"/>
              </w:rPr>
              <w:t>1</w:t>
            </w:r>
            <w:r>
              <w:rPr>
                <w:rFonts w:eastAsia="Calibri"/>
                <w:color w:val="00000A"/>
                <w:kern w:val="2"/>
                <w:lang w:eastAsia="zh-CN" w:bidi="hi-IN"/>
              </w:rPr>
              <w:t>80</w:t>
            </w:r>
          </w:p>
        </w:tc>
        <w:tc>
          <w:tcPr>
            <w:tcW w:w="705"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1</w:t>
            </w:r>
            <w:r>
              <w:rPr>
                <w:rFonts w:eastAsia="Calibri"/>
                <w:color w:val="00000A"/>
                <w:kern w:val="2"/>
                <w:lang w:eastAsia="zh-CN" w:bidi="hi-IN"/>
              </w:rPr>
              <w:t>80</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72</w:t>
            </w:r>
          </w:p>
        </w:tc>
        <w:tc>
          <w:tcPr>
            <w:tcW w:w="851"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7</w:t>
            </w:r>
            <w:r>
              <w:rPr>
                <w:rFonts w:eastAsia="Calibri"/>
                <w:color w:val="00000A"/>
                <w:kern w:val="2"/>
                <w:lang w:eastAsia="zh-CN" w:bidi="hi-IN"/>
              </w:rPr>
              <w:t>2</w:t>
            </w:r>
          </w:p>
        </w:tc>
        <w:tc>
          <w:tcPr>
            <w:tcW w:w="708"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Noto Sans CJK SC Regular"/>
                <w:kern w:val="2"/>
                <w:lang w:eastAsia="zh-CN" w:bidi="hi-IN"/>
              </w:rPr>
            </w:pPr>
            <w:r>
              <w:rPr>
                <w:rFonts w:eastAsia="Calibri"/>
                <w:color w:val="00000A"/>
                <w:kern w:val="2"/>
                <w:lang w:val="en-US" w:eastAsia="zh-CN" w:bidi="hi-IN"/>
              </w:rPr>
              <w:t>7</w:t>
            </w:r>
            <w:r>
              <w:rPr>
                <w:rFonts w:eastAsia="Calibri"/>
                <w:color w:val="00000A"/>
                <w:kern w:val="2"/>
                <w:lang w:eastAsia="zh-CN" w:bidi="hi-IN"/>
              </w:rPr>
              <w:t>2</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36</w:t>
            </w:r>
          </w:p>
        </w:tc>
        <w:tc>
          <w:tcPr>
            <w:tcW w:w="992"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Calibri"/>
                <w:color w:val="00000A"/>
                <w:kern w:val="2"/>
                <w:lang w:eastAsia="zh-CN" w:bidi="hi-IN"/>
              </w:rPr>
            </w:pPr>
            <w:r>
              <w:rPr>
                <w:rFonts w:eastAsia="Calibri"/>
                <w:color w:val="00000A"/>
                <w:kern w:val="2"/>
                <w:lang w:val="en-US" w:eastAsia="zh-CN" w:bidi="hi-IN"/>
              </w:rPr>
              <w:t>10</w:t>
            </w:r>
            <w:r>
              <w:rPr>
                <w:rFonts w:eastAsia="Calibri"/>
                <w:color w:val="00000A"/>
                <w:kern w:val="2"/>
                <w:lang w:eastAsia="zh-CN" w:bidi="hi-IN"/>
              </w:rPr>
              <w:t>8</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Pr="009211B6" w:rsidRDefault="009747B7" w:rsidP="0034292F">
            <w:pPr>
              <w:jc w:val="center"/>
              <w:rPr>
                <w:rFonts w:eastAsia="Noto Sans CJK SC Regular"/>
                <w:kern w:val="2"/>
                <w:lang w:eastAsia="zh-CN" w:bidi="hi-IN"/>
              </w:rPr>
            </w:pPr>
            <w:r>
              <w:rPr>
                <w:rFonts w:eastAsia="Calibri"/>
                <w:color w:val="00000A"/>
                <w:kern w:val="2"/>
                <w:lang w:val="en-US" w:eastAsia="zh-CN" w:bidi="hi-IN"/>
              </w:rPr>
              <w:t>3</w:t>
            </w:r>
            <w:r>
              <w:rPr>
                <w:rFonts w:eastAsia="Calibri"/>
                <w:color w:val="00000A"/>
                <w:kern w:val="2"/>
                <w:lang w:eastAsia="zh-CN" w:bidi="hi-IN"/>
              </w:rPr>
              <w:t>6</w:t>
            </w:r>
          </w:p>
        </w:tc>
        <w:tc>
          <w:tcPr>
            <w:tcW w:w="709" w:type="dxa"/>
            <w:tcBorders>
              <w:top w:val="single" w:sz="4" w:space="0" w:color="000001"/>
              <w:left w:val="single" w:sz="4" w:space="0" w:color="000001"/>
              <w:bottom w:val="single" w:sz="4" w:space="0" w:color="000001"/>
              <w:right w:val="single" w:sz="4" w:space="0" w:color="000001"/>
            </w:tcBorders>
            <w:vAlign w:val="center"/>
            <w:hideMark/>
          </w:tcPr>
          <w:p w:rsidR="009747B7" w:rsidRDefault="009747B7" w:rsidP="0034292F">
            <w:pPr>
              <w:jc w:val="center"/>
              <w:rPr>
                <w:rFonts w:eastAsia="Calibri"/>
                <w:color w:val="00000A"/>
                <w:kern w:val="2"/>
                <w:lang w:val="en-US" w:eastAsia="zh-CN" w:bidi="hi-IN"/>
              </w:rPr>
            </w:pPr>
            <w:r>
              <w:rPr>
                <w:rFonts w:eastAsia="Calibri"/>
                <w:color w:val="00000A"/>
                <w:kern w:val="2"/>
                <w:lang w:val="en-US" w:eastAsia="zh-CN" w:bidi="hi-IN"/>
              </w:rPr>
              <w:t>36</w:t>
            </w:r>
          </w:p>
        </w:tc>
      </w:tr>
    </w:tbl>
    <w:p w:rsidR="006C1297" w:rsidRPr="006C1297" w:rsidRDefault="006C1297" w:rsidP="006C1297">
      <w:pPr>
        <w:spacing w:after="200" w:line="276" w:lineRule="exact"/>
        <w:rPr>
          <w:rFonts w:eastAsia="Noto Sans CJK SC Regular"/>
          <w:kern w:val="2"/>
          <w:sz w:val="22"/>
          <w:lang w:eastAsia="zh-CN" w:bidi="hi-IN"/>
        </w:rPr>
      </w:pPr>
    </w:p>
    <w:tbl>
      <w:tblPr>
        <w:tblW w:w="85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2583"/>
        <w:gridCol w:w="2584"/>
        <w:gridCol w:w="3414"/>
      </w:tblGrid>
      <w:tr w:rsidR="006C1297" w:rsidTr="006C1297">
        <w:trPr>
          <w:trHeight w:val="403"/>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6C1297" w:rsidRPr="00A5117A" w:rsidRDefault="006C1297" w:rsidP="006C1297">
            <w:pPr>
              <w:rPr>
                <w:rFonts w:eastAsia="Calibri"/>
                <w:kern w:val="2"/>
                <w:lang w:eastAsia="zh-CN" w:bidi="hi-IN"/>
              </w:rPr>
            </w:pPr>
          </w:p>
        </w:tc>
        <w:tc>
          <w:tcPr>
            <w:tcW w:w="258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6C1297" w:rsidRDefault="006C1297" w:rsidP="006C1297">
            <w:pPr>
              <w:rPr>
                <w:rFonts w:eastAsia="Calibri"/>
                <w:kern w:val="2"/>
                <w:lang w:val="en-US" w:eastAsia="zh-CN" w:bidi="hi-IN"/>
              </w:rPr>
            </w:pPr>
            <w:r>
              <w:rPr>
                <w:rFonts w:eastAsia="Calibri"/>
                <w:kern w:val="2"/>
                <w:sz w:val="22"/>
                <w:lang w:val="en-US" w:eastAsia="zh-CN" w:bidi="hi-IN"/>
              </w:rPr>
              <w:t>Допунска</w:t>
            </w:r>
            <w:r>
              <w:rPr>
                <w:rFonts w:eastAsia="Calibri"/>
                <w:kern w:val="2"/>
                <w:sz w:val="22"/>
                <w:lang w:eastAsia="zh-CN" w:bidi="hi-IN"/>
              </w:rPr>
              <w:t xml:space="preserve"> </w:t>
            </w:r>
            <w:r>
              <w:rPr>
                <w:rFonts w:eastAsia="Calibri"/>
                <w:kern w:val="2"/>
                <w:sz w:val="22"/>
                <w:lang w:val="en-US" w:eastAsia="zh-CN" w:bidi="hi-IN"/>
              </w:rPr>
              <w:t>настава</w:t>
            </w:r>
          </w:p>
        </w:tc>
        <w:tc>
          <w:tcPr>
            <w:tcW w:w="3414"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6C1297" w:rsidRPr="001B33B5" w:rsidRDefault="006C1297" w:rsidP="006C1297">
            <w:pPr>
              <w:rPr>
                <w:rFonts w:eastAsia="Calibri"/>
                <w:kern w:val="2"/>
                <w:lang w:eastAsia="zh-CN" w:bidi="hi-IN"/>
              </w:rPr>
            </w:pPr>
            <w:r>
              <w:rPr>
                <w:rFonts w:eastAsia="Calibri"/>
                <w:kern w:val="2"/>
                <w:sz w:val="22"/>
                <w:lang w:eastAsia="zh-CN" w:bidi="hi-IN"/>
              </w:rPr>
              <w:t>ЧОС</w:t>
            </w:r>
          </w:p>
        </w:tc>
      </w:tr>
      <w:tr w:rsidR="006C1297" w:rsidTr="006C1297">
        <w:trPr>
          <w:trHeight w:val="392"/>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6C1297" w:rsidRDefault="006C1297" w:rsidP="006C1297">
            <w:pPr>
              <w:rPr>
                <w:rFonts w:eastAsia="Calibri"/>
                <w:kern w:val="2"/>
                <w:sz w:val="22"/>
                <w:lang w:eastAsia="zh-CN" w:bidi="hi-IN"/>
              </w:rPr>
            </w:pPr>
            <w:r>
              <w:rPr>
                <w:rFonts w:eastAsia="Calibri"/>
                <w:kern w:val="2"/>
                <w:sz w:val="22"/>
                <w:lang w:val="en-US" w:eastAsia="zh-CN" w:bidi="hi-IN"/>
              </w:rPr>
              <w:t>Број</w:t>
            </w:r>
            <w:r>
              <w:rPr>
                <w:rFonts w:eastAsia="Calibri"/>
                <w:kern w:val="2"/>
                <w:sz w:val="22"/>
                <w:lang w:eastAsia="zh-CN" w:bidi="hi-IN"/>
              </w:rPr>
              <w:t xml:space="preserve"> </w:t>
            </w:r>
            <w:r w:rsidR="00C020BB">
              <w:rPr>
                <w:rFonts w:eastAsia="Calibri"/>
                <w:kern w:val="2"/>
                <w:sz w:val="22"/>
                <w:lang w:eastAsia="zh-CN" w:bidi="hi-IN"/>
              </w:rPr>
              <w:t xml:space="preserve"> </w:t>
            </w:r>
            <w:r>
              <w:rPr>
                <w:rFonts w:eastAsia="Calibri"/>
                <w:kern w:val="2"/>
                <w:sz w:val="22"/>
                <w:lang w:val="en-US" w:eastAsia="zh-CN" w:bidi="hi-IN"/>
              </w:rPr>
              <w:t>планираних</w:t>
            </w:r>
            <w:r>
              <w:rPr>
                <w:rFonts w:eastAsia="Calibri"/>
                <w:kern w:val="2"/>
                <w:sz w:val="22"/>
                <w:lang w:eastAsia="zh-CN" w:bidi="hi-IN"/>
              </w:rPr>
              <w:t xml:space="preserve"> </w:t>
            </w:r>
          </w:p>
          <w:p w:rsidR="006C1297" w:rsidRDefault="006C1297" w:rsidP="006C1297">
            <w:pPr>
              <w:rPr>
                <w:rFonts w:eastAsia="Calibri"/>
                <w:kern w:val="2"/>
                <w:lang w:val="en-US" w:eastAsia="zh-CN" w:bidi="hi-IN"/>
              </w:rPr>
            </w:pPr>
            <w:r>
              <w:rPr>
                <w:rFonts w:eastAsia="Calibri"/>
                <w:kern w:val="2"/>
                <w:sz w:val="22"/>
                <w:lang w:val="en-US" w:eastAsia="zh-CN" w:bidi="hi-IN"/>
              </w:rPr>
              <w:t>часова</w:t>
            </w:r>
          </w:p>
        </w:tc>
        <w:tc>
          <w:tcPr>
            <w:tcW w:w="2584" w:type="dxa"/>
            <w:tcBorders>
              <w:top w:val="single" w:sz="4" w:space="0" w:color="000001"/>
              <w:left w:val="single" w:sz="4" w:space="0" w:color="000001"/>
              <w:bottom w:val="single" w:sz="4" w:space="0" w:color="000001"/>
              <w:right w:val="single" w:sz="4" w:space="0" w:color="000001"/>
            </w:tcBorders>
            <w:hideMark/>
          </w:tcPr>
          <w:p w:rsidR="006C1297" w:rsidRDefault="006C1297" w:rsidP="006C1297">
            <w:pPr>
              <w:rPr>
                <w:rFonts w:eastAsia="Calibri"/>
                <w:kern w:val="2"/>
                <w:lang w:val="en-US" w:eastAsia="zh-CN" w:bidi="hi-IN"/>
              </w:rPr>
            </w:pPr>
            <w:r>
              <w:rPr>
                <w:rFonts w:eastAsia="Calibri"/>
                <w:kern w:val="2"/>
                <w:sz w:val="22"/>
                <w:lang w:val="en-US" w:eastAsia="zh-CN" w:bidi="hi-IN"/>
              </w:rPr>
              <w:t>36</w:t>
            </w:r>
          </w:p>
        </w:tc>
        <w:tc>
          <w:tcPr>
            <w:tcW w:w="3414" w:type="dxa"/>
            <w:tcBorders>
              <w:top w:val="single" w:sz="4" w:space="0" w:color="000001"/>
              <w:left w:val="single" w:sz="4" w:space="0" w:color="000001"/>
              <w:bottom w:val="single" w:sz="4" w:space="0" w:color="000001"/>
              <w:right w:val="single" w:sz="4" w:space="0" w:color="000001"/>
            </w:tcBorders>
            <w:hideMark/>
          </w:tcPr>
          <w:p w:rsidR="006C1297" w:rsidRDefault="006C1297" w:rsidP="006C1297">
            <w:pPr>
              <w:rPr>
                <w:rFonts w:eastAsia="Noto Sans CJK SC Regular"/>
                <w:kern w:val="2"/>
                <w:lang w:val="en-US" w:eastAsia="zh-CN" w:bidi="hi-IN"/>
              </w:rPr>
            </w:pPr>
            <w:r>
              <w:rPr>
                <w:rFonts w:eastAsia="Calibri"/>
                <w:kern w:val="2"/>
                <w:sz w:val="22"/>
                <w:lang w:val="en-US" w:eastAsia="zh-CN" w:bidi="hi-IN"/>
              </w:rPr>
              <w:t>36</w:t>
            </w:r>
          </w:p>
        </w:tc>
      </w:tr>
      <w:tr w:rsidR="006C1297" w:rsidTr="006C1297">
        <w:trPr>
          <w:trHeight w:val="368"/>
          <w:jc w:val="center"/>
        </w:trPr>
        <w:tc>
          <w:tcPr>
            <w:tcW w:w="258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6C1297" w:rsidRDefault="006C1297" w:rsidP="006C1297">
            <w:pPr>
              <w:rPr>
                <w:rFonts w:eastAsia="Calibri"/>
                <w:kern w:val="2"/>
                <w:sz w:val="22"/>
                <w:lang w:eastAsia="zh-CN" w:bidi="hi-IN"/>
              </w:rPr>
            </w:pPr>
            <w:r>
              <w:rPr>
                <w:rFonts w:eastAsia="Calibri"/>
                <w:kern w:val="2"/>
                <w:sz w:val="22"/>
                <w:lang w:val="en-US" w:eastAsia="zh-CN" w:bidi="hi-IN"/>
              </w:rPr>
              <w:t>Број</w:t>
            </w:r>
            <w:r>
              <w:rPr>
                <w:rFonts w:eastAsia="Calibri"/>
                <w:kern w:val="2"/>
                <w:sz w:val="22"/>
                <w:lang w:eastAsia="zh-CN" w:bidi="hi-IN"/>
              </w:rPr>
              <w:t xml:space="preserve"> </w:t>
            </w:r>
            <w:r w:rsidR="00C020BB">
              <w:rPr>
                <w:rFonts w:eastAsia="Calibri"/>
                <w:kern w:val="2"/>
                <w:sz w:val="22"/>
                <w:lang w:eastAsia="zh-CN" w:bidi="hi-IN"/>
              </w:rPr>
              <w:t xml:space="preserve"> </w:t>
            </w:r>
            <w:r>
              <w:rPr>
                <w:rFonts w:eastAsia="Calibri"/>
                <w:kern w:val="2"/>
                <w:sz w:val="22"/>
                <w:lang w:val="en-US" w:eastAsia="zh-CN" w:bidi="hi-IN"/>
              </w:rPr>
              <w:t>одржаних</w:t>
            </w:r>
            <w:r>
              <w:rPr>
                <w:rFonts w:eastAsia="Calibri"/>
                <w:kern w:val="2"/>
                <w:sz w:val="22"/>
                <w:lang w:eastAsia="zh-CN" w:bidi="hi-IN"/>
              </w:rPr>
              <w:t xml:space="preserve"> </w:t>
            </w:r>
          </w:p>
          <w:p w:rsidR="006C1297" w:rsidRDefault="006C1297" w:rsidP="006C1297">
            <w:pPr>
              <w:rPr>
                <w:rFonts w:eastAsia="Calibri"/>
                <w:kern w:val="2"/>
                <w:lang w:val="en-US" w:eastAsia="zh-CN" w:bidi="hi-IN"/>
              </w:rPr>
            </w:pPr>
            <w:r>
              <w:rPr>
                <w:rFonts w:eastAsia="Calibri"/>
                <w:kern w:val="2"/>
                <w:sz w:val="22"/>
                <w:lang w:val="en-US" w:eastAsia="zh-CN" w:bidi="hi-IN"/>
              </w:rPr>
              <w:t>часова</w:t>
            </w:r>
          </w:p>
        </w:tc>
        <w:tc>
          <w:tcPr>
            <w:tcW w:w="2584" w:type="dxa"/>
            <w:tcBorders>
              <w:top w:val="single" w:sz="4" w:space="0" w:color="000001"/>
              <w:left w:val="single" w:sz="4" w:space="0" w:color="000001"/>
              <w:bottom w:val="single" w:sz="4" w:space="0" w:color="000001"/>
              <w:right w:val="single" w:sz="4" w:space="0" w:color="000001"/>
            </w:tcBorders>
            <w:hideMark/>
          </w:tcPr>
          <w:p w:rsidR="006C1297" w:rsidRDefault="006C1297" w:rsidP="006C1297">
            <w:pPr>
              <w:rPr>
                <w:rFonts w:eastAsia="Noto Sans CJK SC Regular"/>
                <w:kern w:val="2"/>
                <w:lang w:val="en-US" w:eastAsia="zh-CN" w:bidi="hi-IN"/>
              </w:rPr>
            </w:pPr>
            <w:r>
              <w:rPr>
                <w:rFonts w:eastAsia="Calibri"/>
                <w:kern w:val="2"/>
                <w:sz w:val="22"/>
                <w:lang w:eastAsia="zh-CN" w:bidi="hi-IN"/>
              </w:rPr>
              <w:t>35</w:t>
            </w:r>
          </w:p>
        </w:tc>
        <w:tc>
          <w:tcPr>
            <w:tcW w:w="3414" w:type="dxa"/>
            <w:tcBorders>
              <w:top w:val="single" w:sz="4" w:space="0" w:color="000001"/>
              <w:left w:val="single" w:sz="4" w:space="0" w:color="000001"/>
              <w:bottom w:val="single" w:sz="4" w:space="0" w:color="000001"/>
              <w:right w:val="single" w:sz="4" w:space="0" w:color="000001"/>
            </w:tcBorders>
            <w:hideMark/>
          </w:tcPr>
          <w:p w:rsidR="006C1297" w:rsidRPr="00F80ECA" w:rsidRDefault="006C1297" w:rsidP="006C1297">
            <w:pPr>
              <w:rPr>
                <w:rFonts w:eastAsia="Noto Sans CJK SC Regular"/>
                <w:kern w:val="2"/>
                <w:lang w:eastAsia="zh-CN" w:bidi="hi-IN"/>
              </w:rPr>
            </w:pPr>
            <w:r>
              <w:rPr>
                <w:rFonts w:eastAsia="Calibri"/>
                <w:kern w:val="2"/>
                <w:sz w:val="22"/>
                <w:lang w:val="en-US" w:eastAsia="zh-CN" w:bidi="hi-IN"/>
              </w:rPr>
              <w:t>3</w:t>
            </w:r>
            <w:r>
              <w:rPr>
                <w:rFonts w:eastAsia="Calibri"/>
                <w:kern w:val="2"/>
                <w:sz w:val="22"/>
                <w:lang w:eastAsia="zh-CN" w:bidi="hi-IN"/>
              </w:rPr>
              <w:t>6</w:t>
            </w:r>
          </w:p>
        </w:tc>
      </w:tr>
    </w:tbl>
    <w:p w:rsidR="006C1297" w:rsidRDefault="006C1297" w:rsidP="006C1297">
      <w:pPr>
        <w:rPr>
          <w:vanish/>
        </w:rPr>
      </w:pPr>
    </w:p>
    <w:p w:rsidR="006C1297" w:rsidRPr="006C1297" w:rsidRDefault="006C1297" w:rsidP="009747B7">
      <w:pPr>
        <w:rPr>
          <w:rFonts w:eastAsia="Noto Sans CJK SC Regular"/>
          <w:kern w:val="2"/>
          <w:lang w:eastAsia="zh-CN" w:bidi="hi-IN"/>
        </w:rPr>
      </w:pPr>
    </w:p>
    <w:p w:rsidR="009747B7" w:rsidRPr="00912188" w:rsidRDefault="009747B7" w:rsidP="0034292F">
      <w:pPr>
        <w:jc w:val="both"/>
        <w:rPr>
          <w:rFonts w:eastAsia="Calibri"/>
          <w:kern w:val="2"/>
          <w:lang w:eastAsia="zh-CN" w:bidi="hi-IN"/>
        </w:rPr>
      </w:pPr>
      <w:r>
        <w:rPr>
          <w:rFonts w:eastAsia="Calibri"/>
          <w:kern w:val="2"/>
          <w:lang w:eastAsia="zh-CN" w:bidi="hi-IN"/>
        </w:rPr>
        <w:t>Додатна настава из математике је одржана са36 часова. Наставу је похађало три ученика и сви су учествовали на школском такмичењу.</w:t>
      </w:r>
    </w:p>
    <w:p w:rsidR="009747B7" w:rsidRPr="00A5117A" w:rsidRDefault="009747B7" w:rsidP="0034292F">
      <w:pPr>
        <w:jc w:val="both"/>
        <w:rPr>
          <w:rFonts w:eastAsia="Calibri"/>
          <w:kern w:val="2"/>
          <w:lang w:eastAsia="zh-CN" w:bidi="hi-IN"/>
        </w:rPr>
      </w:pPr>
      <w:r>
        <w:rPr>
          <w:rFonts w:eastAsia="Calibri"/>
          <w:kern w:val="2"/>
          <w:lang w:eastAsia="zh-CN" w:bidi="hi-IN"/>
        </w:rPr>
        <w:t>Допунску наставу је похађао један ученик Сара Савић (српски језик ,математика)</w:t>
      </w:r>
    </w:p>
    <w:p w:rsidR="009747B7" w:rsidRPr="0034292F" w:rsidRDefault="009747B7" w:rsidP="0034292F">
      <w:pPr>
        <w:jc w:val="both"/>
        <w:rPr>
          <w:rFonts w:eastAsia="Calibri"/>
          <w:kern w:val="2"/>
          <w:lang w:eastAsia="zh-CN" w:bidi="hi-IN"/>
        </w:rPr>
      </w:pPr>
      <w:r>
        <w:rPr>
          <w:rFonts w:eastAsia="Calibri"/>
          <w:kern w:val="2"/>
          <w:lang w:eastAsia="zh-CN" w:bidi="hi-IN"/>
        </w:rPr>
        <w:t>Сви ученици су похађали секције: литералну ликовну, драмско-</w:t>
      </w:r>
      <w:r w:rsidR="0034292F">
        <w:rPr>
          <w:rFonts w:eastAsia="Calibri"/>
          <w:kern w:val="2"/>
          <w:lang w:eastAsia="zh-CN" w:bidi="hi-IN"/>
        </w:rPr>
        <w:t>рецутаторску и спортску.</w:t>
      </w:r>
    </w:p>
    <w:p w:rsidR="009747B7" w:rsidRPr="00A5117A" w:rsidRDefault="009747B7" w:rsidP="0034292F">
      <w:pPr>
        <w:jc w:val="both"/>
        <w:rPr>
          <w:rFonts w:eastAsia="Calibri"/>
          <w:kern w:val="2"/>
          <w:lang w:eastAsia="zh-CN" w:bidi="hi-IN"/>
        </w:rPr>
      </w:pPr>
      <w:r>
        <w:rPr>
          <w:rFonts w:eastAsia="Calibri"/>
          <w:kern w:val="2"/>
          <w:lang w:eastAsia="zh-CN" w:bidi="hi-IN"/>
        </w:rPr>
        <w:t>Ученица Марија Станојевић је освојила друго место на Спортским играма маладих у трци на 60м.</w:t>
      </w:r>
    </w:p>
    <w:p w:rsidR="009747B7" w:rsidRPr="00C020BB" w:rsidRDefault="009747B7" w:rsidP="009747B7">
      <w:pPr>
        <w:rPr>
          <w:rFonts w:eastAsia="Calibri"/>
          <w:kern w:val="2"/>
          <w:sz w:val="22"/>
          <w:lang w:eastAsia="zh-CN" w:bidi="hi-IN"/>
        </w:rPr>
      </w:pPr>
    </w:p>
    <w:tbl>
      <w:tblPr>
        <w:tblW w:w="8981" w:type="dxa"/>
        <w:jc w:val="center"/>
        <w:tblInd w:w="-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4A0"/>
      </w:tblPr>
      <w:tblGrid>
        <w:gridCol w:w="1515"/>
        <w:gridCol w:w="708"/>
        <w:gridCol w:w="709"/>
        <w:gridCol w:w="709"/>
        <w:gridCol w:w="709"/>
        <w:gridCol w:w="708"/>
        <w:gridCol w:w="709"/>
        <w:gridCol w:w="992"/>
        <w:gridCol w:w="993"/>
        <w:gridCol w:w="1229"/>
      </w:tblGrid>
      <w:tr w:rsidR="0034292F" w:rsidTr="00C020BB">
        <w:trPr>
          <w:cantSplit/>
          <w:trHeight w:val="1719"/>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cPr>
          <w:p w:rsidR="0034292F" w:rsidRPr="00C020BB" w:rsidRDefault="0034292F" w:rsidP="0034292F">
            <w:pPr>
              <w:rPr>
                <w:rFonts w:eastAsia="Calibri"/>
                <w:kern w:val="2"/>
                <w:lang w:eastAsia="zh-CN" w:bidi="hi-IN"/>
              </w:rPr>
            </w:pPr>
          </w:p>
        </w:tc>
        <w:tc>
          <w:tcPr>
            <w:tcW w:w="70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Српски</w:t>
            </w:r>
            <w:r w:rsidRPr="00C020BB">
              <w:rPr>
                <w:rFonts w:eastAsia="Calibri"/>
                <w:kern w:val="2"/>
                <w:lang w:eastAsia="zh-CN" w:bidi="hi-IN"/>
              </w:rPr>
              <w:t xml:space="preserve"> </w:t>
            </w:r>
            <w:r w:rsidRPr="00C020BB">
              <w:rPr>
                <w:rFonts w:eastAsia="Calibri"/>
                <w:kern w:val="2"/>
                <w:lang w:val="en-US" w:eastAsia="zh-CN" w:bidi="hi-IN"/>
              </w:rPr>
              <w:t>језик</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Математика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Енглески</w:t>
            </w:r>
            <w:r w:rsidRPr="00C020BB">
              <w:rPr>
                <w:rFonts w:eastAsia="Calibri"/>
                <w:kern w:val="2"/>
                <w:lang w:eastAsia="zh-CN" w:bidi="hi-IN"/>
              </w:rPr>
              <w:t xml:space="preserve"> </w:t>
            </w:r>
            <w:r w:rsidRPr="00C020BB">
              <w:rPr>
                <w:rFonts w:eastAsia="Calibri"/>
                <w:kern w:val="2"/>
                <w:lang w:val="en-US" w:eastAsia="zh-CN" w:bidi="hi-IN"/>
              </w:rPr>
              <w:t>језик</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Noto Sans CJK SC Regular"/>
                <w:kern w:val="2"/>
                <w:lang w:val="en-US" w:eastAsia="zh-CN" w:bidi="hi-IN"/>
              </w:rPr>
            </w:pPr>
            <w:r w:rsidRPr="00C020BB">
              <w:rPr>
                <w:rFonts w:eastAsia="Calibri"/>
                <w:kern w:val="2"/>
                <w:lang w:val="en-US" w:eastAsia="zh-CN" w:bidi="hi-IN"/>
              </w:rPr>
              <w:t>Природа и друштво</w:t>
            </w:r>
          </w:p>
        </w:tc>
        <w:tc>
          <w:tcPr>
            <w:tcW w:w="708"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Ликовна</w:t>
            </w:r>
            <w:r w:rsidRPr="00C020BB">
              <w:rPr>
                <w:rFonts w:eastAsia="Calibri"/>
                <w:kern w:val="2"/>
                <w:lang w:eastAsia="zh-CN" w:bidi="hi-IN"/>
              </w:rPr>
              <w:t xml:space="preserve"> </w:t>
            </w:r>
            <w:r w:rsidRPr="00C020BB">
              <w:rPr>
                <w:rFonts w:eastAsia="Calibri"/>
                <w:kern w:val="2"/>
                <w:lang w:val="en-US" w:eastAsia="zh-CN" w:bidi="hi-IN"/>
              </w:rPr>
              <w:t>култура</w:t>
            </w:r>
          </w:p>
        </w:tc>
        <w:tc>
          <w:tcPr>
            <w:tcW w:w="70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Музичка</w:t>
            </w:r>
            <w:r w:rsidRPr="00C020BB">
              <w:rPr>
                <w:rFonts w:eastAsia="Calibri"/>
                <w:kern w:val="2"/>
                <w:lang w:eastAsia="zh-CN" w:bidi="hi-IN"/>
              </w:rPr>
              <w:t xml:space="preserve"> </w:t>
            </w:r>
            <w:r w:rsidRPr="00C020BB">
              <w:rPr>
                <w:rFonts w:eastAsia="Calibri"/>
                <w:kern w:val="2"/>
                <w:lang w:val="en-US" w:eastAsia="zh-CN" w:bidi="hi-IN"/>
              </w:rPr>
              <w:t>култура</w:t>
            </w:r>
          </w:p>
        </w:tc>
        <w:tc>
          <w:tcPr>
            <w:tcW w:w="992"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Физичко</w:t>
            </w:r>
            <w:r w:rsidRPr="00C020BB">
              <w:rPr>
                <w:rFonts w:eastAsia="Calibri"/>
                <w:kern w:val="2"/>
                <w:lang w:eastAsia="zh-CN" w:bidi="hi-IN"/>
              </w:rPr>
              <w:t xml:space="preserve"> и здравствено </w:t>
            </w:r>
            <w:r w:rsidRPr="00C020BB">
              <w:rPr>
                <w:rFonts w:eastAsia="Calibri"/>
                <w:kern w:val="2"/>
                <w:lang w:val="en-US" w:eastAsia="zh-CN" w:bidi="hi-IN"/>
              </w:rPr>
              <w:t>васпитање</w:t>
            </w:r>
          </w:p>
        </w:tc>
        <w:tc>
          <w:tcPr>
            <w:tcW w:w="993"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eastAsia="zh-CN" w:bidi="hi-IN"/>
              </w:rPr>
            </w:pPr>
            <w:r w:rsidRPr="00C020BB">
              <w:rPr>
                <w:rFonts w:eastAsia="Calibri"/>
                <w:kern w:val="2"/>
                <w:lang w:eastAsia="zh-CN" w:bidi="hi-IN"/>
              </w:rPr>
              <w:t>Пројектна настава</w:t>
            </w:r>
          </w:p>
        </w:tc>
        <w:tc>
          <w:tcPr>
            <w:tcW w:w="1229"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textDirection w:val="btLr"/>
            <w:hideMark/>
          </w:tcPr>
          <w:p w:rsidR="0034292F" w:rsidRPr="00C020BB" w:rsidRDefault="0034292F" w:rsidP="0034292F">
            <w:pPr>
              <w:rPr>
                <w:rFonts w:eastAsia="Calibri"/>
                <w:kern w:val="2"/>
                <w:lang w:val="en-US" w:eastAsia="zh-CN" w:bidi="hi-IN"/>
              </w:rPr>
            </w:pPr>
            <w:r w:rsidRPr="00C020BB">
              <w:rPr>
                <w:rFonts w:eastAsia="Calibri"/>
                <w:kern w:val="2"/>
                <w:lang w:val="en-US" w:eastAsia="zh-CN" w:bidi="hi-IN"/>
              </w:rPr>
              <w:t>Верска</w:t>
            </w:r>
            <w:r w:rsidRPr="00C020BB">
              <w:rPr>
                <w:rFonts w:eastAsia="Calibri"/>
                <w:kern w:val="2"/>
                <w:lang w:eastAsia="zh-CN" w:bidi="hi-IN"/>
              </w:rPr>
              <w:t xml:space="preserve"> </w:t>
            </w:r>
            <w:r w:rsidRPr="00C020BB">
              <w:rPr>
                <w:rFonts w:eastAsia="Calibri"/>
                <w:kern w:val="2"/>
                <w:lang w:val="en-US" w:eastAsia="zh-CN" w:bidi="hi-IN"/>
              </w:rPr>
              <w:t>настава</w:t>
            </w:r>
          </w:p>
        </w:tc>
      </w:tr>
      <w:tr w:rsidR="0034292F" w:rsidTr="00C020BB">
        <w:trPr>
          <w:trHeight w:val="70"/>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FDE9D9" w:themeFill="accent6" w:themeFillTint="33"/>
            <w:hideMark/>
          </w:tcPr>
          <w:p w:rsidR="0034292F" w:rsidRPr="00C020BB" w:rsidRDefault="0034292F" w:rsidP="0034292F">
            <w:pPr>
              <w:rPr>
                <w:rFonts w:eastAsia="Calibri"/>
                <w:kern w:val="2"/>
                <w:lang w:eastAsia="zh-CN" w:bidi="hi-IN"/>
              </w:rPr>
            </w:pPr>
            <w:r w:rsidRPr="00C020BB">
              <w:rPr>
                <w:rFonts w:eastAsia="Calibri"/>
                <w:kern w:val="2"/>
                <w:lang w:val="en-US" w:eastAsia="zh-CN" w:bidi="hi-IN"/>
              </w:rPr>
              <w:t>Средња</w:t>
            </w:r>
            <w:r w:rsidRPr="00C020BB">
              <w:rPr>
                <w:rFonts w:eastAsia="Calibri"/>
                <w:kern w:val="2"/>
                <w:lang w:eastAsia="zh-CN" w:bidi="hi-IN"/>
              </w:rPr>
              <w:t xml:space="preserve"> </w:t>
            </w:r>
            <w:r w:rsidRPr="00C020BB">
              <w:rPr>
                <w:rFonts w:eastAsia="Calibri"/>
                <w:kern w:val="2"/>
                <w:lang w:val="en-US" w:eastAsia="zh-CN" w:bidi="hi-IN"/>
              </w:rPr>
              <w:t>оцена</w:t>
            </w:r>
            <w:r w:rsidRPr="00C020BB">
              <w:rPr>
                <w:rFonts w:eastAsia="Calibri"/>
                <w:kern w:val="2"/>
                <w:lang w:eastAsia="zh-CN" w:bidi="hi-IN"/>
              </w:rPr>
              <w:t xml:space="preserve"> </w:t>
            </w:r>
            <w:r w:rsidRPr="00C020BB">
              <w:rPr>
                <w:rFonts w:eastAsia="Calibri"/>
                <w:kern w:val="2"/>
                <w:lang w:val="en-US" w:eastAsia="zh-CN" w:bidi="hi-IN"/>
              </w:rPr>
              <w:t>по</w:t>
            </w:r>
            <w:r w:rsidRPr="00C020BB">
              <w:rPr>
                <w:rFonts w:eastAsia="Calibri"/>
                <w:kern w:val="2"/>
                <w:lang w:eastAsia="zh-CN" w:bidi="hi-IN"/>
              </w:rPr>
              <w:t xml:space="preserve"> предметима</w:t>
            </w:r>
          </w:p>
        </w:tc>
        <w:tc>
          <w:tcPr>
            <w:tcW w:w="708"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4,25</w:t>
            </w:r>
          </w:p>
        </w:tc>
        <w:tc>
          <w:tcPr>
            <w:tcW w:w="709"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4,25</w:t>
            </w:r>
          </w:p>
        </w:tc>
        <w:tc>
          <w:tcPr>
            <w:tcW w:w="709"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4,25</w:t>
            </w:r>
          </w:p>
        </w:tc>
        <w:tc>
          <w:tcPr>
            <w:tcW w:w="709"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4,25</w:t>
            </w:r>
          </w:p>
        </w:tc>
        <w:tc>
          <w:tcPr>
            <w:tcW w:w="708"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5,00</w:t>
            </w:r>
          </w:p>
        </w:tc>
        <w:tc>
          <w:tcPr>
            <w:tcW w:w="709"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val="en-US" w:eastAsia="zh-CN" w:bidi="hi-IN"/>
              </w:rPr>
              <w:t>4,</w:t>
            </w:r>
            <w:r w:rsidRPr="00C020BB">
              <w:rPr>
                <w:rFonts w:eastAsia="Calibri"/>
                <w:kern w:val="2"/>
                <w:lang w:eastAsia="zh-CN" w:bidi="hi-IN"/>
              </w:rPr>
              <w:t>70</w:t>
            </w:r>
          </w:p>
        </w:tc>
        <w:tc>
          <w:tcPr>
            <w:tcW w:w="992"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5,00</w:t>
            </w:r>
          </w:p>
        </w:tc>
        <w:tc>
          <w:tcPr>
            <w:tcW w:w="993"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Noto Sans CJK SC Regular"/>
                <w:kern w:val="2"/>
                <w:lang w:eastAsia="zh-CN" w:bidi="hi-IN"/>
              </w:rPr>
              <w:t>Истиче се 4</w:t>
            </w:r>
          </w:p>
        </w:tc>
        <w:tc>
          <w:tcPr>
            <w:tcW w:w="1229" w:type="dxa"/>
            <w:tcBorders>
              <w:top w:val="single" w:sz="4" w:space="0" w:color="000001"/>
              <w:left w:val="single" w:sz="4" w:space="0" w:color="000001"/>
              <w:bottom w:val="single" w:sz="4" w:space="0" w:color="000001"/>
              <w:right w:val="single" w:sz="4" w:space="0" w:color="000001"/>
            </w:tcBorders>
            <w:hideMark/>
          </w:tcPr>
          <w:p w:rsidR="0034292F" w:rsidRPr="00C020BB" w:rsidRDefault="0034292F" w:rsidP="0034292F">
            <w:pPr>
              <w:rPr>
                <w:rFonts w:eastAsia="Noto Sans CJK SC Regular"/>
                <w:kern w:val="2"/>
                <w:lang w:eastAsia="zh-CN" w:bidi="hi-IN"/>
              </w:rPr>
            </w:pPr>
            <w:r w:rsidRPr="00C020BB">
              <w:rPr>
                <w:rFonts w:eastAsia="Calibri"/>
                <w:kern w:val="2"/>
                <w:lang w:eastAsia="zh-CN" w:bidi="hi-IN"/>
              </w:rPr>
              <w:t xml:space="preserve">Истиче се 4  </w:t>
            </w:r>
          </w:p>
        </w:tc>
      </w:tr>
    </w:tbl>
    <w:p w:rsidR="009747B7" w:rsidRPr="00C020BB" w:rsidRDefault="009747B7" w:rsidP="009747B7"/>
    <w:p w:rsidR="009747B7" w:rsidRPr="009B50FF" w:rsidRDefault="009747B7" w:rsidP="0034292F">
      <w:pPr>
        <w:jc w:val="right"/>
      </w:pPr>
      <w:r>
        <w:t>Одељенски старешина: Сузана Тодоровић</w:t>
      </w:r>
    </w:p>
    <w:p w:rsidR="009747B7" w:rsidRDefault="009747B7" w:rsidP="009747B7">
      <w:pPr>
        <w:rPr>
          <w:b/>
          <w:color w:val="C00000"/>
        </w:rPr>
      </w:pPr>
    </w:p>
    <w:p w:rsidR="00FB63D2" w:rsidRDefault="00FB63D2" w:rsidP="00953712">
      <w:pPr>
        <w:pStyle w:val="normal0"/>
        <w:spacing w:after="200" w:line="240" w:lineRule="auto"/>
        <w:rPr>
          <w:rFonts w:ascii="Times New Roman" w:eastAsia="Times New Roman" w:hAnsi="Times New Roman" w:cs="Times New Roman"/>
          <w:b/>
          <w:sz w:val="32"/>
          <w:szCs w:val="32"/>
        </w:rPr>
      </w:pPr>
    </w:p>
    <w:p w:rsidR="00F50205" w:rsidRPr="00F50205" w:rsidRDefault="00F50205" w:rsidP="00953712">
      <w:pPr>
        <w:pStyle w:val="normal0"/>
        <w:spacing w:after="200" w:line="240" w:lineRule="auto"/>
        <w:rPr>
          <w:rFonts w:ascii="Times New Roman" w:eastAsia="Times New Roman" w:hAnsi="Times New Roman" w:cs="Times New Roman"/>
          <w:b/>
          <w:sz w:val="32"/>
          <w:szCs w:val="32"/>
        </w:rPr>
      </w:pPr>
    </w:p>
    <w:p w:rsidR="00953712" w:rsidRDefault="00953712" w:rsidP="00953712">
      <w:pPr>
        <w:pStyle w:val="normal0"/>
        <w:spacing w:after="200" w:line="240" w:lineRule="auto"/>
        <w:rPr>
          <w:rFonts w:ascii="Times New Roman" w:eastAsia="Times New Roman" w:hAnsi="Times New Roman" w:cs="Times New Roman"/>
          <w:b/>
          <w:sz w:val="28"/>
          <w:szCs w:val="28"/>
        </w:rPr>
      </w:pPr>
      <w:r w:rsidRPr="00FB63D2">
        <w:rPr>
          <w:rFonts w:ascii="Times New Roman" w:eastAsia="Times New Roman" w:hAnsi="Times New Roman" w:cs="Times New Roman"/>
          <w:b/>
          <w:sz w:val="28"/>
          <w:szCs w:val="28"/>
        </w:rPr>
        <w:lastRenderedPageBreak/>
        <w:t>Енглески језик - издвојено одељење Бистрица</w:t>
      </w:r>
    </w:p>
    <w:p w:rsidR="00FB63D2" w:rsidRPr="00FB63D2" w:rsidRDefault="00FB63D2" w:rsidP="00953712">
      <w:pPr>
        <w:pStyle w:val="normal0"/>
        <w:spacing w:after="200" w:line="240" w:lineRule="auto"/>
        <w:rPr>
          <w:rFonts w:ascii="Times New Roman" w:eastAsia="Times New Roman" w:hAnsi="Times New Roman" w:cs="Times New Roman"/>
          <w:b/>
          <w:sz w:val="24"/>
          <w:szCs w:val="24"/>
        </w:rPr>
      </w:pPr>
    </w:p>
    <w:p w:rsidR="00953712" w:rsidRPr="00FB63D2" w:rsidRDefault="00953712" w:rsidP="00F936A6">
      <w:pPr>
        <w:pStyle w:val="normal0"/>
        <w:numPr>
          <w:ilvl w:val="1"/>
          <w:numId w:val="17"/>
        </w:numPr>
        <w:spacing w:line="240" w:lineRule="auto"/>
        <w:rPr>
          <w:rFonts w:ascii="Times New Roman" w:eastAsia="Times New Roman" w:hAnsi="Times New Roman" w:cs="Times New Roman"/>
          <w:sz w:val="24"/>
          <w:szCs w:val="24"/>
        </w:rPr>
      </w:pPr>
      <w:r w:rsidRPr="00FB63D2">
        <w:rPr>
          <w:rFonts w:ascii="Times New Roman" w:eastAsia="Times New Roman" w:hAnsi="Times New Roman" w:cs="Times New Roman"/>
          <w:b/>
          <w:sz w:val="24"/>
          <w:szCs w:val="24"/>
        </w:rPr>
        <w:t>РАЗРЕД</w:t>
      </w:r>
      <w:r w:rsidRPr="00FB63D2">
        <w:rPr>
          <w:rFonts w:ascii="Times New Roman" w:eastAsia="Times New Roman" w:hAnsi="Times New Roman" w:cs="Times New Roman"/>
          <w:sz w:val="20"/>
          <w:szCs w:val="20"/>
        </w:rPr>
        <w:t xml:space="preserve"> </w:t>
      </w:r>
    </w:p>
    <w:p w:rsidR="00953712" w:rsidRDefault="00953712" w:rsidP="00953712">
      <w:pPr>
        <w:pStyle w:val="normal0"/>
        <w:spacing w:line="240" w:lineRule="auto"/>
        <w:rPr>
          <w:rFonts w:ascii="Times New Roman" w:eastAsia="Times New Roman" w:hAnsi="Times New Roman" w:cs="Times New Roman"/>
          <w:sz w:val="24"/>
          <w:szCs w:val="24"/>
        </w:rPr>
      </w:pPr>
    </w:p>
    <w:tbl>
      <w:tblPr>
        <w:tblW w:w="7905" w:type="dxa"/>
        <w:jc w:val="center"/>
        <w:tblLayout w:type="fixed"/>
        <w:tblLook w:val="0400"/>
      </w:tblPr>
      <w:tblGrid>
        <w:gridCol w:w="4219"/>
        <w:gridCol w:w="3686"/>
      </w:tblGrid>
      <w:tr w:rsidR="00953712" w:rsidTr="00DD7161">
        <w:trPr>
          <w:cantSplit/>
          <w:tblHeader/>
          <w:jc w:val="center"/>
        </w:trPr>
        <w:tc>
          <w:tcPr>
            <w:tcW w:w="42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68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953712" w:rsidTr="00DD7161">
        <w:trPr>
          <w:cantSplit/>
          <w:tblHeader/>
          <w:jc w:val="center"/>
        </w:trPr>
        <w:tc>
          <w:tcPr>
            <w:tcW w:w="42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68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953712" w:rsidRDefault="00953712" w:rsidP="00953712">
      <w:pPr>
        <w:pStyle w:val="normal0"/>
        <w:spacing w:line="240" w:lineRule="auto"/>
        <w:rPr>
          <w:rFonts w:ascii="Times New Roman" w:eastAsia="Times New Roman" w:hAnsi="Times New Roman" w:cs="Times New Roman"/>
          <w:sz w:val="24"/>
          <w:szCs w:val="24"/>
        </w:rPr>
      </w:pPr>
    </w:p>
    <w:p w:rsidR="00953712" w:rsidRDefault="00953712" w:rsidP="0095371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УЧЕНИКА- 6</w:t>
      </w:r>
    </w:p>
    <w:p w:rsidR="00953712" w:rsidRDefault="00953712" w:rsidP="00953712">
      <w:pPr>
        <w:pStyle w:val="norm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Напредовање: самостално, aнгажовање: стално-5</w:t>
      </w:r>
    </w:p>
    <w:p w:rsidR="00953712" w:rsidRPr="00FB63D2" w:rsidRDefault="00953712" w:rsidP="00953712">
      <w:pPr>
        <w:pStyle w:val="norm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Напредовање: уз мању помоћ, aнгажовање: повремено-1 </w:t>
      </w:r>
    </w:p>
    <w:p w:rsidR="00953712" w:rsidRDefault="00953712" w:rsidP="00F936A6">
      <w:pPr>
        <w:pStyle w:val="norm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953712" w:rsidRDefault="00953712" w:rsidP="00953712">
      <w:pPr>
        <w:pStyle w:val="normal0"/>
        <w:spacing w:line="240" w:lineRule="auto"/>
        <w:rPr>
          <w:rFonts w:ascii="Times New Roman" w:eastAsia="Times New Roman" w:hAnsi="Times New Roman" w:cs="Times New Roman"/>
          <w:sz w:val="24"/>
          <w:szCs w:val="24"/>
        </w:rPr>
      </w:pPr>
    </w:p>
    <w:tbl>
      <w:tblPr>
        <w:tblW w:w="7905" w:type="dxa"/>
        <w:tblInd w:w="589" w:type="dxa"/>
        <w:tblLayout w:type="fixed"/>
        <w:tblLook w:val="0400"/>
      </w:tblPr>
      <w:tblGrid>
        <w:gridCol w:w="3794"/>
        <w:gridCol w:w="4111"/>
      </w:tblGrid>
      <w:tr w:rsidR="00953712" w:rsidTr="00DD7161">
        <w:trPr>
          <w:cantSplit/>
          <w:tblHeader/>
        </w:trPr>
        <w:tc>
          <w:tcPr>
            <w:tcW w:w="379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11"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953712" w:rsidTr="00DD7161">
        <w:trPr>
          <w:cantSplit/>
          <w:tblHeader/>
        </w:trPr>
        <w:tc>
          <w:tcPr>
            <w:tcW w:w="379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11"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953712" w:rsidRDefault="00953712" w:rsidP="00953712">
      <w:pPr>
        <w:pStyle w:val="normal0"/>
        <w:spacing w:line="240" w:lineRule="auto"/>
        <w:rPr>
          <w:rFonts w:ascii="Times New Roman" w:eastAsia="Times New Roman" w:hAnsi="Times New Roman" w:cs="Times New Roman"/>
          <w:sz w:val="24"/>
          <w:szCs w:val="24"/>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953712" w:rsidRDefault="00953712" w:rsidP="00953712">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5</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bl>
    <w:p w:rsidR="00953712" w:rsidRDefault="00953712" w:rsidP="00953712">
      <w:pPr>
        <w:pStyle w:val="normal0"/>
        <w:spacing w:after="200" w:line="240" w:lineRule="auto"/>
        <w:rPr>
          <w:rFonts w:ascii="Times New Roman" w:eastAsia="Times New Roman" w:hAnsi="Times New Roman" w:cs="Times New Roman"/>
          <w:sz w:val="20"/>
          <w:szCs w:val="20"/>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953712" w:rsidRDefault="00953712" w:rsidP="00953712">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5</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bl>
    <w:p w:rsidR="00953712" w:rsidRDefault="00953712" w:rsidP="00953712">
      <w:pPr>
        <w:pStyle w:val="normal0"/>
        <w:spacing w:after="200" w:line="240" w:lineRule="auto"/>
        <w:rPr>
          <w:rFonts w:ascii="Times New Roman" w:eastAsia="Times New Roman" w:hAnsi="Times New Roman" w:cs="Times New Roman"/>
          <w:sz w:val="20"/>
          <w:szCs w:val="20"/>
        </w:rPr>
      </w:pPr>
    </w:p>
    <w:p w:rsidR="00953712" w:rsidRDefault="00953712" w:rsidP="00F936A6">
      <w:pPr>
        <w:pStyle w:val="norm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953712" w:rsidRDefault="00953712" w:rsidP="00953712">
      <w:pPr>
        <w:pStyle w:val="normal0"/>
        <w:spacing w:line="240" w:lineRule="auto"/>
        <w:rPr>
          <w:rFonts w:ascii="Times New Roman" w:eastAsia="Times New Roman" w:hAnsi="Times New Roman" w:cs="Times New Roman"/>
          <w:sz w:val="24"/>
          <w:szCs w:val="24"/>
        </w:rPr>
      </w:pPr>
    </w:p>
    <w:tbl>
      <w:tblPr>
        <w:tblW w:w="7905" w:type="dxa"/>
        <w:tblInd w:w="589" w:type="dxa"/>
        <w:tblLayout w:type="fixed"/>
        <w:tblLook w:val="0400"/>
      </w:tblPr>
      <w:tblGrid>
        <w:gridCol w:w="3794"/>
        <w:gridCol w:w="4111"/>
      </w:tblGrid>
      <w:tr w:rsidR="00953712" w:rsidTr="00DD7161">
        <w:trPr>
          <w:cantSplit/>
          <w:tblHeader/>
        </w:trPr>
        <w:tc>
          <w:tcPr>
            <w:tcW w:w="379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11"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953712" w:rsidTr="00DD7161">
        <w:trPr>
          <w:cantSplit/>
          <w:tblHeader/>
        </w:trPr>
        <w:tc>
          <w:tcPr>
            <w:tcW w:w="379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11"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953712" w:rsidRDefault="00953712" w:rsidP="00953712">
      <w:pPr>
        <w:pStyle w:val="normal0"/>
        <w:spacing w:line="240" w:lineRule="auto"/>
        <w:rPr>
          <w:rFonts w:ascii="Times New Roman" w:eastAsia="Times New Roman" w:hAnsi="Times New Roman" w:cs="Times New Roman"/>
          <w:sz w:val="24"/>
          <w:szCs w:val="24"/>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953712" w:rsidRDefault="00953712" w:rsidP="00953712">
      <w:pPr>
        <w:pStyle w:val="normal0"/>
        <w:spacing w:line="240" w:lineRule="auto"/>
        <w:rPr>
          <w:rFonts w:ascii="Times New Roman" w:eastAsia="Times New Roman" w:hAnsi="Times New Roman" w:cs="Times New Roman"/>
          <w:b/>
          <w:sz w:val="24"/>
          <w:szCs w:val="24"/>
        </w:rPr>
      </w:pPr>
    </w:p>
    <w:tbl>
      <w:tblPr>
        <w:tblW w:w="9180" w:type="dxa"/>
        <w:tblLayout w:type="fixed"/>
        <w:tblLook w:val="0400"/>
      </w:tblPr>
      <w:tblGrid>
        <w:gridCol w:w="1204"/>
        <w:gridCol w:w="996"/>
        <w:gridCol w:w="1414"/>
        <w:gridCol w:w="919"/>
        <w:gridCol w:w="1167"/>
        <w:gridCol w:w="1300"/>
        <w:gridCol w:w="1133"/>
        <w:gridCol w:w="1047"/>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Број ученика 2</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47"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953712" w:rsidRPr="00FB63D2" w:rsidRDefault="00953712" w:rsidP="00953712">
      <w:pPr>
        <w:pStyle w:val="normal0"/>
        <w:spacing w:after="200" w:line="240" w:lineRule="auto"/>
        <w:rPr>
          <w:rFonts w:ascii="Times New Roman" w:eastAsia="Times New Roman" w:hAnsi="Times New Roman" w:cs="Times New Roman"/>
          <w:sz w:val="24"/>
          <w:szCs w:val="24"/>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953712" w:rsidRPr="00FB63D2" w:rsidRDefault="00953712" w:rsidP="00953712">
      <w:pPr>
        <w:pStyle w:val="normal0"/>
        <w:spacing w:line="240" w:lineRule="auto"/>
        <w:rPr>
          <w:rFonts w:ascii="Times New Roman" w:eastAsia="Times New Roman" w:hAnsi="Times New Roman" w:cs="Times New Roman"/>
          <w:b/>
          <w:sz w:val="24"/>
          <w:szCs w:val="24"/>
        </w:rPr>
      </w:pPr>
    </w:p>
    <w:tbl>
      <w:tblPr>
        <w:tblW w:w="9180" w:type="dxa"/>
        <w:tblLayout w:type="fixed"/>
        <w:tblLook w:val="0400"/>
      </w:tblPr>
      <w:tblGrid>
        <w:gridCol w:w="1204"/>
        <w:gridCol w:w="996"/>
        <w:gridCol w:w="1414"/>
        <w:gridCol w:w="919"/>
        <w:gridCol w:w="1167"/>
        <w:gridCol w:w="1300"/>
        <w:gridCol w:w="1133"/>
        <w:gridCol w:w="1047"/>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Број ученика 2</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47"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FB63D2" w:rsidRPr="00FB63D2" w:rsidRDefault="00FB63D2" w:rsidP="00953712">
      <w:pPr>
        <w:pStyle w:val="normal0"/>
        <w:spacing w:after="200" w:line="240" w:lineRule="auto"/>
        <w:rPr>
          <w:rFonts w:ascii="Times New Roman" w:eastAsia="Times New Roman" w:hAnsi="Times New Roman" w:cs="Times New Roman"/>
          <w:b/>
          <w:sz w:val="24"/>
          <w:szCs w:val="24"/>
        </w:rPr>
      </w:pPr>
    </w:p>
    <w:p w:rsidR="00953712" w:rsidRDefault="00953712" w:rsidP="00953712">
      <w:pPr>
        <w:pStyle w:val="normal0"/>
        <w:spacing w:after="20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4.</w:t>
      </w:r>
      <w:r>
        <w:rPr>
          <w:rFonts w:ascii="Times New Roman" w:eastAsia="Times New Roman" w:hAnsi="Times New Roman" w:cs="Times New Roman"/>
          <w:b/>
          <w:sz w:val="26"/>
          <w:szCs w:val="26"/>
        </w:rPr>
        <w:t xml:space="preserve"> РАЗРЕД</w:t>
      </w:r>
    </w:p>
    <w:p w:rsidR="00953712" w:rsidRDefault="00953712" w:rsidP="00953712">
      <w:pPr>
        <w:pStyle w:val="normal0"/>
        <w:spacing w:line="240" w:lineRule="auto"/>
        <w:rPr>
          <w:rFonts w:ascii="Times New Roman" w:eastAsia="Times New Roman" w:hAnsi="Times New Roman" w:cs="Times New Roman"/>
          <w:sz w:val="24"/>
          <w:szCs w:val="24"/>
        </w:rPr>
      </w:pPr>
    </w:p>
    <w:tbl>
      <w:tblPr>
        <w:tblW w:w="7796" w:type="dxa"/>
        <w:tblInd w:w="534" w:type="dxa"/>
        <w:tblLayout w:type="fixed"/>
        <w:tblLook w:val="0400"/>
      </w:tblPr>
      <w:tblGrid>
        <w:gridCol w:w="4630"/>
        <w:gridCol w:w="3166"/>
      </w:tblGrid>
      <w:tr w:rsidR="00953712" w:rsidTr="00DD7161">
        <w:trPr>
          <w:cantSplit/>
          <w:tblHeader/>
        </w:trPr>
        <w:tc>
          <w:tcPr>
            <w:tcW w:w="463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16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953712" w:rsidTr="00DD7161">
        <w:trPr>
          <w:cantSplit/>
          <w:tblHeader/>
        </w:trPr>
        <w:tc>
          <w:tcPr>
            <w:tcW w:w="463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16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953712" w:rsidRDefault="00953712" w:rsidP="00953712">
      <w:pPr>
        <w:pStyle w:val="normal0"/>
        <w:spacing w:line="240" w:lineRule="auto"/>
        <w:rPr>
          <w:rFonts w:ascii="Times New Roman" w:eastAsia="Times New Roman" w:hAnsi="Times New Roman" w:cs="Times New Roman"/>
          <w:sz w:val="24"/>
          <w:szCs w:val="24"/>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953712" w:rsidRDefault="00953712" w:rsidP="00953712">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4</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r>
    </w:tbl>
    <w:p w:rsidR="00953712" w:rsidRDefault="00953712" w:rsidP="00953712">
      <w:pPr>
        <w:pStyle w:val="normal0"/>
        <w:spacing w:after="200" w:line="240" w:lineRule="auto"/>
        <w:rPr>
          <w:rFonts w:ascii="Times New Roman" w:eastAsia="Times New Roman" w:hAnsi="Times New Roman" w:cs="Times New Roman"/>
          <w:sz w:val="20"/>
          <w:szCs w:val="20"/>
        </w:rPr>
      </w:pPr>
    </w:p>
    <w:p w:rsidR="00953712" w:rsidRDefault="00953712" w:rsidP="00953712">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953712" w:rsidRDefault="00953712" w:rsidP="00953712">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953712" w:rsidTr="00DD716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953712" w:rsidTr="00DD7161">
        <w:trPr>
          <w:cantSplit/>
          <w:trHeight w:val="557"/>
          <w:tblHeader/>
        </w:trPr>
        <w:tc>
          <w:tcPr>
            <w:tcW w:w="1204" w:type="dxa"/>
            <w:tcBorders>
              <w:top w:val="nil"/>
              <w:left w:val="single" w:sz="4" w:space="0" w:color="000000"/>
              <w:bottom w:val="single" w:sz="4" w:space="0" w:color="000000"/>
              <w:right w:val="nil"/>
            </w:tcBorders>
            <w:shd w:val="clear" w:color="auto" w:fill="FDE9D9" w:themeFill="accent6" w:themeFillTint="33"/>
          </w:tcPr>
          <w:p w:rsidR="00953712" w:rsidRDefault="00FB63D2" w:rsidP="00FB63D2">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4</w:t>
            </w:r>
          </w:p>
        </w:tc>
        <w:tc>
          <w:tcPr>
            <w:tcW w:w="996"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0"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953712" w:rsidRDefault="00953712" w:rsidP="00FB63D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r>
    </w:tbl>
    <w:p w:rsidR="00953712" w:rsidRDefault="00953712" w:rsidP="00953712">
      <w:pPr>
        <w:pStyle w:val="normal0"/>
        <w:spacing w:after="200" w:line="240" w:lineRule="auto"/>
        <w:rPr>
          <w:rFonts w:ascii="Times New Roman" w:eastAsia="Times New Roman" w:hAnsi="Times New Roman" w:cs="Times New Roman"/>
          <w:b/>
          <w:sz w:val="32"/>
          <w:szCs w:val="32"/>
        </w:rPr>
      </w:pPr>
    </w:p>
    <w:p w:rsidR="00F755F0" w:rsidRDefault="00F755F0"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A35CA7" w:rsidRDefault="00A35CA7" w:rsidP="00953712">
      <w:pPr>
        <w:spacing w:line="360" w:lineRule="auto"/>
        <w:jc w:val="both"/>
        <w:rPr>
          <w:color w:val="C00000"/>
        </w:rPr>
      </w:pPr>
    </w:p>
    <w:p w:rsidR="00F50205" w:rsidRPr="00F50205" w:rsidRDefault="00F50205" w:rsidP="00953712">
      <w:pPr>
        <w:spacing w:line="360" w:lineRule="auto"/>
        <w:jc w:val="both"/>
        <w:rPr>
          <w:color w:val="C00000"/>
        </w:rPr>
      </w:pPr>
    </w:p>
    <w:p w:rsidR="00A35CA7" w:rsidRDefault="00A35CA7" w:rsidP="00953712">
      <w:pPr>
        <w:spacing w:line="360" w:lineRule="auto"/>
        <w:jc w:val="both"/>
        <w:rPr>
          <w:color w:val="C00000"/>
        </w:rPr>
      </w:pPr>
    </w:p>
    <w:p w:rsidR="009339A9" w:rsidRDefault="009339A9" w:rsidP="009339A9">
      <w:pPr>
        <w:spacing w:line="360" w:lineRule="auto"/>
        <w:jc w:val="center"/>
      </w:pPr>
      <w:r>
        <w:rPr>
          <w:b/>
          <w:sz w:val="28"/>
          <w:szCs w:val="28"/>
        </w:rPr>
        <w:lastRenderedPageBreak/>
        <w:t>Извештај о раду издвојеног одељења у Крвију I</w:t>
      </w:r>
      <w:r w:rsidR="00E62830" w:rsidRPr="009339A9">
        <w:rPr>
          <w:b/>
          <w:sz w:val="28"/>
          <w:szCs w:val="28"/>
        </w:rPr>
        <w:t>/3, III/3, IV/3</w:t>
      </w:r>
    </w:p>
    <w:p w:rsidR="009339A9" w:rsidRPr="009339A9" w:rsidRDefault="009339A9" w:rsidP="009339A9">
      <w:pPr>
        <w:spacing w:line="360" w:lineRule="auto"/>
        <w:jc w:val="center"/>
      </w:pPr>
    </w:p>
    <w:tbl>
      <w:tblPr>
        <w:tblW w:w="8613" w:type="dxa"/>
        <w:jc w:val="center"/>
        <w:tblCellMar>
          <w:left w:w="10" w:type="dxa"/>
          <w:right w:w="10" w:type="dxa"/>
        </w:tblCellMar>
        <w:tblLook w:val="0000"/>
      </w:tblPr>
      <w:tblGrid>
        <w:gridCol w:w="1431"/>
        <w:gridCol w:w="977"/>
        <w:gridCol w:w="819"/>
        <w:gridCol w:w="850"/>
        <w:gridCol w:w="851"/>
        <w:gridCol w:w="709"/>
        <w:gridCol w:w="708"/>
        <w:gridCol w:w="709"/>
        <w:gridCol w:w="851"/>
        <w:gridCol w:w="708"/>
      </w:tblGrid>
      <w:tr w:rsidR="009339A9" w:rsidRPr="00611A28" w:rsidTr="00622F4B">
        <w:trPr>
          <w:cantSplit/>
          <w:trHeight w:val="2117"/>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221D55" w:rsidRDefault="009339A9" w:rsidP="00FB63D2">
            <w:pPr>
              <w:pStyle w:val="NoSpacing"/>
              <w:rPr>
                <w:rFonts w:ascii="Times New Roman" w:hAnsi="Times New Roman"/>
                <w:sz w:val="24"/>
                <w:szCs w:val="24"/>
              </w:rPr>
            </w:pPr>
          </w:p>
        </w:tc>
        <w:tc>
          <w:tcPr>
            <w:tcW w:w="9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Српски језик</w:t>
            </w:r>
          </w:p>
        </w:tc>
        <w:tc>
          <w:tcPr>
            <w:tcW w:w="81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Енглески језик</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Природа и друштво</w:t>
            </w:r>
          </w:p>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/Свет око  нас</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Ликовна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Музичка 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Физичко васпитање</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Пројектнанастава</w:t>
            </w:r>
          </w:p>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/Дигитални свет</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extDirection w:val="btL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Верска настава</w:t>
            </w:r>
          </w:p>
        </w:tc>
      </w:tr>
      <w:tr w:rsidR="009339A9" w:rsidRPr="00611A28" w:rsidTr="00622F4B">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Број планираних часова</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180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72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72/72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108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r>
      <w:tr w:rsidR="009339A9" w:rsidRPr="00611A28" w:rsidTr="00622F4B">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Број одржаних часова</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180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72/72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107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221D55" w:rsidRDefault="009339A9" w:rsidP="00FB63D2">
            <w:pPr>
              <w:pStyle w:val="NoSpacing"/>
              <w:rPr>
                <w:rFonts w:ascii="Times New Roman" w:hAnsi="Times New Roman"/>
                <w:sz w:val="24"/>
                <w:szCs w:val="24"/>
              </w:rPr>
            </w:pPr>
            <w:r w:rsidRPr="00221D55">
              <w:rPr>
                <w:rFonts w:ascii="Times New Roman" w:hAnsi="Times New Roman"/>
                <w:sz w:val="24"/>
                <w:szCs w:val="24"/>
              </w:rPr>
              <w:t>36</w:t>
            </w:r>
          </w:p>
        </w:tc>
      </w:tr>
    </w:tbl>
    <w:p w:rsidR="009339A9" w:rsidRDefault="009339A9" w:rsidP="009339A9">
      <w:pPr>
        <w:rPr>
          <w:sz w:val="32"/>
          <w:szCs w:val="32"/>
        </w:rPr>
      </w:pPr>
    </w:p>
    <w:p w:rsidR="009339A9" w:rsidRDefault="009339A9" w:rsidP="009339A9">
      <w:pPr>
        <w:rPr>
          <w:sz w:val="32"/>
          <w:szCs w:val="32"/>
        </w:rPr>
      </w:pPr>
    </w:p>
    <w:tbl>
      <w:tblPr>
        <w:tblW w:w="0" w:type="auto"/>
        <w:jc w:val="center"/>
        <w:tblCellMar>
          <w:left w:w="10" w:type="dxa"/>
          <w:right w:w="10" w:type="dxa"/>
        </w:tblCellMar>
        <w:tblLook w:val="0000"/>
      </w:tblPr>
      <w:tblGrid>
        <w:gridCol w:w="2584"/>
        <w:gridCol w:w="2584"/>
        <w:gridCol w:w="3413"/>
      </w:tblGrid>
      <w:tr w:rsidR="009339A9" w:rsidRPr="00611A28" w:rsidTr="00622F4B">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611A28" w:rsidRDefault="009339A9" w:rsidP="00FB63D2">
            <w:pPr>
              <w:rPr>
                <w:rFonts w:eastAsia="Calibri"/>
              </w:rPr>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8D1FDA" w:rsidRDefault="009339A9" w:rsidP="00FB63D2">
            <w:pPr>
              <w:rPr>
                <w:rFonts w:eastAsia="Calibri"/>
              </w:rPr>
            </w:pPr>
            <w:r w:rsidRPr="00611A28">
              <w:rPr>
                <w:rFonts w:eastAsia="Calibri"/>
              </w:rPr>
              <w:t>Допунска</w:t>
            </w:r>
            <w:r>
              <w:rPr>
                <w:rFonts w:eastAsia="Calibri"/>
              </w:rPr>
              <w:t xml:space="preserve"> </w:t>
            </w:r>
            <w:r w:rsidRPr="00611A28">
              <w:rPr>
                <w:rFonts w:eastAsia="Calibri"/>
              </w:rPr>
              <w:t>настава</w:t>
            </w:r>
            <w:r>
              <w:rPr>
                <w:rFonts w:eastAsia="Calibri"/>
              </w:rPr>
              <w:t xml:space="preserve"> /додатна настава</w:t>
            </w:r>
          </w:p>
        </w:tc>
        <w:tc>
          <w:tcPr>
            <w:tcW w:w="34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221D55" w:rsidRDefault="009339A9" w:rsidP="00FB63D2">
            <w:pPr>
              <w:rPr>
                <w:rFonts w:eastAsia="Calibri"/>
              </w:rPr>
            </w:pPr>
            <w:r w:rsidRPr="00611A28">
              <w:rPr>
                <w:rFonts w:eastAsia="Calibri"/>
              </w:rPr>
              <w:t>Ч</w:t>
            </w:r>
            <w:r>
              <w:rPr>
                <w:rFonts w:eastAsia="Calibri"/>
              </w:rPr>
              <w:t>ОС</w:t>
            </w:r>
          </w:p>
        </w:tc>
      </w:tr>
      <w:tr w:rsidR="009339A9" w:rsidRPr="00611A28" w:rsidTr="00622F4B">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611A28" w:rsidRDefault="009339A9" w:rsidP="00FB63D2">
            <w:pPr>
              <w:rPr>
                <w:rFonts w:eastAsia="Calibri"/>
              </w:rPr>
            </w:pPr>
            <w:r w:rsidRPr="00611A28">
              <w:rPr>
                <w:rFonts w:eastAsia="Calibri"/>
              </w:rPr>
              <w:t>Број</w:t>
            </w:r>
            <w:r>
              <w:rPr>
                <w:rFonts w:eastAsia="Calibri"/>
              </w:rPr>
              <w:t xml:space="preserve"> </w:t>
            </w:r>
            <w:r w:rsidRPr="00611A28">
              <w:rPr>
                <w:rFonts w:eastAsia="Calibri"/>
              </w:rPr>
              <w:t>планираних</w:t>
            </w:r>
            <w:r>
              <w:rPr>
                <w:rFonts w:eastAsia="Calibri"/>
              </w:rPr>
              <w:t xml:space="preserve"> </w:t>
            </w:r>
            <w:r w:rsidRPr="00611A28">
              <w:rPr>
                <w:rFonts w:eastAsia="Calibri"/>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8D1FDA" w:rsidRDefault="009339A9" w:rsidP="00FB63D2">
            <w:pPr>
              <w:rPr>
                <w:rFonts w:eastAsia="Calibri"/>
              </w:rPr>
            </w:pPr>
            <w:r w:rsidRPr="00611A28">
              <w:rPr>
                <w:rFonts w:eastAsia="Calibri"/>
              </w:rPr>
              <w:t>36</w:t>
            </w:r>
            <w:r>
              <w:rPr>
                <w:rFonts w:eastAsia="Calibri"/>
              </w:rPr>
              <w:t>/36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611A28" w:rsidRDefault="009339A9" w:rsidP="00FB63D2">
            <w:pPr>
              <w:rPr>
                <w:rFonts w:eastAsia="Calibri"/>
              </w:rPr>
            </w:pPr>
            <w:r w:rsidRPr="00611A28">
              <w:rPr>
                <w:rFonts w:eastAsia="Calibri"/>
              </w:rPr>
              <w:t>36</w:t>
            </w:r>
          </w:p>
        </w:tc>
      </w:tr>
      <w:tr w:rsidR="009339A9" w:rsidRPr="00611A28" w:rsidTr="00622F4B">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611A28" w:rsidRDefault="009339A9" w:rsidP="00FB63D2">
            <w:pPr>
              <w:rPr>
                <w:rFonts w:eastAsia="Calibri"/>
              </w:rPr>
            </w:pPr>
            <w:r w:rsidRPr="00611A28">
              <w:rPr>
                <w:rFonts w:eastAsia="Calibri"/>
              </w:rPr>
              <w:t>Број</w:t>
            </w:r>
            <w:r>
              <w:rPr>
                <w:rFonts w:eastAsia="Calibri"/>
              </w:rPr>
              <w:t xml:space="preserve"> </w:t>
            </w:r>
            <w:r w:rsidRPr="00611A28">
              <w:rPr>
                <w:rFonts w:eastAsia="Calibri"/>
              </w:rPr>
              <w:t>одржаних</w:t>
            </w:r>
            <w:r>
              <w:rPr>
                <w:rFonts w:eastAsia="Calibri"/>
              </w:rPr>
              <w:t xml:space="preserve"> </w:t>
            </w:r>
            <w:r w:rsidRPr="00611A28">
              <w:rPr>
                <w:rFonts w:eastAsia="Calibri"/>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611A28" w:rsidRDefault="009339A9" w:rsidP="00FB63D2">
            <w:pPr>
              <w:rPr>
                <w:rFonts w:eastAsia="Calibri"/>
              </w:rPr>
            </w:pPr>
            <w:r>
              <w:rPr>
                <w:rFonts w:eastAsia="Calibri"/>
              </w:rPr>
              <w:t>36/36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611A28" w:rsidRDefault="009339A9" w:rsidP="00FB63D2">
            <w:pPr>
              <w:rPr>
                <w:rFonts w:eastAsia="Calibri"/>
              </w:rPr>
            </w:pPr>
            <w:r>
              <w:rPr>
                <w:rFonts w:eastAsia="Calibri"/>
              </w:rPr>
              <w:t>36</w:t>
            </w:r>
          </w:p>
        </w:tc>
      </w:tr>
    </w:tbl>
    <w:p w:rsidR="009339A9" w:rsidRDefault="009339A9" w:rsidP="009339A9">
      <w:pPr>
        <w:rPr>
          <w:rFonts w:eastAsia="Calibri"/>
        </w:rPr>
      </w:pPr>
    </w:p>
    <w:p w:rsidR="009339A9" w:rsidRDefault="009339A9" w:rsidP="009339A9">
      <w:pPr>
        <w:rPr>
          <w:rFonts w:eastAsia="Calibri"/>
        </w:rPr>
      </w:pPr>
    </w:p>
    <w:tbl>
      <w:tblPr>
        <w:tblW w:w="0" w:type="auto"/>
        <w:jc w:val="center"/>
        <w:tblCellMar>
          <w:left w:w="10" w:type="dxa"/>
          <w:right w:w="10" w:type="dxa"/>
        </w:tblCellMar>
        <w:tblLook w:val="0000"/>
      </w:tblPr>
      <w:tblGrid>
        <w:gridCol w:w="2268"/>
        <w:gridCol w:w="2694"/>
        <w:gridCol w:w="1842"/>
        <w:gridCol w:w="1701"/>
      </w:tblGrid>
      <w:tr w:rsidR="009339A9" w:rsidRPr="00611A28" w:rsidTr="00622F4B">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1E3AC4" w:rsidRDefault="009339A9" w:rsidP="00FB63D2">
            <w:pPr>
              <w:rPr>
                <w:rFonts w:eastAsia="Calibri"/>
              </w:rPr>
            </w:pPr>
            <w:r w:rsidRPr="001E3AC4">
              <w:rPr>
                <w:rFonts w:eastAsia="Calibri"/>
              </w:rPr>
              <w:t>Број</w:t>
            </w:r>
            <w:r>
              <w:rPr>
                <w:rFonts w:eastAsia="Calibri"/>
              </w:rPr>
              <w:t xml:space="preserve"> </w:t>
            </w:r>
            <w:r w:rsidRPr="001E3AC4">
              <w:rPr>
                <w:rFonts w:eastAsia="Calibri"/>
              </w:rPr>
              <w:t>ученика</w:t>
            </w:r>
            <w:r>
              <w:rPr>
                <w:rFonts w:eastAsia="Calibri"/>
              </w:rPr>
              <w:t xml:space="preserve"> </w:t>
            </w:r>
            <w:r w:rsidRPr="001E3AC4">
              <w:rPr>
                <w:rFonts w:eastAsia="Calibri"/>
              </w:rPr>
              <w:t>без</w:t>
            </w:r>
            <w:r>
              <w:rPr>
                <w:rFonts w:eastAsia="Calibri"/>
              </w:rPr>
              <w:t xml:space="preserve"> </w:t>
            </w:r>
            <w:r w:rsidRPr="001E3AC4">
              <w:rPr>
                <w:rFonts w:eastAsia="Calibri"/>
              </w:rPr>
              <w:t>изостанака</w:t>
            </w:r>
          </w:p>
        </w:tc>
        <w:tc>
          <w:tcPr>
            <w:tcW w:w="269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1E3AC4" w:rsidRDefault="009339A9" w:rsidP="00FB63D2">
            <w:pPr>
              <w:rPr>
                <w:rFonts w:eastAsia="Calibri"/>
              </w:rPr>
            </w:pPr>
            <w:r w:rsidRPr="001E3AC4">
              <w:rPr>
                <w:rFonts w:eastAsia="Calibri"/>
              </w:rPr>
              <w:t>Број</w:t>
            </w:r>
            <w:r>
              <w:rPr>
                <w:rFonts w:eastAsia="Calibri"/>
              </w:rPr>
              <w:t xml:space="preserve"> </w:t>
            </w:r>
            <w:r w:rsidRPr="001E3AC4">
              <w:rPr>
                <w:rFonts w:eastAsia="Calibri"/>
              </w:rPr>
              <w:t>ученика</w:t>
            </w:r>
            <w:r>
              <w:rPr>
                <w:rFonts w:eastAsia="Calibri"/>
              </w:rPr>
              <w:t xml:space="preserve"> </w:t>
            </w:r>
            <w:r w:rsidRPr="001E3AC4">
              <w:rPr>
                <w:rFonts w:eastAsia="Calibri"/>
              </w:rPr>
              <w:t>са</w:t>
            </w:r>
            <w:r>
              <w:rPr>
                <w:rFonts w:eastAsia="Calibri"/>
              </w:rPr>
              <w:t xml:space="preserve"> </w:t>
            </w:r>
            <w:r w:rsidRPr="001E3AC4">
              <w:rPr>
                <w:rFonts w:eastAsia="Calibri"/>
              </w:rPr>
              <w:t>изостанцима</w:t>
            </w:r>
          </w:p>
        </w:tc>
        <w:tc>
          <w:tcPr>
            <w:tcW w:w="18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1E3AC4" w:rsidRDefault="009339A9" w:rsidP="00FB63D2">
            <w:pPr>
              <w:rPr>
                <w:rFonts w:eastAsia="Calibri"/>
              </w:rPr>
            </w:pPr>
            <w:r w:rsidRPr="001E3AC4">
              <w:rPr>
                <w:rFonts w:eastAsia="Calibri"/>
              </w:rPr>
              <w:t>Оправдани</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9339A9" w:rsidRPr="001E3AC4" w:rsidRDefault="009339A9" w:rsidP="00FB63D2">
            <w:pPr>
              <w:rPr>
                <w:rFonts w:eastAsia="Calibri"/>
              </w:rPr>
            </w:pPr>
            <w:r w:rsidRPr="001E3AC4">
              <w:rPr>
                <w:rFonts w:eastAsia="Calibri"/>
              </w:rPr>
              <w:t>Неоправдани</w:t>
            </w:r>
          </w:p>
        </w:tc>
      </w:tr>
      <w:tr w:rsidR="009339A9" w:rsidRPr="00611A28" w:rsidTr="00FB63D2">
        <w:trPr>
          <w:jc w:val="center"/>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1E3AC4" w:rsidRDefault="009339A9" w:rsidP="00FB63D2">
            <w:pPr>
              <w:rPr>
                <w:rFonts w:eastAsia="Calibri"/>
              </w:rPr>
            </w:pPr>
            <w:r>
              <w:rPr>
                <w:rFonts w:eastAsia="Calibri"/>
              </w:rPr>
              <w:t xml:space="preserve">           4</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1E3AC4" w:rsidRDefault="009339A9" w:rsidP="00FB63D2">
            <w:pPr>
              <w:rPr>
                <w:rFonts w:eastAsia="Calibri"/>
              </w:rPr>
            </w:pPr>
            <w:r>
              <w:rPr>
                <w:rFonts w:eastAsia="Calibri"/>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1E3AC4" w:rsidRDefault="009339A9" w:rsidP="00FB63D2">
            <w:pPr>
              <w:rPr>
                <w:rFonts w:eastAsia="Calibri"/>
              </w:rPr>
            </w:pPr>
            <w:r>
              <w:rPr>
                <w:rFonts w:eastAsia="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9A9" w:rsidRPr="001E3AC4" w:rsidRDefault="009339A9" w:rsidP="00FB63D2">
            <w:pPr>
              <w:rPr>
                <w:rFonts w:eastAsia="Calibri"/>
              </w:rPr>
            </w:pPr>
            <w:r>
              <w:rPr>
                <w:rFonts w:eastAsia="Calibri"/>
              </w:rPr>
              <w:t xml:space="preserve">     /</w:t>
            </w:r>
          </w:p>
        </w:tc>
      </w:tr>
    </w:tbl>
    <w:p w:rsidR="009339A9" w:rsidRDefault="009339A9" w:rsidP="009339A9"/>
    <w:p w:rsidR="009339A9" w:rsidRDefault="009339A9" w:rsidP="009339A9"/>
    <w:p w:rsidR="009339A9" w:rsidRDefault="009339A9" w:rsidP="009339A9"/>
    <w:p w:rsidR="009339A9" w:rsidRPr="00221D55" w:rsidRDefault="009339A9" w:rsidP="009339A9"/>
    <w:tbl>
      <w:tblPr>
        <w:tblW w:w="8813" w:type="dxa"/>
        <w:jc w:val="center"/>
        <w:tblLayout w:type="fixed"/>
        <w:tblCellMar>
          <w:left w:w="10" w:type="dxa"/>
          <w:right w:w="10" w:type="dxa"/>
        </w:tblCellMar>
        <w:tblLook w:val="04A0"/>
      </w:tblPr>
      <w:tblGrid>
        <w:gridCol w:w="1554"/>
        <w:gridCol w:w="789"/>
        <w:gridCol w:w="742"/>
        <w:gridCol w:w="709"/>
        <w:gridCol w:w="850"/>
        <w:gridCol w:w="709"/>
        <w:gridCol w:w="851"/>
        <w:gridCol w:w="708"/>
        <w:gridCol w:w="908"/>
        <w:gridCol w:w="993"/>
      </w:tblGrid>
      <w:tr w:rsidR="00622F4B" w:rsidRPr="00611A28" w:rsidTr="00622F4B">
        <w:trPr>
          <w:cantSplit/>
          <w:trHeight w:val="2251"/>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III разред</w:t>
            </w:r>
          </w:p>
        </w:tc>
        <w:tc>
          <w:tcPr>
            <w:tcW w:w="78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Српски језик</w:t>
            </w:r>
          </w:p>
        </w:tc>
        <w:tc>
          <w:tcPr>
            <w:tcW w:w="7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Енглески језик</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Природа и друштво</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Ликовнакултура</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Музичкакултура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Физичко</w:t>
            </w:r>
            <w:r w:rsidR="00622F4B">
              <w:rPr>
                <w:shd w:val="clear" w:color="auto" w:fill="FDE9D9" w:themeFill="accent6" w:themeFillTint="33"/>
              </w:rPr>
              <w:t xml:space="preserve"> и здравствено </w:t>
            </w:r>
            <w:r w:rsidRPr="00622F4B">
              <w:rPr>
                <w:shd w:val="clear" w:color="auto" w:fill="FDE9D9" w:themeFill="accent6" w:themeFillTint="33"/>
              </w:rPr>
              <w:t>васпитање</w:t>
            </w:r>
          </w:p>
        </w:tc>
        <w:tc>
          <w:tcPr>
            <w:tcW w:w="9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Пројектна настава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Версканастава</w:t>
            </w:r>
          </w:p>
        </w:tc>
      </w:tr>
      <w:tr w:rsidR="009339A9" w:rsidRPr="00611A28" w:rsidTr="00622F4B">
        <w:trPr>
          <w:trHeight w:val="1"/>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339A9" w:rsidRPr="00622F4B" w:rsidRDefault="009339A9" w:rsidP="00FB63D2">
            <w:pPr>
              <w:pStyle w:val="NoSpacing"/>
              <w:rPr>
                <w:shd w:val="clear" w:color="auto" w:fill="FDE9D9" w:themeFill="accent6" w:themeFillTint="33"/>
              </w:rPr>
            </w:pPr>
            <w:r w:rsidRPr="00611A28">
              <w:t>Сре</w:t>
            </w:r>
            <w:r w:rsidRPr="00622F4B">
              <w:rPr>
                <w:shd w:val="clear" w:color="auto" w:fill="FDE9D9" w:themeFill="accent6" w:themeFillTint="33"/>
              </w:rPr>
              <w:t>дња</w:t>
            </w:r>
            <w:r w:rsidR="00622F4B">
              <w:rPr>
                <w:shd w:val="clear" w:color="auto" w:fill="FDE9D9" w:themeFill="accent6" w:themeFillTint="33"/>
              </w:rPr>
              <w:t xml:space="preserve"> </w:t>
            </w:r>
            <w:r w:rsidRPr="00622F4B">
              <w:rPr>
                <w:shd w:val="clear" w:color="auto" w:fill="FDE9D9" w:themeFill="accent6" w:themeFillTint="33"/>
              </w:rPr>
              <w:t>оцена</w:t>
            </w:r>
            <w:r w:rsidR="00622F4B">
              <w:rPr>
                <w:shd w:val="clear" w:color="auto" w:fill="FDE9D9" w:themeFill="accent6" w:themeFillTint="33"/>
              </w:rPr>
              <w:t xml:space="preserve"> </w:t>
            </w:r>
            <w:r w:rsidRPr="00622F4B">
              <w:rPr>
                <w:shd w:val="clear" w:color="auto" w:fill="FDE9D9" w:themeFill="accent6" w:themeFillTint="33"/>
              </w:rPr>
              <w:t>по</w:t>
            </w:r>
          </w:p>
          <w:p w:rsidR="009339A9" w:rsidRPr="00611A28" w:rsidRDefault="009339A9" w:rsidP="00FB63D2">
            <w:pPr>
              <w:pStyle w:val="NoSpacing"/>
            </w:pPr>
            <w:r w:rsidRPr="00622F4B">
              <w:rPr>
                <w:shd w:val="clear" w:color="auto" w:fill="FDE9D9" w:themeFill="accent6" w:themeFillTint="33"/>
              </w:rPr>
              <w:t>предметима</w:t>
            </w:r>
          </w:p>
        </w:tc>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4,00</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Pr="00611A28" w:rsidRDefault="009339A9" w:rsidP="00FB63D2">
            <w:pPr>
              <w:pStyle w:val="NoSpacing"/>
            </w:pPr>
            <w:r>
              <w:t>5,00</w:t>
            </w:r>
          </w:p>
        </w:tc>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Default="009339A9" w:rsidP="00FB63D2">
            <w:pPr>
              <w:pStyle w:val="NoSpacing"/>
            </w:pPr>
            <w:r w:rsidRPr="00611A28">
              <w:t>Истиче</w:t>
            </w:r>
          </w:p>
          <w:p w:rsidR="009339A9" w:rsidRPr="00611A28" w:rsidRDefault="009339A9" w:rsidP="00FB63D2">
            <w:pPr>
              <w:pStyle w:val="NoSpacing"/>
            </w:pPr>
            <w:r w:rsidRPr="00611A28">
              <w:t xml:space="preserve"> се</w:t>
            </w:r>
            <w:r>
              <w:t xml:space="preserve"> 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39A9" w:rsidRDefault="009339A9" w:rsidP="00FB63D2">
            <w:pPr>
              <w:pStyle w:val="NoSpacing"/>
            </w:pPr>
            <w:r w:rsidRPr="00611A28">
              <w:t>Истиче</w:t>
            </w:r>
            <w:r>
              <w:t xml:space="preserve"> </w:t>
            </w:r>
          </w:p>
          <w:p w:rsidR="009339A9" w:rsidRPr="00611A28" w:rsidRDefault="009339A9" w:rsidP="00FB63D2">
            <w:pPr>
              <w:pStyle w:val="NoSpacing"/>
            </w:pPr>
            <w:r w:rsidRPr="00611A28">
              <w:t>се</w:t>
            </w:r>
            <w:r>
              <w:t xml:space="preserve"> 1</w:t>
            </w:r>
          </w:p>
        </w:tc>
      </w:tr>
    </w:tbl>
    <w:p w:rsidR="009339A9" w:rsidRPr="00E65175" w:rsidRDefault="009339A9" w:rsidP="009339A9"/>
    <w:p w:rsidR="009339A9" w:rsidRDefault="009339A9" w:rsidP="009339A9"/>
    <w:p w:rsidR="009339A9" w:rsidRDefault="009339A9" w:rsidP="009339A9"/>
    <w:p w:rsidR="009339A9" w:rsidRDefault="009339A9" w:rsidP="009339A9"/>
    <w:p w:rsidR="009339A9" w:rsidRDefault="009339A9" w:rsidP="009339A9"/>
    <w:p w:rsidR="009339A9" w:rsidRPr="00221D55" w:rsidRDefault="009339A9" w:rsidP="009339A9"/>
    <w:tbl>
      <w:tblPr>
        <w:tblW w:w="8980" w:type="dxa"/>
        <w:jc w:val="center"/>
        <w:tblLayout w:type="fixed"/>
        <w:tblCellMar>
          <w:left w:w="10" w:type="dxa"/>
          <w:right w:w="10" w:type="dxa"/>
        </w:tblCellMar>
        <w:tblLook w:val="04A0"/>
      </w:tblPr>
      <w:tblGrid>
        <w:gridCol w:w="1554"/>
        <w:gridCol w:w="789"/>
        <w:gridCol w:w="742"/>
        <w:gridCol w:w="709"/>
        <w:gridCol w:w="850"/>
        <w:gridCol w:w="709"/>
        <w:gridCol w:w="709"/>
        <w:gridCol w:w="992"/>
        <w:gridCol w:w="939"/>
        <w:gridCol w:w="987"/>
      </w:tblGrid>
      <w:tr w:rsidR="00622F4B" w:rsidRPr="00611A28" w:rsidTr="0084235D">
        <w:trPr>
          <w:cantSplit/>
          <w:trHeight w:val="1835"/>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lastRenderedPageBreak/>
              <w:t>IV разред</w:t>
            </w:r>
          </w:p>
        </w:tc>
        <w:tc>
          <w:tcPr>
            <w:tcW w:w="78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Српски језик</w:t>
            </w:r>
          </w:p>
        </w:tc>
        <w:tc>
          <w:tcPr>
            <w:tcW w:w="74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Енглески језик</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Природа и друштво</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Ликовна култура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Музичка култура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Физичко и здравствено васпитање</w:t>
            </w:r>
          </w:p>
        </w:tc>
        <w:tc>
          <w:tcPr>
            <w:tcW w:w="9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Пројектна настава</w:t>
            </w:r>
          </w:p>
        </w:tc>
        <w:tc>
          <w:tcPr>
            <w:tcW w:w="98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339A9" w:rsidRPr="00622F4B" w:rsidRDefault="009339A9" w:rsidP="00FB63D2">
            <w:pPr>
              <w:pStyle w:val="NoSpacing"/>
              <w:rPr>
                <w:shd w:val="clear" w:color="auto" w:fill="FDE9D9" w:themeFill="accent6" w:themeFillTint="33"/>
              </w:rPr>
            </w:pPr>
            <w:r w:rsidRPr="00622F4B">
              <w:rPr>
                <w:shd w:val="clear" w:color="auto" w:fill="FDE9D9" w:themeFill="accent6" w:themeFillTint="33"/>
              </w:rPr>
              <w:t>Верска настава</w:t>
            </w:r>
          </w:p>
        </w:tc>
      </w:tr>
      <w:tr w:rsidR="009339A9" w:rsidRPr="00611A28" w:rsidTr="0084235D">
        <w:trPr>
          <w:trHeight w:val="1"/>
          <w:jc w:val="center"/>
        </w:trPr>
        <w:tc>
          <w:tcPr>
            <w:tcW w:w="155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339A9" w:rsidRPr="00611A28" w:rsidRDefault="009339A9" w:rsidP="00FB63D2">
            <w:pPr>
              <w:pStyle w:val="NoSpacing"/>
            </w:pPr>
            <w:r w:rsidRPr="00611A28">
              <w:t>Сре</w:t>
            </w:r>
            <w:r w:rsidRPr="00622F4B">
              <w:rPr>
                <w:shd w:val="clear" w:color="auto" w:fill="FDE9D9" w:themeFill="accent6" w:themeFillTint="33"/>
              </w:rPr>
              <w:t>дња оцена по предмети</w:t>
            </w:r>
            <w:r w:rsidRPr="00611A28">
              <w:t>ма</w:t>
            </w:r>
          </w:p>
        </w:tc>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3,50</w:t>
            </w: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3</w:t>
            </w:r>
            <w:r w:rsidRPr="00611A28">
              <w:t>,</w:t>
            </w:r>
            <w:r>
              <w:t>50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4,00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4,00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4,50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rsidRPr="00611A28">
              <w:t>4,</w:t>
            </w:r>
            <w:r>
              <w:t>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t>5,00</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Default="009339A9" w:rsidP="0084235D">
            <w:pPr>
              <w:pStyle w:val="NoSpacing"/>
              <w:jc w:val="center"/>
            </w:pPr>
            <w:r w:rsidRPr="00611A28">
              <w:t>Истиче</w:t>
            </w:r>
          </w:p>
          <w:p w:rsidR="009339A9" w:rsidRPr="00611A28" w:rsidRDefault="009339A9" w:rsidP="0084235D">
            <w:pPr>
              <w:pStyle w:val="NoSpacing"/>
              <w:jc w:val="center"/>
            </w:pPr>
            <w:r w:rsidRPr="00611A28">
              <w:t xml:space="preserve">се </w:t>
            </w:r>
            <w:r>
              <w:t>2</w:t>
            </w:r>
          </w:p>
          <w:p w:rsidR="009339A9" w:rsidRPr="00611A28" w:rsidRDefault="009339A9" w:rsidP="0084235D">
            <w:pPr>
              <w:pStyle w:val="NoSpacing"/>
              <w:jc w:val="center"/>
            </w:pP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39A9" w:rsidRPr="00611A28" w:rsidRDefault="009339A9" w:rsidP="0084235D">
            <w:pPr>
              <w:pStyle w:val="NoSpacing"/>
              <w:jc w:val="center"/>
            </w:pPr>
            <w:r w:rsidRPr="00611A28">
              <w:t>Истиче</w:t>
            </w:r>
            <w:r>
              <w:t xml:space="preserve"> </w:t>
            </w:r>
            <w:r w:rsidRPr="00611A28">
              <w:t>се</w:t>
            </w:r>
            <w:r w:rsidR="0084235D">
              <w:t xml:space="preserve"> </w:t>
            </w:r>
            <w:r>
              <w:t>2</w:t>
            </w:r>
          </w:p>
        </w:tc>
      </w:tr>
    </w:tbl>
    <w:p w:rsidR="009339A9" w:rsidRDefault="009339A9" w:rsidP="009339A9"/>
    <w:p w:rsidR="009339A9" w:rsidRDefault="009339A9" w:rsidP="009339A9"/>
    <w:p w:rsidR="009339A9" w:rsidRPr="009339A9" w:rsidRDefault="009339A9" w:rsidP="009339A9"/>
    <w:p w:rsidR="009339A9" w:rsidRDefault="009339A9" w:rsidP="009339A9">
      <w:pPr>
        <w:jc w:val="both"/>
        <w:rPr>
          <w:rFonts w:eastAsia="Calibri"/>
        </w:rPr>
      </w:pPr>
      <w:r>
        <w:rPr>
          <w:rFonts w:eastAsia="Calibri"/>
        </w:rPr>
        <w:t>I разред је похађао 1 ученик (дечак). Самостално је напредовало у остваривању исхода из свих наставних предмета. Ученик Михајло Ђурић је похађао спортску секцију и редовно  је похађао  часове допунске наставе из српског језика. Примерног је владања. На мој наговор и инсистирање, ученик је, због отежаног и неправилног изговора појединих гласова, средином другог полугодишта започео са посетама логопеду. Одлуком наставничког већа награђен је књигом.</w:t>
      </w:r>
    </w:p>
    <w:p w:rsidR="009339A9" w:rsidRDefault="009339A9" w:rsidP="009339A9">
      <w:pPr>
        <w:jc w:val="both"/>
        <w:rPr>
          <w:rFonts w:eastAsia="Calibri"/>
        </w:rPr>
      </w:pPr>
    </w:p>
    <w:p w:rsidR="009339A9" w:rsidRDefault="009339A9" w:rsidP="009339A9">
      <w:pPr>
        <w:jc w:val="both"/>
        <w:rPr>
          <w:rFonts w:eastAsia="Calibri"/>
        </w:rPr>
      </w:pPr>
      <w:r>
        <w:rPr>
          <w:rFonts w:eastAsia="Calibri"/>
        </w:rPr>
        <w:t xml:space="preserve">IIIразред је похађао 1 ученик (Душан Јевремовић) који је оцењен и постигао је врло добар  успех (4,14).Ученик је похађао спортску секцију,као и часове допунске и додатне  наставе (по потреби).Примерног је владања. Највише часова допунске наставе је утрошено на савладавање латинице, пошто исту ученик, у претходнм периоду (други разред) није савладао. </w:t>
      </w:r>
    </w:p>
    <w:p w:rsidR="009339A9" w:rsidRDefault="009339A9" w:rsidP="009339A9">
      <w:pPr>
        <w:jc w:val="both"/>
        <w:rPr>
          <w:rFonts w:eastAsia="Calibri"/>
        </w:rPr>
      </w:pPr>
    </w:p>
    <w:p w:rsidR="009339A9" w:rsidRDefault="009339A9" w:rsidP="009339A9">
      <w:pPr>
        <w:jc w:val="both"/>
        <w:rPr>
          <w:rFonts w:eastAsia="Calibri"/>
        </w:rPr>
      </w:pPr>
      <w:r>
        <w:rPr>
          <w:rFonts w:eastAsia="Calibri"/>
        </w:rPr>
        <w:t>IV разред су похађале 2 ученице. Обе су оцењене. Ученица Ема Антић је постигла одличан успех са свим петицама. Одлуком наставничког већа награђена је књигом. Ученице су похађали часове додатне и допунске наставе.Ученица Ивона митић је остварила добар успех (3,14). Обе ученице су имале примерно владање и похађале су спортску секцију.</w:t>
      </w:r>
    </w:p>
    <w:p w:rsidR="009339A9" w:rsidRPr="005F46A8" w:rsidRDefault="009339A9" w:rsidP="009339A9">
      <w:pPr>
        <w:jc w:val="both"/>
        <w:rPr>
          <w:rFonts w:eastAsia="Calibri"/>
        </w:rPr>
      </w:pPr>
    </w:p>
    <w:p w:rsidR="00622F4B" w:rsidRPr="00C617D0" w:rsidRDefault="009339A9" w:rsidP="00622F4B">
      <w:pPr>
        <w:jc w:val="right"/>
        <w:rPr>
          <w:rFonts w:eastAsia="Calibri"/>
        </w:rPr>
      </w:pPr>
      <w:r>
        <w:rPr>
          <w:rFonts w:eastAsia="Calibri"/>
        </w:rPr>
        <w:t>Одељенски старешина</w:t>
      </w:r>
      <w:r w:rsidR="00622F4B">
        <w:rPr>
          <w:rFonts w:eastAsia="Calibri"/>
        </w:rPr>
        <w:t xml:space="preserve"> Сретен Марковић</w:t>
      </w:r>
    </w:p>
    <w:p w:rsidR="009339A9" w:rsidRDefault="009339A9" w:rsidP="009339A9">
      <w:pPr>
        <w:jc w:val="right"/>
        <w:rPr>
          <w:rFonts w:eastAsia="Calibri"/>
        </w:rPr>
      </w:pPr>
    </w:p>
    <w:p w:rsidR="009339A9" w:rsidRPr="00C617D0" w:rsidRDefault="009339A9" w:rsidP="009339A9">
      <w:pPr>
        <w:jc w:val="right"/>
        <w:rPr>
          <w:rFonts w:eastAsia="Calibri"/>
        </w:rPr>
      </w:pPr>
    </w:p>
    <w:p w:rsidR="009339A9" w:rsidRDefault="009339A9" w:rsidP="009339A9"/>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9339A9" w:rsidRDefault="009339A9" w:rsidP="00E62830">
      <w:pPr>
        <w:jc w:val="both"/>
        <w:rPr>
          <w:b/>
          <w:color w:val="C00000"/>
        </w:rPr>
      </w:pPr>
    </w:p>
    <w:p w:rsidR="00FA088D" w:rsidRPr="00FA088D" w:rsidRDefault="00FA088D" w:rsidP="00E62830">
      <w:pPr>
        <w:jc w:val="both"/>
        <w:rPr>
          <w:b/>
          <w:color w:val="C00000"/>
        </w:rPr>
      </w:pPr>
    </w:p>
    <w:p w:rsidR="00BF17EC" w:rsidRDefault="00BF17EC" w:rsidP="00E62830">
      <w:pPr>
        <w:jc w:val="both"/>
        <w:rPr>
          <w:b/>
          <w:color w:val="C00000"/>
        </w:rPr>
      </w:pPr>
    </w:p>
    <w:p w:rsidR="00BF17EC" w:rsidRDefault="00BF17EC" w:rsidP="00E62830">
      <w:pPr>
        <w:jc w:val="both"/>
        <w:rPr>
          <w:b/>
          <w:color w:val="C00000"/>
        </w:rPr>
      </w:pPr>
    </w:p>
    <w:p w:rsidR="009339A9" w:rsidRDefault="009339A9" w:rsidP="00E62830">
      <w:pPr>
        <w:jc w:val="both"/>
        <w:rPr>
          <w:b/>
          <w:color w:val="C00000"/>
        </w:rPr>
      </w:pPr>
    </w:p>
    <w:p w:rsidR="00F50205" w:rsidRDefault="00F50205" w:rsidP="00E62830">
      <w:pPr>
        <w:jc w:val="both"/>
        <w:rPr>
          <w:b/>
          <w:color w:val="C00000"/>
        </w:rPr>
      </w:pPr>
    </w:p>
    <w:p w:rsidR="00F50205" w:rsidRDefault="00F50205" w:rsidP="00E62830">
      <w:pPr>
        <w:jc w:val="both"/>
        <w:rPr>
          <w:b/>
          <w:color w:val="C00000"/>
        </w:rPr>
      </w:pPr>
    </w:p>
    <w:p w:rsidR="00F50205" w:rsidRPr="00F50205" w:rsidRDefault="00F50205" w:rsidP="00E62830">
      <w:pPr>
        <w:jc w:val="both"/>
        <w:rPr>
          <w:b/>
          <w:color w:val="C00000"/>
        </w:rPr>
      </w:pPr>
    </w:p>
    <w:p w:rsidR="009339A9" w:rsidRDefault="009339A9" w:rsidP="00E62830">
      <w:pPr>
        <w:jc w:val="both"/>
        <w:rPr>
          <w:b/>
          <w:color w:val="C00000"/>
        </w:rPr>
      </w:pPr>
    </w:p>
    <w:p w:rsidR="00753651" w:rsidRDefault="00753651" w:rsidP="00F07B8A">
      <w:pPr>
        <w:pStyle w:val="normal0"/>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Енглески језик </w:t>
      </w:r>
      <w:r w:rsidR="00F07B8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издвојено одељње Крвије</w:t>
      </w:r>
    </w:p>
    <w:p w:rsidR="00F07B8A" w:rsidRDefault="00F07B8A" w:rsidP="00F936A6">
      <w:pPr>
        <w:pStyle w:val="norm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F07B8A" w:rsidRDefault="00F07B8A" w:rsidP="00F07B8A">
      <w:pPr>
        <w:pStyle w:val="normal0"/>
        <w:spacing w:line="240" w:lineRule="auto"/>
        <w:rPr>
          <w:rFonts w:ascii="Times New Roman" w:eastAsia="Times New Roman" w:hAnsi="Times New Roman" w:cs="Times New Roman"/>
          <w:sz w:val="24"/>
          <w:szCs w:val="24"/>
        </w:rPr>
      </w:pPr>
    </w:p>
    <w:tbl>
      <w:tblPr>
        <w:tblW w:w="7229" w:type="dxa"/>
        <w:tblInd w:w="1101" w:type="dxa"/>
        <w:tblLayout w:type="fixed"/>
        <w:tblLook w:val="0400"/>
      </w:tblPr>
      <w:tblGrid>
        <w:gridCol w:w="4063"/>
        <w:gridCol w:w="3166"/>
      </w:tblGrid>
      <w:tr w:rsidR="00F07B8A" w:rsidTr="00753651">
        <w:trPr>
          <w:cantSplit/>
          <w:tblHeader/>
        </w:trPr>
        <w:tc>
          <w:tcPr>
            <w:tcW w:w="4063"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166"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F07B8A" w:rsidTr="00753651">
        <w:trPr>
          <w:cantSplit/>
          <w:tblHeader/>
        </w:trPr>
        <w:tc>
          <w:tcPr>
            <w:tcW w:w="4063"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166"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F07B8A" w:rsidRDefault="00753651" w:rsidP="00F07B8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w:t>
      </w:r>
      <w:r w:rsidR="00F07B8A">
        <w:rPr>
          <w:rFonts w:ascii="Times New Roman" w:eastAsia="Times New Roman" w:hAnsi="Times New Roman" w:cs="Times New Roman"/>
          <w:sz w:val="24"/>
          <w:szCs w:val="24"/>
        </w:rPr>
        <w:t>- 1</w:t>
      </w:r>
    </w:p>
    <w:p w:rsidR="00F07B8A" w:rsidRDefault="00F07B8A" w:rsidP="00F07B8A">
      <w:pPr>
        <w:pStyle w:val="normal0"/>
        <w:rPr>
          <w:rFonts w:ascii="Times New Roman" w:eastAsia="Times New Roman" w:hAnsi="Times New Roman" w:cs="Times New Roman"/>
          <w:sz w:val="24"/>
          <w:szCs w:val="24"/>
        </w:rPr>
      </w:pPr>
    </w:p>
    <w:p w:rsidR="00F07B8A" w:rsidRPr="00753651" w:rsidRDefault="00F07B8A" w:rsidP="00F07B8A">
      <w:pPr>
        <w:pStyle w:val="norm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Напредовање: самостално, aнгажовање: стално-1</w:t>
      </w:r>
    </w:p>
    <w:p w:rsidR="00F07B8A" w:rsidRPr="00753651" w:rsidRDefault="00F07B8A" w:rsidP="00F07B8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РАЗРЕД</w:t>
      </w:r>
    </w:p>
    <w:p w:rsidR="00F07B8A" w:rsidRDefault="00F07B8A" w:rsidP="00F07B8A">
      <w:pPr>
        <w:pStyle w:val="normal0"/>
        <w:spacing w:line="240" w:lineRule="auto"/>
        <w:rPr>
          <w:rFonts w:ascii="Times New Roman" w:eastAsia="Times New Roman" w:hAnsi="Times New Roman" w:cs="Times New Roman"/>
          <w:sz w:val="24"/>
          <w:szCs w:val="24"/>
        </w:rPr>
      </w:pPr>
    </w:p>
    <w:tbl>
      <w:tblPr>
        <w:tblW w:w="7229" w:type="dxa"/>
        <w:tblInd w:w="1101" w:type="dxa"/>
        <w:tblLayout w:type="fixed"/>
        <w:tblLook w:val="0400"/>
      </w:tblPr>
      <w:tblGrid>
        <w:gridCol w:w="4063"/>
        <w:gridCol w:w="3166"/>
      </w:tblGrid>
      <w:tr w:rsidR="00753651" w:rsidTr="00753651">
        <w:trPr>
          <w:cantSplit/>
          <w:tblHeader/>
        </w:trPr>
        <w:tc>
          <w:tcPr>
            <w:tcW w:w="4063" w:type="dxa"/>
            <w:tcBorders>
              <w:top w:val="single" w:sz="4" w:space="0" w:color="000000"/>
              <w:left w:val="single" w:sz="4" w:space="0" w:color="000000"/>
              <w:bottom w:val="single" w:sz="4" w:space="0" w:color="000000"/>
              <w:right w:val="nil"/>
            </w:tcBorders>
            <w:shd w:val="clear" w:color="auto" w:fill="FDE9D9" w:themeFill="accent6" w:themeFillTint="33"/>
          </w:tcPr>
          <w:p w:rsidR="00753651"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166" w:type="dxa"/>
            <w:tcBorders>
              <w:top w:val="single" w:sz="4" w:space="0" w:color="000000"/>
              <w:left w:val="single" w:sz="4" w:space="0" w:color="000000"/>
              <w:bottom w:val="single" w:sz="4" w:space="0" w:color="000000"/>
              <w:right w:val="nil"/>
            </w:tcBorders>
            <w:shd w:val="clear" w:color="auto" w:fill="FDE9D9" w:themeFill="accent6" w:themeFillTint="33"/>
          </w:tcPr>
          <w:p w:rsidR="00753651"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53651" w:rsidTr="0014469A">
        <w:trPr>
          <w:cantSplit/>
          <w:tblHeader/>
        </w:trPr>
        <w:tc>
          <w:tcPr>
            <w:tcW w:w="4063" w:type="dxa"/>
            <w:tcBorders>
              <w:top w:val="nil"/>
              <w:left w:val="single" w:sz="4" w:space="0" w:color="000000"/>
              <w:bottom w:val="single" w:sz="4" w:space="0" w:color="000000"/>
              <w:right w:val="nil"/>
            </w:tcBorders>
          </w:tcPr>
          <w:p w:rsidR="00753651" w:rsidRDefault="00753651"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166" w:type="dxa"/>
            <w:tcBorders>
              <w:top w:val="nil"/>
              <w:left w:val="single" w:sz="4" w:space="0" w:color="000000"/>
              <w:bottom w:val="single" w:sz="4" w:space="0" w:color="000000"/>
              <w:right w:val="nil"/>
            </w:tcBorders>
          </w:tcPr>
          <w:p w:rsidR="00753651" w:rsidRDefault="00753651"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753651" w:rsidRPr="00753651" w:rsidRDefault="00753651" w:rsidP="00F07B8A">
      <w:pPr>
        <w:pStyle w:val="normal0"/>
        <w:spacing w:line="240" w:lineRule="auto"/>
        <w:rPr>
          <w:rFonts w:ascii="Times New Roman" w:eastAsia="Times New Roman" w:hAnsi="Times New Roman" w:cs="Times New Roman"/>
          <w:sz w:val="24"/>
          <w:szCs w:val="24"/>
        </w:rPr>
      </w:pPr>
    </w:p>
    <w:p w:rsidR="00F07B8A" w:rsidRDefault="00F07B8A" w:rsidP="00F07B8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F07B8A" w:rsidRDefault="00F07B8A" w:rsidP="00F07B8A">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F07B8A" w:rsidTr="0075365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F07B8A" w:rsidTr="0075365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w:t>
            </w:r>
            <w:r w:rsidR="00F07B8A">
              <w:rPr>
                <w:rFonts w:ascii="Times New Roman" w:eastAsia="Times New Roman" w:hAnsi="Times New Roman" w:cs="Times New Roman"/>
                <w:sz w:val="18"/>
                <w:szCs w:val="18"/>
              </w:rPr>
              <w:t>1</w:t>
            </w:r>
          </w:p>
        </w:tc>
        <w:tc>
          <w:tcPr>
            <w:tcW w:w="996"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4"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F07B8A" w:rsidRDefault="00F07B8A" w:rsidP="00F07B8A">
      <w:pPr>
        <w:pStyle w:val="normal0"/>
        <w:spacing w:after="200" w:line="240" w:lineRule="auto"/>
        <w:rPr>
          <w:rFonts w:ascii="Times New Roman" w:eastAsia="Times New Roman" w:hAnsi="Times New Roman" w:cs="Times New Roman"/>
          <w:sz w:val="24"/>
          <w:szCs w:val="24"/>
        </w:rPr>
      </w:pPr>
    </w:p>
    <w:p w:rsidR="00F07B8A" w:rsidRDefault="00F07B8A" w:rsidP="00F07B8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F07B8A" w:rsidRDefault="00F07B8A" w:rsidP="00F07B8A">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F07B8A" w:rsidTr="0075365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F07B8A" w:rsidTr="0075365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1 </w:t>
            </w:r>
          </w:p>
        </w:tc>
        <w:tc>
          <w:tcPr>
            <w:tcW w:w="996"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4"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67"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F07B8A" w:rsidRDefault="00F07B8A" w:rsidP="00F07B8A">
      <w:pPr>
        <w:pStyle w:val="normal0"/>
        <w:spacing w:after="200" w:line="240" w:lineRule="auto"/>
        <w:rPr>
          <w:rFonts w:ascii="Times New Roman" w:eastAsia="Times New Roman" w:hAnsi="Times New Roman" w:cs="Times New Roman"/>
          <w:sz w:val="20"/>
          <w:szCs w:val="20"/>
        </w:rPr>
      </w:pPr>
    </w:p>
    <w:p w:rsidR="00F07B8A" w:rsidRPr="00753651" w:rsidRDefault="00F07B8A" w:rsidP="00F07B8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w:t>
      </w:r>
      <w:r>
        <w:rPr>
          <w:rFonts w:ascii="Times New Roman" w:eastAsia="Times New Roman" w:hAnsi="Times New Roman" w:cs="Times New Roman"/>
          <w:b/>
          <w:sz w:val="24"/>
          <w:szCs w:val="24"/>
        </w:rPr>
        <w:t>РАЗРЕД</w:t>
      </w:r>
    </w:p>
    <w:p w:rsidR="00F07B8A" w:rsidRDefault="00F07B8A" w:rsidP="00F07B8A">
      <w:pPr>
        <w:pStyle w:val="normal0"/>
        <w:spacing w:line="240" w:lineRule="auto"/>
        <w:rPr>
          <w:rFonts w:ascii="Times New Roman" w:eastAsia="Times New Roman" w:hAnsi="Times New Roman" w:cs="Times New Roman"/>
          <w:sz w:val="24"/>
          <w:szCs w:val="24"/>
        </w:rPr>
      </w:pPr>
    </w:p>
    <w:tbl>
      <w:tblPr>
        <w:tblW w:w="7229" w:type="dxa"/>
        <w:tblInd w:w="1101" w:type="dxa"/>
        <w:tblLayout w:type="fixed"/>
        <w:tblLook w:val="0400"/>
      </w:tblPr>
      <w:tblGrid>
        <w:gridCol w:w="4063"/>
        <w:gridCol w:w="3166"/>
      </w:tblGrid>
      <w:tr w:rsidR="00753651" w:rsidTr="00753651">
        <w:trPr>
          <w:cantSplit/>
          <w:tblHeader/>
        </w:trPr>
        <w:tc>
          <w:tcPr>
            <w:tcW w:w="4063" w:type="dxa"/>
            <w:tcBorders>
              <w:top w:val="single" w:sz="4" w:space="0" w:color="000000"/>
              <w:left w:val="single" w:sz="4" w:space="0" w:color="000000"/>
              <w:bottom w:val="single" w:sz="4" w:space="0" w:color="000000"/>
              <w:right w:val="nil"/>
            </w:tcBorders>
            <w:shd w:val="clear" w:color="auto" w:fill="FDE9D9" w:themeFill="accent6" w:themeFillTint="33"/>
          </w:tcPr>
          <w:p w:rsidR="00753651"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3166" w:type="dxa"/>
            <w:tcBorders>
              <w:top w:val="single" w:sz="4" w:space="0" w:color="000000"/>
              <w:left w:val="single" w:sz="4" w:space="0" w:color="000000"/>
              <w:bottom w:val="single" w:sz="4" w:space="0" w:color="000000"/>
              <w:right w:val="nil"/>
            </w:tcBorders>
            <w:shd w:val="clear" w:color="auto" w:fill="FDE9D9" w:themeFill="accent6" w:themeFillTint="33"/>
          </w:tcPr>
          <w:p w:rsidR="00753651"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53651" w:rsidTr="0014469A">
        <w:trPr>
          <w:cantSplit/>
          <w:tblHeader/>
        </w:trPr>
        <w:tc>
          <w:tcPr>
            <w:tcW w:w="4063" w:type="dxa"/>
            <w:tcBorders>
              <w:top w:val="nil"/>
              <w:left w:val="single" w:sz="4" w:space="0" w:color="000000"/>
              <w:bottom w:val="single" w:sz="4" w:space="0" w:color="000000"/>
              <w:right w:val="nil"/>
            </w:tcBorders>
          </w:tcPr>
          <w:p w:rsidR="00753651" w:rsidRDefault="00753651"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166" w:type="dxa"/>
            <w:tcBorders>
              <w:top w:val="nil"/>
              <w:left w:val="single" w:sz="4" w:space="0" w:color="000000"/>
              <w:bottom w:val="single" w:sz="4" w:space="0" w:color="000000"/>
              <w:right w:val="nil"/>
            </w:tcBorders>
          </w:tcPr>
          <w:p w:rsidR="00753651" w:rsidRDefault="00753651"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753651" w:rsidRPr="00753651" w:rsidRDefault="00753651" w:rsidP="00F07B8A">
      <w:pPr>
        <w:pStyle w:val="normal0"/>
        <w:spacing w:line="240" w:lineRule="auto"/>
        <w:rPr>
          <w:rFonts w:ascii="Times New Roman" w:eastAsia="Times New Roman" w:hAnsi="Times New Roman" w:cs="Times New Roman"/>
          <w:sz w:val="24"/>
          <w:szCs w:val="24"/>
        </w:rPr>
      </w:pPr>
    </w:p>
    <w:p w:rsidR="00F07B8A" w:rsidRDefault="00F07B8A" w:rsidP="00F07B8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Прво полугодиште  </w:t>
      </w:r>
    </w:p>
    <w:p w:rsidR="00753651" w:rsidRPr="00753651" w:rsidRDefault="00753651" w:rsidP="00F07B8A">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F07B8A" w:rsidTr="0075365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F07B8A" w:rsidTr="0075365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w:t>
            </w:r>
            <w:r w:rsidR="00F07B8A">
              <w:rPr>
                <w:rFonts w:ascii="Times New Roman" w:eastAsia="Times New Roman" w:hAnsi="Times New Roman" w:cs="Times New Roman"/>
                <w:sz w:val="18"/>
                <w:szCs w:val="18"/>
              </w:rPr>
              <w:t>2</w:t>
            </w:r>
          </w:p>
        </w:tc>
        <w:tc>
          <w:tcPr>
            <w:tcW w:w="996"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7"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753651" w:rsidRDefault="00753651" w:rsidP="00F07B8A">
      <w:pPr>
        <w:pStyle w:val="normal0"/>
        <w:spacing w:line="240" w:lineRule="auto"/>
        <w:rPr>
          <w:rFonts w:ascii="Times New Roman" w:eastAsia="Times New Roman" w:hAnsi="Times New Roman" w:cs="Times New Roman"/>
          <w:sz w:val="20"/>
          <w:szCs w:val="20"/>
        </w:rPr>
      </w:pPr>
    </w:p>
    <w:p w:rsidR="00F07B8A" w:rsidRDefault="00F07B8A" w:rsidP="00F07B8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753651" w:rsidRPr="00753651" w:rsidRDefault="00753651" w:rsidP="00F07B8A">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F07B8A" w:rsidTr="00753651">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F07B8A" w:rsidTr="00753651">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F07B8A" w:rsidRDefault="00753651" w:rsidP="0014469A">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2</w:t>
            </w:r>
            <w:r w:rsidR="00F07B8A">
              <w:rPr>
                <w:rFonts w:ascii="Times New Roman" w:eastAsia="Times New Roman" w:hAnsi="Times New Roman" w:cs="Times New Roman"/>
                <w:sz w:val="18"/>
                <w:szCs w:val="18"/>
              </w:rPr>
              <w:t xml:space="preserve"> </w:t>
            </w:r>
          </w:p>
        </w:tc>
        <w:tc>
          <w:tcPr>
            <w:tcW w:w="996"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9"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7"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F07B8A" w:rsidRDefault="00F07B8A" w:rsidP="0014469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rsidR="00F07B8A" w:rsidRDefault="00F07B8A" w:rsidP="00F07B8A">
      <w:pPr>
        <w:pStyle w:val="normal0"/>
        <w:spacing w:after="200" w:line="240" w:lineRule="auto"/>
        <w:rPr>
          <w:rFonts w:ascii="Times New Roman" w:eastAsia="Times New Roman" w:hAnsi="Times New Roman" w:cs="Times New Roman"/>
          <w:sz w:val="20"/>
          <w:szCs w:val="20"/>
        </w:rPr>
      </w:pPr>
    </w:p>
    <w:p w:rsidR="00F07B8A" w:rsidRDefault="00F07B8A" w:rsidP="00753651">
      <w:r>
        <w:t>Ученицима из Крвија сам почела да предајем 18.03.2022. Извештај пре тог датума се односи на наставницу Марину Јанковић која им је предавала пре мене.</w:t>
      </w:r>
    </w:p>
    <w:p w:rsidR="00551C70" w:rsidRDefault="00551C70" w:rsidP="0060087C">
      <w:pPr>
        <w:jc w:val="both"/>
        <w:rPr>
          <w:b/>
          <w:color w:val="C00000"/>
          <w:sz w:val="28"/>
          <w:szCs w:val="28"/>
          <w:u w:val="single"/>
        </w:rPr>
      </w:pPr>
    </w:p>
    <w:p w:rsidR="00F50205" w:rsidRPr="00F50205" w:rsidRDefault="00F50205" w:rsidP="0060087C">
      <w:pPr>
        <w:jc w:val="both"/>
        <w:rPr>
          <w:b/>
          <w:color w:val="C00000"/>
          <w:sz w:val="28"/>
          <w:szCs w:val="28"/>
          <w:u w:val="single"/>
        </w:rPr>
      </w:pPr>
    </w:p>
    <w:p w:rsidR="00A204C0" w:rsidRDefault="00A204C0" w:rsidP="009C7E77">
      <w:pPr>
        <w:jc w:val="center"/>
        <w:rPr>
          <w:b/>
          <w:sz w:val="32"/>
          <w:szCs w:val="32"/>
        </w:rPr>
      </w:pPr>
    </w:p>
    <w:p w:rsidR="003D42EE" w:rsidRPr="00236A83" w:rsidRDefault="003D42EE" w:rsidP="009C7E77">
      <w:pPr>
        <w:jc w:val="center"/>
        <w:rPr>
          <w:b/>
          <w:sz w:val="32"/>
          <w:szCs w:val="32"/>
        </w:rPr>
      </w:pPr>
      <w:r w:rsidRPr="00236A83">
        <w:rPr>
          <w:b/>
          <w:sz w:val="32"/>
          <w:szCs w:val="32"/>
        </w:rPr>
        <w:t>Извештај о раду -</w:t>
      </w:r>
      <w:r w:rsidR="00236A83" w:rsidRPr="00236A83">
        <w:rPr>
          <w:b/>
          <w:sz w:val="32"/>
          <w:szCs w:val="32"/>
        </w:rPr>
        <w:t xml:space="preserve"> </w:t>
      </w:r>
      <w:r w:rsidR="009C7E77" w:rsidRPr="00236A83">
        <w:rPr>
          <w:b/>
          <w:sz w:val="32"/>
          <w:szCs w:val="32"/>
        </w:rPr>
        <w:t>Верска настава</w:t>
      </w:r>
    </w:p>
    <w:p w:rsidR="00236A83" w:rsidRPr="00F33AE5" w:rsidRDefault="00236A83" w:rsidP="00236A83">
      <w:pPr>
        <w:jc w:val="both"/>
        <w:rPr>
          <w:color w:val="C00000"/>
        </w:rPr>
      </w:pPr>
    </w:p>
    <w:p w:rsidR="00236A83" w:rsidRPr="00236A83" w:rsidRDefault="00236A83" w:rsidP="00236A83">
      <w:pPr>
        <w:jc w:val="both"/>
      </w:pPr>
      <w:r w:rsidRPr="00236A83">
        <w:t xml:space="preserve"> Наставник: Звездана Богић</w:t>
      </w:r>
    </w:p>
    <w:p w:rsidR="00BF17EC" w:rsidRDefault="00BF17EC" w:rsidP="00236A83">
      <w:pPr>
        <w:jc w:val="both"/>
        <w:rPr>
          <w:b/>
          <w:color w:val="C00000"/>
          <w:sz w:val="32"/>
          <w:szCs w:val="32"/>
        </w:rPr>
      </w:pPr>
    </w:p>
    <w:p w:rsidR="001B2BC7" w:rsidRDefault="00236A83" w:rsidP="00236A83">
      <w:pPr>
        <w:jc w:val="both"/>
        <w:rPr>
          <w:shd w:val="clear" w:color="auto" w:fill="FFFFFF"/>
        </w:rPr>
      </w:pPr>
      <w:r>
        <w:rPr>
          <w:b/>
          <w:color w:val="C00000"/>
          <w:sz w:val="32"/>
          <w:szCs w:val="32"/>
        </w:rPr>
        <w:tab/>
      </w:r>
      <w:r>
        <w:rPr>
          <w:shd w:val="clear" w:color="auto" w:fill="FFFFFF"/>
        </w:rPr>
        <w:t>Ове школске године</w:t>
      </w:r>
      <w:r w:rsidRPr="003E78C7">
        <w:rPr>
          <w:shd w:val="clear" w:color="auto" w:fill="FFFFFF"/>
        </w:rPr>
        <w:t xml:space="preserve"> </w:t>
      </w:r>
      <w:r>
        <w:rPr>
          <w:shd w:val="clear" w:color="auto" w:fill="FFFFFF"/>
        </w:rPr>
        <w:t xml:space="preserve">радила сам </w:t>
      </w:r>
      <w:r w:rsidRPr="003E78C7">
        <w:rPr>
          <w:shd w:val="clear" w:color="auto" w:fill="FFFFFF"/>
        </w:rPr>
        <w:t>у школи "Жарко Зрењанин" Велико Лаоле</w:t>
      </w:r>
      <w:r>
        <w:rPr>
          <w:shd w:val="clear" w:color="auto" w:fill="FFFFFF"/>
        </w:rPr>
        <w:t> </w:t>
      </w:r>
      <w:r w:rsidRPr="003E78C7">
        <w:rPr>
          <w:shd w:val="clear" w:color="auto" w:fill="FFFFFF"/>
        </w:rPr>
        <w:t xml:space="preserve"> као и у њеним подручним одељењима у Бистрици, Малом Лаолу и Крвију.</w:t>
      </w:r>
    </w:p>
    <w:p w:rsidR="00A85516" w:rsidRDefault="00236A83" w:rsidP="00236A83">
      <w:pPr>
        <w:jc w:val="both"/>
        <w:rPr>
          <w:shd w:val="clear" w:color="auto" w:fill="FFFFFF"/>
        </w:rPr>
      </w:pPr>
      <w:r>
        <w:rPr>
          <w:shd w:val="clear" w:color="auto" w:fill="FFFFFF"/>
        </w:rPr>
        <w:t> </w:t>
      </w:r>
      <w:r w:rsidRPr="003E78C7">
        <w:rPr>
          <w:shd w:val="clear" w:color="auto" w:fill="FFFFFF"/>
        </w:rPr>
        <w:t xml:space="preserve"> </w:t>
      </w:r>
      <w:r>
        <w:rPr>
          <w:shd w:val="clear" w:color="auto" w:fill="FFFFFF"/>
        </w:rPr>
        <w:t> </w:t>
      </w:r>
      <w:r>
        <w:rPr>
          <w:shd w:val="clear" w:color="auto" w:fill="FFFFFF"/>
        </w:rPr>
        <w:tab/>
        <w:t>Као и предходних година план и програм верске наставе је реализован. Ученици су усвојили знања предвиђена за њихов разред. После online наставе од петог до осмог разреда вратили смо се дружењу и живој речи што је допринело мом јаснијем увиду у њихово познавање градива и појачаном раду да би се надокнадило пропуштено. Ученици су позивани и мотивисани да посећују Литургију. На празник Цвети поново је организован одлазак у бистричку Цркву где су се причестили скоро сви ученици из овог села као и из Малог Лаола.</w:t>
      </w:r>
    </w:p>
    <w:p w:rsidR="00C56E47" w:rsidRPr="00A85516" w:rsidRDefault="00236A83" w:rsidP="00236A83">
      <w:pPr>
        <w:jc w:val="both"/>
        <w:rPr>
          <w:shd w:val="clear" w:color="auto" w:fill="FFFFFF"/>
        </w:rPr>
      </w:pPr>
      <w:r>
        <w:rPr>
          <w:shd w:val="clear" w:color="auto" w:fill="FFFFFF"/>
        </w:rPr>
        <w:t>   </w:t>
      </w:r>
      <w:r>
        <w:rPr>
          <w:shd w:val="clear" w:color="auto" w:fill="FFFFFF"/>
        </w:rPr>
        <w:tab/>
        <w:t>Ове године похађала сам семинар "Утицај особина личности и понашања васпитача на стварање и одржавање толерантне средине за учење и развој детета" и добила осам сати стручног усавршавања. Уписана сам на четврту годину катихетског смера на ПБФ - у. Немам никакве примедбе и жалбе.</w:t>
      </w:r>
      <w:r w:rsidR="004B67EC" w:rsidRPr="00F33AE5">
        <w:rPr>
          <w:color w:val="C00000"/>
        </w:rPr>
        <w:t xml:space="preserve">       </w:t>
      </w:r>
    </w:p>
    <w:p w:rsidR="00636D18" w:rsidRPr="00F33AE5" w:rsidRDefault="00636D18" w:rsidP="00C56E47">
      <w:pPr>
        <w:jc w:val="right"/>
        <w:rPr>
          <w:color w:val="C00000"/>
        </w:rPr>
      </w:pPr>
    </w:p>
    <w:p w:rsidR="00201727" w:rsidRDefault="00201727"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BF17EC" w:rsidRDefault="00BF17EC" w:rsidP="00C56E47">
      <w:pPr>
        <w:jc w:val="right"/>
        <w:rPr>
          <w:color w:val="C00000"/>
          <w:sz w:val="28"/>
          <w:szCs w:val="28"/>
        </w:rPr>
      </w:pPr>
    </w:p>
    <w:p w:rsidR="00BF17EC" w:rsidRDefault="00BF17EC"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551C70" w:rsidRDefault="00551C70" w:rsidP="00C56E47">
      <w:pPr>
        <w:jc w:val="right"/>
        <w:rPr>
          <w:color w:val="C00000"/>
          <w:sz w:val="28"/>
          <w:szCs w:val="28"/>
        </w:rPr>
      </w:pPr>
    </w:p>
    <w:p w:rsidR="00F50205" w:rsidRPr="00A204C0" w:rsidRDefault="00F50205" w:rsidP="00F34A1B">
      <w:pPr>
        <w:spacing w:line="360" w:lineRule="auto"/>
        <w:jc w:val="center"/>
        <w:rPr>
          <w:color w:val="C00000"/>
          <w:sz w:val="28"/>
          <w:szCs w:val="28"/>
        </w:rPr>
      </w:pPr>
    </w:p>
    <w:p w:rsidR="00A204C0" w:rsidRPr="00A204C0" w:rsidRDefault="00A204C0" w:rsidP="00F34A1B">
      <w:pPr>
        <w:spacing w:line="360" w:lineRule="auto"/>
        <w:jc w:val="center"/>
        <w:rPr>
          <w:b/>
        </w:rPr>
      </w:pPr>
    </w:p>
    <w:p w:rsidR="00F34A1B" w:rsidRDefault="00F34A1B" w:rsidP="00F34A1B">
      <w:pPr>
        <w:spacing w:line="360" w:lineRule="auto"/>
        <w:jc w:val="center"/>
        <w:rPr>
          <w:b/>
        </w:rPr>
      </w:pPr>
      <w:r w:rsidRPr="00D93F5C">
        <w:rPr>
          <w:b/>
        </w:rPr>
        <w:t xml:space="preserve">ИЗВЕШТАЈ СТРУЧНОГ ВЕЋА ДРУШТВЕНИХ НАУКА </w:t>
      </w:r>
    </w:p>
    <w:p w:rsidR="00F34A1B" w:rsidRDefault="00F34A1B" w:rsidP="00F50205"/>
    <w:p w:rsidR="00F50205" w:rsidRPr="00F50205" w:rsidRDefault="00F50205" w:rsidP="00F50205"/>
    <w:p w:rsidR="00F34A1B" w:rsidRPr="00F50205" w:rsidRDefault="00F34A1B" w:rsidP="00F50205">
      <w:r w:rsidRPr="00F50205">
        <w:tab/>
        <w:t>Одржано је једанаест састанака. Последњи састанак ће се одржати на крају школске године, у августу. На састанцима су разматране најважније теме за предмете: српски језик и књижевност (Ивана Прешић, мењала ју је Сузана Милошевић-Ракић на краћим боловањима), енглески језик (Биљана Ракић), историју (за пети и шести разред- Сузана Милошевић Ракић), (за седми и осми разред- Владан Милић) и немачки језик</w:t>
      </w:r>
    </w:p>
    <w:p w:rsidR="00F34A1B" w:rsidRPr="00F50205" w:rsidRDefault="00F34A1B" w:rsidP="00F50205">
      <w:r w:rsidRPr="00F50205">
        <w:t xml:space="preserve">(Драгана Животић; у првом полугодишту и Александра Јанковић; у другом полугодишту као замена до повратка са породиљског одсуства), верска настава (Звездана Богић). </w:t>
      </w:r>
    </w:p>
    <w:p w:rsidR="00F34A1B" w:rsidRDefault="00F34A1B" w:rsidP="00F50205"/>
    <w:p w:rsidR="00F50205" w:rsidRPr="00F50205" w:rsidRDefault="00F50205" w:rsidP="00F50205"/>
    <w:p w:rsidR="00F34A1B" w:rsidRPr="00F50205" w:rsidRDefault="00F34A1B" w:rsidP="00F50205">
      <w:pPr>
        <w:rPr>
          <w:b/>
        </w:rPr>
      </w:pPr>
      <w:r w:rsidRPr="00F50205">
        <w:t xml:space="preserve">                      </w:t>
      </w:r>
      <w:r w:rsidRPr="00F50205">
        <w:rPr>
          <w:b/>
        </w:rPr>
        <w:t xml:space="preserve"> Најважније теме којим се веће бавило су:</w:t>
      </w:r>
    </w:p>
    <w:p w:rsidR="00F34A1B" w:rsidRPr="00F50205" w:rsidRDefault="00F50205" w:rsidP="00F50205">
      <w:r>
        <w:tab/>
      </w:r>
      <w:r w:rsidR="00F34A1B" w:rsidRPr="00F50205">
        <w:t>Избор руководства већа</w:t>
      </w:r>
      <w:r w:rsidR="00F34A1B" w:rsidRPr="00F50205">
        <w:br/>
      </w:r>
      <w:r>
        <w:tab/>
      </w:r>
      <w:r w:rsidR="00F34A1B" w:rsidRPr="00F50205">
        <w:t xml:space="preserve">Израда предлога плана и програма рада Стручног већа за друштвене науке за наредну </w:t>
      </w:r>
      <w:r>
        <w:tab/>
      </w:r>
      <w:r>
        <w:tab/>
      </w:r>
      <w:r w:rsidR="00F34A1B" w:rsidRPr="00F50205">
        <w:t>школску годину</w:t>
      </w:r>
      <w:r w:rsidR="00F34A1B" w:rsidRPr="00F50205">
        <w:br/>
      </w:r>
      <w:r>
        <w:tab/>
      </w:r>
      <w:r w:rsidR="00F34A1B" w:rsidRPr="00F50205">
        <w:t>Стручно усавршавање</w:t>
      </w:r>
    </w:p>
    <w:p w:rsidR="00F34A1B" w:rsidRPr="00F50205" w:rsidRDefault="00F50205" w:rsidP="00F50205">
      <w:r>
        <w:tab/>
      </w:r>
      <w:r w:rsidR="00F34A1B" w:rsidRPr="00F50205">
        <w:t xml:space="preserve">Усаглашавање критеријума оцењивања знања ученика у складу са Законом и </w:t>
      </w:r>
      <w:r>
        <w:tab/>
      </w:r>
      <w:r w:rsidR="00F34A1B" w:rsidRPr="00F50205">
        <w:t>Правилником о оцењивању</w:t>
      </w:r>
      <w:r w:rsidR="00F34A1B" w:rsidRPr="00F50205">
        <w:br/>
      </w:r>
      <w:r>
        <w:tab/>
      </w:r>
      <w:r w:rsidR="00F34A1B" w:rsidRPr="00F50205">
        <w:t>Договор о извођењу додатне, допунске и припремне наставе</w:t>
      </w:r>
      <w:r w:rsidR="00F34A1B" w:rsidRPr="00F50205">
        <w:br/>
      </w:r>
      <w:r>
        <w:tab/>
      </w:r>
      <w:r w:rsidR="00F34A1B" w:rsidRPr="00F50205">
        <w:t>Корелација међу предметима</w:t>
      </w:r>
      <w:r w:rsidR="00F34A1B" w:rsidRPr="00F50205">
        <w:br/>
      </w:r>
      <w:r>
        <w:tab/>
      </w:r>
      <w:r w:rsidR="00F34A1B" w:rsidRPr="00F50205">
        <w:t>Иницијално тестирање</w:t>
      </w:r>
    </w:p>
    <w:p w:rsidR="00F34A1B" w:rsidRPr="00F50205" w:rsidRDefault="00F50205" w:rsidP="00F50205">
      <w:r>
        <w:tab/>
      </w:r>
      <w:r w:rsidR="00F34A1B" w:rsidRPr="00F50205">
        <w:t xml:space="preserve">Анализа успеха на крају првог класификационог периода, на полугодишту, на крају </w:t>
      </w:r>
      <w:r>
        <w:tab/>
      </w:r>
      <w:r>
        <w:tab/>
      </w:r>
      <w:r w:rsidR="00F34A1B" w:rsidRPr="00F50205">
        <w:t>првог класификационог периода и на крају школске године.</w:t>
      </w:r>
      <w:r w:rsidR="00F34A1B" w:rsidRPr="00F50205">
        <w:br/>
      </w:r>
      <w:r>
        <w:tab/>
      </w:r>
      <w:r w:rsidR="00F34A1B" w:rsidRPr="00F50205">
        <w:t>Анализа Документа о сталном стручном усавршавању у установи</w:t>
      </w:r>
    </w:p>
    <w:p w:rsidR="00F34A1B" w:rsidRPr="00F50205" w:rsidRDefault="00F50205" w:rsidP="00F50205">
      <w:r>
        <w:tab/>
      </w:r>
      <w:r w:rsidR="00F34A1B" w:rsidRPr="00F50205">
        <w:t>Измена фонда часова</w:t>
      </w:r>
      <w:r w:rsidR="00F34A1B" w:rsidRPr="00F50205">
        <w:br/>
      </w:r>
      <w:r>
        <w:tab/>
      </w:r>
      <w:r w:rsidR="00F34A1B" w:rsidRPr="00F50205">
        <w:t>Измена плана писмених задатака</w:t>
      </w:r>
    </w:p>
    <w:p w:rsidR="00F34A1B" w:rsidRPr="00F50205" w:rsidRDefault="00F50205" w:rsidP="00F50205">
      <w:r>
        <w:tab/>
      </w:r>
      <w:r w:rsidR="00F34A1B" w:rsidRPr="00F50205">
        <w:t>Организовање школске славе Светог Саве</w:t>
      </w:r>
      <w:r w:rsidR="00F34A1B" w:rsidRPr="00F50205">
        <w:br/>
      </w:r>
      <w:r>
        <w:tab/>
      </w:r>
      <w:r w:rsidR="00F34A1B" w:rsidRPr="00F50205">
        <w:t>Припрема ученика за школска такмичења такмичења</w:t>
      </w:r>
    </w:p>
    <w:p w:rsidR="00F34A1B" w:rsidRPr="00F50205" w:rsidRDefault="00F50205" w:rsidP="00F50205">
      <w:r>
        <w:tab/>
      </w:r>
      <w:r w:rsidR="00F34A1B" w:rsidRPr="00F50205">
        <w:t>Избор уџбеника за наредну школску годину</w:t>
      </w:r>
    </w:p>
    <w:p w:rsidR="00F34A1B" w:rsidRPr="00F50205" w:rsidRDefault="00F50205" w:rsidP="00F50205">
      <w:r>
        <w:tab/>
      </w:r>
      <w:r w:rsidR="00F34A1B" w:rsidRPr="00F50205">
        <w:t>Успех на такмичењима</w:t>
      </w:r>
      <w:r w:rsidR="00F34A1B" w:rsidRPr="00F50205">
        <w:br/>
      </w:r>
      <w:r>
        <w:tab/>
      </w:r>
      <w:r w:rsidR="00F34A1B" w:rsidRPr="00F50205">
        <w:t>Реализација часова наставника предметне наставе у четвртом разреду</w:t>
      </w:r>
      <w:r w:rsidR="00F34A1B" w:rsidRPr="00F50205">
        <w:br/>
      </w:r>
      <w:r>
        <w:tab/>
      </w:r>
      <w:r w:rsidR="00F34A1B" w:rsidRPr="00F50205">
        <w:t>Угледни час</w:t>
      </w:r>
    </w:p>
    <w:p w:rsidR="00CF3192" w:rsidRDefault="00CF3192"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P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955793" w:rsidRPr="00EA723D" w:rsidRDefault="00955793" w:rsidP="00955793">
      <w:pPr>
        <w:widowControl w:val="0"/>
        <w:autoSpaceDE w:val="0"/>
        <w:autoSpaceDN w:val="0"/>
        <w:adjustRightInd w:val="0"/>
        <w:spacing w:after="57"/>
        <w:ind w:left="284" w:firstLine="567"/>
        <w:jc w:val="center"/>
        <w:textAlignment w:val="center"/>
        <w:rPr>
          <w:b/>
          <w:sz w:val="28"/>
          <w:szCs w:val="28"/>
          <w:lang w:eastAsia="en-US"/>
        </w:rPr>
      </w:pPr>
      <w:r w:rsidRPr="00EA723D">
        <w:rPr>
          <w:b/>
          <w:sz w:val="28"/>
          <w:szCs w:val="28"/>
          <w:lang w:val="ru-RU" w:eastAsia="en-US"/>
        </w:rPr>
        <w:lastRenderedPageBreak/>
        <w:t xml:space="preserve">Извештај </w:t>
      </w:r>
      <w:r w:rsidRPr="00EA723D">
        <w:rPr>
          <w:b/>
          <w:sz w:val="28"/>
          <w:szCs w:val="28"/>
          <w:lang w:eastAsia="en-US"/>
        </w:rPr>
        <w:t xml:space="preserve">реализације наставних садржаја из предмета </w:t>
      </w:r>
    </w:p>
    <w:p w:rsidR="00CF3192" w:rsidRPr="00EA723D" w:rsidRDefault="00CF3192" w:rsidP="00955793">
      <w:pPr>
        <w:widowControl w:val="0"/>
        <w:autoSpaceDE w:val="0"/>
        <w:autoSpaceDN w:val="0"/>
        <w:adjustRightInd w:val="0"/>
        <w:spacing w:after="57"/>
        <w:ind w:left="284" w:firstLine="567"/>
        <w:jc w:val="center"/>
        <w:textAlignment w:val="center"/>
        <w:rPr>
          <w:b/>
          <w:sz w:val="28"/>
          <w:szCs w:val="28"/>
          <w:lang w:eastAsia="en-US"/>
        </w:rPr>
      </w:pPr>
      <w:r w:rsidRPr="00EA723D">
        <w:rPr>
          <w:b/>
          <w:sz w:val="28"/>
          <w:szCs w:val="28"/>
          <w:lang w:eastAsia="en-US"/>
        </w:rPr>
        <w:t>С</w:t>
      </w:r>
      <w:r w:rsidR="007B5ABA" w:rsidRPr="00EA723D">
        <w:rPr>
          <w:b/>
          <w:sz w:val="28"/>
          <w:szCs w:val="28"/>
          <w:lang w:eastAsia="en-US"/>
        </w:rPr>
        <w:t>рпски језик и књижевност</w:t>
      </w:r>
    </w:p>
    <w:p w:rsidR="00F34A1B" w:rsidRDefault="00F34A1B" w:rsidP="00955793">
      <w:pPr>
        <w:widowControl w:val="0"/>
        <w:autoSpaceDE w:val="0"/>
        <w:autoSpaceDN w:val="0"/>
        <w:adjustRightInd w:val="0"/>
        <w:spacing w:after="57" w:line="360" w:lineRule="auto"/>
        <w:jc w:val="both"/>
        <w:textAlignment w:val="center"/>
        <w:rPr>
          <w:color w:val="C00000"/>
          <w:lang w:eastAsia="en-US"/>
        </w:rPr>
      </w:pPr>
    </w:p>
    <w:p w:rsidR="00760AF8" w:rsidRPr="000A1CDE" w:rsidRDefault="00760AF8" w:rsidP="00760AF8">
      <w:pPr>
        <w:rPr>
          <w:b/>
        </w:rPr>
      </w:pPr>
      <w:r>
        <w:rPr>
          <w:b/>
        </w:rPr>
        <w:t>Наставник: Ивана Прешић</w:t>
      </w:r>
    </w:p>
    <w:p w:rsidR="00760AF8" w:rsidRDefault="00760AF8" w:rsidP="00760AF8">
      <w:pPr>
        <w:rPr>
          <w:b/>
        </w:rPr>
      </w:pPr>
      <w:r w:rsidRPr="001F2129">
        <w:rPr>
          <w:b/>
        </w:rPr>
        <w:t>РЕДОВНА НАСТАВА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6729"/>
      </w:tblGrid>
      <w:tr w:rsidR="00760AF8" w:rsidRPr="00760AF8" w:rsidTr="00645CE7">
        <w:tc>
          <w:tcPr>
            <w:tcW w:w="2275" w:type="dxa"/>
            <w:shd w:val="clear" w:color="auto" w:fill="FDE9D9" w:themeFill="accent6" w:themeFillTint="33"/>
          </w:tcPr>
          <w:p w:rsidR="00760AF8" w:rsidRPr="00760AF8" w:rsidRDefault="00760AF8" w:rsidP="00FB4153">
            <w:r w:rsidRPr="00760AF8">
              <w:t>ПЕТИ РАЗРЕД</w:t>
            </w:r>
          </w:p>
        </w:tc>
        <w:tc>
          <w:tcPr>
            <w:tcW w:w="6729" w:type="dxa"/>
            <w:shd w:val="clear" w:color="auto" w:fill="FDE9D9" w:themeFill="accent6" w:themeFillTint="33"/>
          </w:tcPr>
          <w:p w:rsidR="00760AF8" w:rsidRPr="00760AF8" w:rsidRDefault="00760AF8" w:rsidP="00FB4153">
            <w:r w:rsidRPr="00760AF8">
              <w:t>БРОЈ УЧЕНИКА</w:t>
            </w:r>
          </w:p>
        </w:tc>
      </w:tr>
      <w:tr w:rsidR="00760AF8" w:rsidRPr="00760AF8" w:rsidTr="00645CE7">
        <w:tc>
          <w:tcPr>
            <w:tcW w:w="2275" w:type="dxa"/>
            <w:shd w:val="clear" w:color="auto" w:fill="FDE9D9" w:themeFill="accent6" w:themeFillTint="33"/>
          </w:tcPr>
          <w:p w:rsidR="00760AF8" w:rsidRPr="00A5412E" w:rsidRDefault="00760AF8" w:rsidP="00FB4153">
            <w:r w:rsidRPr="00A5412E">
              <w:t>прво полугодиште</w:t>
            </w:r>
          </w:p>
        </w:tc>
        <w:tc>
          <w:tcPr>
            <w:tcW w:w="6729" w:type="dxa"/>
          </w:tcPr>
          <w:p w:rsidR="00760AF8" w:rsidRPr="00760AF8" w:rsidRDefault="00760AF8" w:rsidP="00760AF8">
            <w:pPr>
              <w:jc w:val="center"/>
            </w:pPr>
            <w:r w:rsidRPr="00760AF8">
              <w:t>24</w:t>
            </w:r>
          </w:p>
        </w:tc>
      </w:tr>
      <w:tr w:rsidR="00760AF8" w:rsidRPr="00760AF8" w:rsidTr="00645CE7">
        <w:tc>
          <w:tcPr>
            <w:tcW w:w="2275" w:type="dxa"/>
            <w:shd w:val="clear" w:color="auto" w:fill="FDE9D9" w:themeFill="accent6" w:themeFillTint="33"/>
          </w:tcPr>
          <w:p w:rsidR="00760AF8" w:rsidRPr="00A5412E" w:rsidRDefault="00760AF8" w:rsidP="00FB4153">
            <w:r w:rsidRPr="00A5412E">
              <w:t>друго полугодиште</w:t>
            </w:r>
          </w:p>
        </w:tc>
        <w:tc>
          <w:tcPr>
            <w:tcW w:w="6729" w:type="dxa"/>
          </w:tcPr>
          <w:p w:rsidR="00760AF8" w:rsidRPr="00760AF8" w:rsidRDefault="00760AF8" w:rsidP="00760AF8">
            <w:pPr>
              <w:jc w:val="center"/>
            </w:pPr>
            <w:r w:rsidRPr="00760AF8">
              <w:t>23</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2267"/>
        <w:gridCol w:w="2267"/>
        <w:gridCol w:w="2222"/>
      </w:tblGrid>
      <w:tr w:rsidR="00760AF8" w:rsidRPr="00A5412E" w:rsidTr="00645CE7">
        <w:tc>
          <w:tcPr>
            <w:tcW w:w="2248" w:type="dxa"/>
            <w:shd w:val="clear" w:color="auto" w:fill="FDE9D9" w:themeFill="accent6" w:themeFillTint="33"/>
          </w:tcPr>
          <w:p w:rsidR="00760AF8" w:rsidRPr="00A5412E" w:rsidRDefault="00760AF8" w:rsidP="00FB4153">
            <w:r w:rsidRPr="00A5412E">
              <w:t>ПЕТИ РАЗРЕД</w:t>
            </w:r>
          </w:p>
        </w:tc>
        <w:tc>
          <w:tcPr>
            <w:tcW w:w="2267" w:type="dxa"/>
            <w:shd w:val="clear" w:color="auto" w:fill="FDE9D9" w:themeFill="accent6" w:themeFillTint="33"/>
          </w:tcPr>
          <w:p w:rsidR="00760AF8" w:rsidRPr="00A5412E" w:rsidRDefault="00760AF8" w:rsidP="00FB4153">
            <w:r w:rsidRPr="00A5412E">
              <w:t>прво полугодиште</w:t>
            </w:r>
          </w:p>
        </w:tc>
        <w:tc>
          <w:tcPr>
            <w:tcW w:w="2267" w:type="dxa"/>
            <w:shd w:val="clear" w:color="auto" w:fill="FDE9D9" w:themeFill="accent6" w:themeFillTint="33"/>
          </w:tcPr>
          <w:p w:rsidR="00760AF8" w:rsidRPr="00A5412E" w:rsidRDefault="00760AF8" w:rsidP="00FB4153">
            <w:r w:rsidRPr="00A5412E">
              <w:t>друго полугодиште</w:t>
            </w:r>
          </w:p>
        </w:tc>
        <w:tc>
          <w:tcPr>
            <w:tcW w:w="2222" w:type="dxa"/>
            <w:shd w:val="clear" w:color="auto" w:fill="FDE9D9" w:themeFill="accent6" w:themeFillTint="33"/>
          </w:tcPr>
          <w:p w:rsidR="00760AF8" w:rsidRPr="00A5412E" w:rsidRDefault="00760AF8" w:rsidP="00FB4153">
            <w:r w:rsidRPr="00A5412E">
              <w:t xml:space="preserve">укупно </w:t>
            </w:r>
          </w:p>
        </w:tc>
      </w:tr>
      <w:tr w:rsidR="00760AF8" w:rsidRPr="00A5412E" w:rsidTr="00645CE7">
        <w:tc>
          <w:tcPr>
            <w:tcW w:w="2248" w:type="dxa"/>
            <w:shd w:val="clear" w:color="auto" w:fill="FDE9D9" w:themeFill="accent6" w:themeFillTint="33"/>
          </w:tcPr>
          <w:p w:rsidR="00760AF8" w:rsidRPr="00A5412E" w:rsidRDefault="00760AF8" w:rsidP="00FB4153">
            <w:r w:rsidRPr="00A5412E">
              <w:t>планирано</w:t>
            </w:r>
          </w:p>
        </w:tc>
        <w:tc>
          <w:tcPr>
            <w:tcW w:w="2267" w:type="dxa"/>
          </w:tcPr>
          <w:p w:rsidR="00760AF8" w:rsidRPr="00A5412E" w:rsidRDefault="00760AF8" w:rsidP="00FB4153">
            <w:r>
              <w:t>82</w:t>
            </w:r>
          </w:p>
        </w:tc>
        <w:tc>
          <w:tcPr>
            <w:tcW w:w="2267" w:type="dxa"/>
          </w:tcPr>
          <w:p w:rsidR="00760AF8" w:rsidRPr="00A5412E" w:rsidRDefault="00760AF8" w:rsidP="00FB4153">
            <w:r>
              <w:t>98</w:t>
            </w:r>
          </w:p>
        </w:tc>
        <w:tc>
          <w:tcPr>
            <w:tcW w:w="2222" w:type="dxa"/>
          </w:tcPr>
          <w:p w:rsidR="00760AF8" w:rsidRPr="00A5412E" w:rsidRDefault="00760AF8" w:rsidP="00FB4153">
            <w:r w:rsidRPr="00A5412E">
              <w:t>1</w:t>
            </w:r>
            <w:r>
              <w:t>80</w:t>
            </w:r>
          </w:p>
        </w:tc>
      </w:tr>
      <w:tr w:rsidR="00760AF8" w:rsidRPr="00A5412E" w:rsidTr="00645CE7">
        <w:tc>
          <w:tcPr>
            <w:tcW w:w="2248" w:type="dxa"/>
            <w:shd w:val="clear" w:color="auto" w:fill="FDE9D9" w:themeFill="accent6" w:themeFillTint="33"/>
          </w:tcPr>
          <w:p w:rsidR="00760AF8" w:rsidRPr="00A5412E" w:rsidRDefault="00760AF8" w:rsidP="00FB4153">
            <w:r w:rsidRPr="00A5412E">
              <w:t>одржано</w:t>
            </w:r>
          </w:p>
        </w:tc>
        <w:tc>
          <w:tcPr>
            <w:tcW w:w="2267" w:type="dxa"/>
          </w:tcPr>
          <w:p w:rsidR="00760AF8" w:rsidRPr="00A5412E" w:rsidRDefault="00760AF8" w:rsidP="00FB4153">
            <w:r>
              <w:t>82</w:t>
            </w:r>
          </w:p>
        </w:tc>
        <w:tc>
          <w:tcPr>
            <w:tcW w:w="2267" w:type="dxa"/>
          </w:tcPr>
          <w:p w:rsidR="00760AF8" w:rsidRPr="00A5412E" w:rsidRDefault="00760AF8" w:rsidP="00FB4153">
            <w:r>
              <w:t>98</w:t>
            </w:r>
          </w:p>
        </w:tc>
        <w:tc>
          <w:tcPr>
            <w:tcW w:w="2222" w:type="dxa"/>
          </w:tcPr>
          <w:p w:rsidR="00760AF8" w:rsidRPr="00A5412E" w:rsidRDefault="00760AF8" w:rsidP="00FB4153">
            <w:r>
              <w:t>180</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091"/>
        <w:gridCol w:w="859"/>
        <w:gridCol w:w="859"/>
        <w:gridCol w:w="1126"/>
        <w:gridCol w:w="1358"/>
        <w:gridCol w:w="986"/>
        <w:gridCol w:w="1155"/>
      </w:tblGrid>
      <w:tr w:rsidR="00760AF8" w:rsidRPr="00A5412E" w:rsidTr="00645CE7">
        <w:tc>
          <w:tcPr>
            <w:tcW w:w="1570" w:type="dxa"/>
            <w:shd w:val="clear" w:color="auto" w:fill="FDE9D9" w:themeFill="accent6" w:themeFillTint="33"/>
          </w:tcPr>
          <w:p w:rsidR="00760AF8" w:rsidRPr="00A5412E" w:rsidRDefault="00760AF8" w:rsidP="00FB4153">
            <w:r w:rsidRPr="00A5412E">
              <w:t>ПЕТИ РАЗРЕД</w:t>
            </w:r>
          </w:p>
        </w:tc>
        <w:tc>
          <w:tcPr>
            <w:tcW w:w="1091" w:type="dxa"/>
            <w:shd w:val="clear" w:color="auto" w:fill="FDE9D9" w:themeFill="accent6" w:themeFillTint="33"/>
          </w:tcPr>
          <w:p w:rsidR="00760AF8" w:rsidRPr="00A5412E" w:rsidRDefault="00760AF8" w:rsidP="00FB4153">
            <w:r w:rsidRPr="00A5412E">
              <w:t>одлични</w:t>
            </w:r>
          </w:p>
        </w:tc>
        <w:tc>
          <w:tcPr>
            <w:tcW w:w="859" w:type="dxa"/>
            <w:shd w:val="clear" w:color="auto" w:fill="FDE9D9" w:themeFill="accent6" w:themeFillTint="33"/>
          </w:tcPr>
          <w:p w:rsidR="00760AF8" w:rsidRPr="00A5412E" w:rsidRDefault="00760AF8" w:rsidP="00FB4153">
            <w:r w:rsidRPr="00A5412E">
              <w:t>врло добри</w:t>
            </w:r>
          </w:p>
        </w:tc>
        <w:tc>
          <w:tcPr>
            <w:tcW w:w="859" w:type="dxa"/>
            <w:shd w:val="clear" w:color="auto" w:fill="FDE9D9" w:themeFill="accent6" w:themeFillTint="33"/>
          </w:tcPr>
          <w:p w:rsidR="00760AF8" w:rsidRPr="00A5412E" w:rsidRDefault="00760AF8" w:rsidP="00FB4153">
            <w:r w:rsidRPr="00A5412E">
              <w:t>добри</w:t>
            </w:r>
          </w:p>
        </w:tc>
        <w:tc>
          <w:tcPr>
            <w:tcW w:w="1126" w:type="dxa"/>
            <w:shd w:val="clear" w:color="auto" w:fill="FDE9D9" w:themeFill="accent6" w:themeFillTint="33"/>
          </w:tcPr>
          <w:p w:rsidR="00760AF8" w:rsidRPr="00A5412E" w:rsidRDefault="00760AF8" w:rsidP="00FB4153">
            <w:r w:rsidRPr="00A5412E">
              <w:t>довољни</w:t>
            </w:r>
          </w:p>
        </w:tc>
        <w:tc>
          <w:tcPr>
            <w:tcW w:w="1358" w:type="dxa"/>
            <w:shd w:val="clear" w:color="auto" w:fill="FDE9D9" w:themeFill="accent6" w:themeFillTint="33"/>
          </w:tcPr>
          <w:p w:rsidR="00760AF8" w:rsidRPr="00A5412E" w:rsidRDefault="00760AF8" w:rsidP="00FB4153">
            <w:r w:rsidRPr="00A5412E">
              <w:t>недовољни</w:t>
            </w:r>
          </w:p>
        </w:tc>
        <w:tc>
          <w:tcPr>
            <w:tcW w:w="986" w:type="dxa"/>
            <w:shd w:val="clear" w:color="auto" w:fill="FDE9D9" w:themeFill="accent6" w:themeFillTint="33"/>
          </w:tcPr>
          <w:p w:rsidR="00760AF8" w:rsidRPr="00760AF8" w:rsidRDefault="00760AF8" w:rsidP="00FB4153">
            <w:pPr>
              <w:rPr>
                <w:sz w:val="16"/>
                <w:szCs w:val="16"/>
              </w:rPr>
            </w:pPr>
            <w:r w:rsidRPr="00760AF8">
              <w:rPr>
                <w:sz w:val="16"/>
                <w:szCs w:val="16"/>
              </w:rPr>
              <w:t>неоцењени</w:t>
            </w:r>
          </w:p>
        </w:tc>
        <w:tc>
          <w:tcPr>
            <w:tcW w:w="1155" w:type="dxa"/>
            <w:shd w:val="clear" w:color="auto" w:fill="FDE9D9" w:themeFill="accent6" w:themeFillTint="33"/>
          </w:tcPr>
          <w:p w:rsidR="00760AF8" w:rsidRPr="00A5412E" w:rsidRDefault="00760AF8" w:rsidP="00FB4153">
            <w:r w:rsidRPr="00A5412E">
              <w:t>просечна оцена</w:t>
            </w:r>
          </w:p>
        </w:tc>
      </w:tr>
      <w:tr w:rsidR="00760AF8" w:rsidRPr="00A5412E" w:rsidTr="00645CE7">
        <w:tc>
          <w:tcPr>
            <w:tcW w:w="1570" w:type="dxa"/>
            <w:shd w:val="clear" w:color="auto" w:fill="FDE9D9" w:themeFill="accent6" w:themeFillTint="33"/>
          </w:tcPr>
          <w:p w:rsidR="00760AF8" w:rsidRPr="00A5412E" w:rsidRDefault="00760AF8" w:rsidP="00FB4153">
            <w:r w:rsidRPr="00A5412E">
              <w:t>прво полугодиште</w:t>
            </w:r>
          </w:p>
        </w:tc>
        <w:tc>
          <w:tcPr>
            <w:tcW w:w="1091" w:type="dxa"/>
          </w:tcPr>
          <w:p w:rsidR="00760AF8" w:rsidRPr="00A5412E" w:rsidRDefault="00760AF8" w:rsidP="00FB4153">
            <w:r>
              <w:t>9</w:t>
            </w:r>
          </w:p>
        </w:tc>
        <w:tc>
          <w:tcPr>
            <w:tcW w:w="859" w:type="dxa"/>
          </w:tcPr>
          <w:p w:rsidR="00760AF8" w:rsidRPr="00A5412E" w:rsidRDefault="00760AF8" w:rsidP="00FB4153">
            <w:r>
              <w:t>3</w:t>
            </w:r>
          </w:p>
        </w:tc>
        <w:tc>
          <w:tcPr>
            <w:tcW w:w="859" w:type="dxa"/>
          </w:tcPr>
          <w:p w:rsidR="00760AF8" w:rsidRPr="00A5412E" w:rsidRDefault="00760AF8" w:rsidP="00FB4153">
            <w:r>
              <w:t>4</w:t>
            </w:r>
          </w:p>
        </w:tc>
        <w:tc>
          <w:tcPr>
            <w:tcW w:w="1126" w:type="dxa"/>
          </w:tcPr>
          <w:p w:rsidR="00760AF8" w:rsidRPr="00A5412E" w:rsidRDefault="00760AF8" w:rsidP="00FB4153">
            <w:r>
              <w:t>6</w:t>
            </w:r>
          </w:p>
        </w:tc>
        <w:tc>
          <w:tcPr>
            <w:tcW w:w="1358" w:type="dxa"/>
          </w:tcPr>
          <w:p w:rsidR="00760AF8" w:rsidRPr="00A5412E" w:rsidRDefault="00760AF8" w:rsidP="00FB4153">
            <w:r>
              <w:t>1</w:t>
            </w:r>
          </w:p>
        </w:tc>
        <w:tc>
          <w:tcPr>
            <w:tcW w:w="986" w:type="dxa"/>
          </w:tcPr>
          <w:p w:rsidR="00760AF8" w:rsidRPr="00A5412E" w:rsidRDefault="00760AF8" w:rsidP="00FB4153">
            <w:r>
              <w:t>0</w:t>
            </w:r>
          </w:p>
        </w:tc>
        <w:tc>
          <w:tcPr>
            <w:tcW w:w="1155" w:type="dxa"/>
          </w:tcPr>
          <w:p w:rsidR="00760AF8" w:rsidRPr="00A5412E" w:rsidRDefault="00760AF8" w:rsidP="00FB4153">
            <w:r>
              <w:t>3,57</w:t>
            </w:r>
          </w:p>
        </w:tc>
      </w:tr>
      <w:tr w:rsidR="00760AF8" w:rsidRPr="00A5412E" w:rsidTr="00645CE7">
        <w:tc>
          <w:tcPr>
            <w:tcW w:w="1570" w:type="dxa"/>
            <w:shd w:val="clear" w:color="auto" w:fill="FDE9D9" w:themeFill="accent6" w:themeFillTint="33"/>
          </w:tcPr>
          <w:p w:rsidR="00760AF8" w:rsidRPr="00A5412E" w:rsidRDefault="00760AF8" w:rsidP="00FB4153">
            <w:r w:rsidRPr="00A5412E">
              <w:t>друго полугодиште</w:t>
            </w:r>
          </w:p>
        </w:tc>
        <w:tc>
          <w:tcPr>
            <w:tcW w:w="1091" w:type="dxa"/>
          </w:tcPr>
          <w:p w:rsidR="00760AF8" w:rsidRPr="00A5412E" w:rsidRDefault="00760AF8" w:rsidP="00FB4153">
            <w:r>
              <w:t>10</w:t>
            </w:r>
          </w:p>
        </w:tc>
        <w:tc>
          <w:tcPr>
            <w:tcW w:w="859" w:type="dxa"/>
          </w:tcPr>
          <w:p w:rsidR="00760AF8" w:rsidRPr="00A5412E" w:rsidRDefault="00760AF8" w:rsidP="00FB4153">
            <w:r>
              <w:t>1</w:t>
            </w:r>
          </w:p>
        </w:tc>
        <w:tc>
          <w:tcPr>
            <w:tcW w:w="859" w:type="dxa"/>
          </w:tcPr>
          <w:p w:rsidR="00760AF8" w:rsidRPr="00A5412E" w:rsidRDefault="00760AF8" w:rsidP="00FB4153">
            <w:r>
              <w:t>6</w:t>
            </w:r>
          </w:p>
        </w:tc>
        <w:tc>
          <w:tcPr>
            <w:tcW w:w="1126" w:type="dxa"/>
          </w:tcPr>
          <w:p w:rsidR="00760AF8" w:rsidRPr="00A5412E" w:rsidRDefault="00760AF8" w:rsidP="00FB4153">
            <w:r>
              <w:t>6</w:t>
            </w:r>
          </w:p>
        </w:tc>
        <w:tc>
          <w:tcPr>
            <w:tcW w:w="1358" w:type="dxa"/>
          </w:tcPr>
          <w:p w:rsidR="00760AF8" w:rsidRPr="00A5412E" w:rsidRDefault="00760AF8" w:rsidP="00FB4153">
            <w:r>
              <w:t>0</w:t>
            </w:r>
          </w:p>
        </w:tc>
        <w:tc>
          <w:tcPr>
            <w:tcW w:w="986" w:type="dxa"/>
          </w:tcPr>
          <w:p w:rsidR="00760AF8" w:rsidRPr="00A5412E" w:rsidRDefault="00760AF8" w:rsidP="00FB4153">
            <w:r>
              <w:t>0</w:t>
            </w:r>
          </w:p>
        </w:tc>
        <w:tc>
          <w:tcPr>
            <w:tcW w:w="1155" w:type="dxa"/>
          </w:tcPr>
          <w:p w:rsidR="00760AF8" w:rsidRPr="00A5412E" w:rsidRDefault="00760AF8" w:rsidP="00FB4153">
            <w:r>
              <w:t>3,65</w:t>
            </w:r>
          </w:p>
        </w:tc>
      </w:tr>
    </w:tbl>
    <w:p w:rsidR="00760AF8" w:rsidRDefault="00760AF8" w:rsidP="00760AF8"/>
    <w:p w:rsidR="00760AF8" w:rsidRDefault="00760AF8" w:rsidP="00760AF8">
      <w:r>
        <w:t>Ученик петог разреда Стефан Арсић је наставу пратио по ИОП-у.</w:t>
      </w:r>
    </w:p>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6729"/>
      </w:tblGrid>
      <w:tr w:rsidR="00760AF8" w:rsidRPr="00760AF8" w:rsidTr="00645CE7">
        <w:tc>
          <w:tcPr>
            <w:tcW w:w="2275" w:type="dxa"/>
            <w:shd w:val="clear" w:color="auto" w:fill="FDE9D9" w:themeFill="accent6" w:themeFillTint="33"/>
          </w:tcPr>
          <w:p w:rsidR="00760AF8" w:rsidRPr="00760AF8" w:rsidRDefault="00760AF8" w:rsidP="00FB4153">
            <w:r w:rsidRPr="00760AF8">
              <w:t>ШЕСТИ РАЗРЕД</w:t>
            </w:r>
          </w:p>
        </w:tc>
        <w:tc>
          <w:tcPr>
            <w:tcW w:w="6729" w:type="dxa"/>
            <w:shd w:val="clear" w:color="auto" w:fill="FDE9D9" w:themeFill="accent6" w:themeFillTint="33"/>
          </w:tcPr>
          <w:p w:rsidR="00760AF8" w:rsidRPr="00760AF8" w:rsidRDefault="00760AF8" w:rsidP="00FB4153">
            <w:r w:rsidRPr="00760AF8">
              <w:t>БРОЈ УЧЕНИКА</w:t>
            </w:r>
          </w:p>
        </w:tc>
      </w:tr>
      <w:tr w:rsidR="00760AF8" w:rsidRPr="00760AF8" w:rsidTr="00645CE7">
        <w:tc>
          <w:tcPr>
            <w:tcW w:w="2275" w:type="dxa"/>
            <w:shd w:val="clear" w:color="auto" w:fill="FDE9D9" w:themeFill="accent6" w:themeFillTint="33"/>
          </w:tcPr>
          <w:p w:rsidR="00760AF8" w:rsidRPr="00A5412E" w:rsidRDefault="00760AF8" w:rsidP="00FB4153">
            <w:r w:rsidRPr="00A5412E">
              <w:t>прво полугодиште</w:t>
            </w:r>
          </w:p>
        </w:tc>
        <w:tc>
          <w:tcPr>
            <w:tcW w:w="6729" w:type="dxa"/>
          </w:tcPr>
          <w:p w:rsidR="00760AF8" w:rsidRPr="00760AF8" w:rsidRDefault="00760AF8" w:rsidP="00760AF8">
            <w:pPr>
              <w:jc w:val="center"/>
            </w:pPr>
            <w:r w:rsidRPr="00760AF8">
              <w:t>11</w:t>
            </w:r>
          </w:p>
        </w:tc>
      </w:tr>
      <w:tr w:rsidR="00760AF8" w:rsidRPr="00760AF8" w:rsidTr="00645CE7">
        <w:tc>
          <w:tcPr>
            <w:tcW w:w="2275" w:type="dxa"/>
            <w:shd w:val="clear" w:color="auto" w:fill="FDE9D9" w:themeFill="accent6" w:themeFillTint="33"/>
          </w:tcPr>
          <w:p w:rsidR="00760AF8" w:rsidRPr="00A5412E" w:rsidRDefault="00760AF8" w:rsidP="00FB4153">
            <w:r w:rsidRPr="00A5412E">
              <w:t>друго полугодиште</w:t>
            </w:r>
          </w:p>
        </w:tc>
        <w:tc>
          <w:tcPr>
            <w:tcW w:w="6729" w:type="dxa"/>
          </w:tcPr>
          <w:p w:rsidR="00760AF8" w:rsidRPr="00760AF8" w:rsidRDefault="00760AF8" w:rsidP="00760AF8">
            <w:pPr>
              <w:jc w:val="center"/>
            </w:pPr>
            <w:r w:rsidRPr="00760AF8">
              <w:t>12</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2265"/>
        <w:gridCol w:w="2265"/>
        <w:gridCol w:w="2224"/>
      </w:tblGrid>
      <w:tr w:rsidR="00760AF8" w:rsidRPr="00A5412E" w:rsidTr="00645CE7">
        <w:tc>
          <w:tcPr>
            <w:tcW w:w="2250" w:type="dxa"/>
            <w:shd w:val="clear" w:color="auto" w:fill="FDE9D9" w:themeFill="accent6" w:themeFillTint="33"/>
          </w:tcPr>
          <w:p w:rsidR="00760AF8" w:rsidRPr="00A5412E" w:rsidRDefault="00760AF8" w:rsidP="00FB4153">
            <w:r w:rsidRPr="00A5412E">
              <w:t>ШЕСТИ РАЗРЕД</w:t>
            </w:r>
          </w:p>
        </w:tc>
        <w:tc>
          <w:tcPr>
            <w:tcW w:w="2265" w:type="dxa"/>
            <w:shd w:val="clear" w:color="auto" w:fill="FDE9D9" w:themeFill="accent6" w:themeFillTint="33"/>
          </w:tcPr>
          <w:p w:rsidR="00760AF8" w:rsidRPr="00A5412E" w:rsidRDefault="00760AF8" w:rsidP="00FB4153">
            <w:r w:rsidRPr="00A5412E">
              <w:t>прво полугодиште</w:t>
            </w:r>
          </w:p>
        </w:tc>
        <w:tc>
          <w:tcPr>
            <w:tcW w:w="2265" w:type="dxa"/>
            <w:shd w:val="clear" w:color="auto" w:fill="FDE9D9" w:themeFill="accent6" w:themeFillTint="33"/>
          </w:tcPr>
          <w:p w:rsidR="00760AF8" w:rsidRPr="00A5412E" w:rsidRDefault="00760AF8" w:rsidP="00FB4153">
            <w:r w:rsidRPr="00A5412E">
              <w:t>друго полугодиште</w:t>
            </w:r>
          </w:p>
        </w:tc>
        <w:tc>
          <w:tcPr>
            <w:tcW w:w="2224" w:type="dxa"/>
            <w:shd w:val="clear" w:color="auto" w:fill="FDE9D9" w:themeFill="accent6" w:themeFillTint="33"/>
          </w:tcPr>
          <w:p w:rsidR="00760AF8" w:rsidRPr="00A5412E" w:rsidRDefault="00760AF8" w:rsidP="00FB4153">
            <w:r w:rsidRPr="00A5412E">
              <w:t xml:space="preserve">укупно </w:t>
            </w:r>
          </w:p>
        </w:tc>
      </w:tr>
      <w:tr w:rsidR="00760AF8" w:rsidRPr="00A5412E" w:rsidTr="00645CE7">
        <w:tc>
          <w:tcPr>
            <w:tcW w:w="2250" w:type="dxa"/>
            <w:shd w:val="clear" w:color="auto" w:fill="FDE9D9" w:themeFill="accent6" w:themeFillTint="33"/>
          </w:tcPr>
          <w:p w:rsidR="00760AF8" w:rsidRPr="00A5412E" w:rsidRDefault="00760AF8" w:rsidP="00FB4153">
            <w:r w:rsidRPr="00A5412E">
              <w:t>планирано</w:t>
            </w:r>
          </w:p>
        </w:tc>
        <w:tc>
          <w:tcPr>
            <w:tcW w:w="2265" w:type="dxa"/>
          </w:tcPr>
          <w:p w:rsidR="00760AF8" w:rsidRPr="00A5412E" w:rsidRDefault="00760AF8" w:rsidP="00FB4153">
            <w:r>
              <w:t>66</w:t>
            </w:r>
          </w:p>
        </w:tc>
        <w:tc>
          <w:tcPr>
            <w:tcW w:w="2265" w:type="dxa"/>
          </w:tcPr>
          <w:p w:rsidR="00760AF8" w:rsidRPr="00A5412E" w:rsidRDefault="00760AF8" w:rsidP="00FB4153">
            <w:r>
              <w:t>78</w:t>
            </w:r>
          </w:p>
        </w:tc>
        <w:tc>
          <w:tcPr>
            <w:tcW w:w="2224" w:type="dxa"/>
          </w:tcPr>
          <w:p w:rsidR="00760AF8" w:rsidRPr="00A5412E" w:rsidRDefault="00760AF8" w:rsidP="00FB4153">
            <w:r>
              <w:t>144</w:t>
            </w:r>
          </w:p>
        </w:tc>
      </w:tr>
      <w:tr w:rsidR="00760AF8" w:rsidRPr="00A5412E" w:rsidTr="00645CE7">
        <w:tc>
          <w:tcPr>
            <w:tcW w:w="2250" w:type="dxa"/>
            <w:shd w:val="clear" w:color="auto" w:fill="FDE9D9" w:themeFill="accent6" w:themeFillTint="33"/>
          </w:tcPr>
          <w:p w:rsidR="00760AF8" w:rsidRPr="00A5412E" w:rsidRDefault="00760AF8" w:rsidP="00FB4153">
            <w:r w:rsidRPr="00A5412E">
              <w:t>одржано</w:t>
            </w:r>
          </w:p>
        </w:tc>
        <w:tc>
          <w:tcPr>
            <w:tcW w:w="2265" w:type="dxa"/>
          </w:tcPr>
          <w:p w:rsidR="00760AF8" w:rsidRPr="00A5412E" w:rsidRDefault="00760AF8" w:rsidP="00FB4153">
            <w:r>
              <w:t>66</w:t>
            </w:r>
          </w:p>
        </w:tc>
        <w:tc>
          <w:tcPr>
            <w:tcW w:w="2265" w:type="dxa"/>
          </w:tcPr>
          <w:p w:rsidR="00760AF8" w:rsidRPr="00A5412E" w:rsidRDefault="00760AF8" w:rsidP="00FB4153">
            <w:r>
              <w:t>78</w:t>
            </w:r>
          </w:p>
        </w:tc>
        <w:tc>
          <w:tcPr>
            <w:tcW w:w="2224" w:type="dxa"/>
          </w:tcPr>
          <w:p w:rsidR="00760AF8" w:rsidRPr="00A5412E" w:rsidRDefault="00760AF8" w:rsidP="00FB4153">
            <w:r>
              <w:t>144</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26"/>
        <w:gridCol w:w="1009"/>
        <w:gridCol w:w="1009"/>
        <w:gridCol w:w="1144"/>
        <w:gridCol w:w="1358"/>
        <w:gridCol w:w="1073"/>
        <w:gridCol w:w="1158"/>
      </w:tblGrid>
      <w:tr w:rsidR="00760AF8" w:rsidRPr="00A5412E" w:rsidTr="00645CE7">
        <w:tc>
          <w:tcPr>
            <w:tcW w:w="1127" w:type="dxa"/>
            <w:shd w:val="clear" w:color="auto" w:fill="FDE9D9" w:themeFill="accent6" w:themeFillTint="33"/>
          </w:tcPr>
          <w:p w:rsidR="00760AF8" w:rsidRPr="00A5412E" w:rsidRDefault="00760AF8" w:rsidP="00FB4153">
            <w:r w:rsidRPr="00A5412E">
              <w:t>ШЕСТИ РАЗРЕД</w:t>
            </w:r>
          </w:p>
        </w:tc>
        <w:tc>
          <w:tcPr>
            <w:tcW w:w="1126" w:type="dxa"/>
            <w:shd w:val="clear" w:color="auto" w:fill="FDE9D9" w:themeFill="accent6" w:themeFillTint="33"/>
          </w:tcPr>
          <w:p w:rsidR="00760AF8" w:rsidRPr="00A5412E" w:rsidRDefault="00760AF8" w:rsidP="00FB4153">
            <w:r w:rsidRPr="00A5412E">
              <w:t>одлични</w:t>
            </w:r>
          </w:p>
        </w:tc>
        <w:tc>
          <w:tcPr>
            <w:tcW w:w="1009" w:type="dxa"/>
            <w:shd w:val="clear" w:color="auto" w:fill="FDE9D9" w:themeFill="accent6" w:themeFillTint="33"/>
          </w:tcPr>
          <w:p w:rsidR="00760AF8" w:rsidRPr="00A5412E" w:rsidRDefault="00760AF8" w:rsidP="00FB4153">
            <w:r w:rsidRPr="00A5412E">
              <w:t>врло добри</w:t>
            </w:r>
          </w:p>
        </w:tc>
        <w:tc>
          <w:tcPr>
            <w:tcW w:w="1009" w:type="dxa"/>
            <w:shd w:val="clear" w:color="auto" w:fill="FDE9D9" w:themeFill="accent6" w:themeFillTint="33"/>
          </w:tcPr>
          <w:p w:rsidR="00760AF8" w:rsidRPr="00A5412E" w:rsidRDefault="00760AF8" w:rsidP="00FB4153">
            <w:r w:rsidRPr="00A5412E">
              <w:t>добри</w:t>
            </w:r>
          </w:p>
        </w:tc>
        <w:tc>
          <w:tcPr>
            <w:tcW w:w="1144" w:type="dxa"/>
            <w:shd w:val="clear" w:color="auto" w:fill="FDE9D9" w:themeFill="accent6" w:themeFillTint="33"/>
          </w:tcPr>
          <w:p w:rsidR="00760AF8" w:rsidRPr="00A5412E" w:rsidRDefault="00760AF8" w:rsidP="00FB4153">
            <w:r w:rsidRPr="00A5412E">
              <w:t>довољни</w:t>
            </w:r>
          </w:p>
        </w:tc>
        <w:tc>
          <w:tcPr>
            <w:tcW w:w="1358" w:type="dxa"/>
            <w:shd w:val="clear" w:color="auto" w:fill="FDE9D9" w:themeFill="accent6" w:themeFillTint="33"/>
          </w:tcPr>
          <w:p w:rsidR="00760AF8" w:rsidRPr="00A5412E" w:rsidRDefault="00760AF8" w:rsidP="00FB4153">
            <w:r w:rsidRPr="00A5412E">
              <w:t>недовољни</w:t>
            </w:r>
          </w:p>
        </w:tc>
        <w:tc>
          <w:tcPr>
            <w:tcW w:w="1073" w:type="dxa"/>
            <w:shd w:val="clear" w:color="auto" w:fill="FDE9D9" w:themeFill="accent6" w:themeFillTint="33"/>
          </w:tcPr>
          <w:p w:rsidR="00760AF8" w:rsidRPr="00760AF8" w:rsidRDefault="00760AF8" w:rsidP="00FB4153">
            <w:pPr>
              <w:rPr>
                <w:sz w:val="16"/>
                <w:szCs w:val="16"/>
              </w:rPr>
            </w:pPr>
            <w:r w:rsidRPr="00760AF8">
              <w:rPr>
                <w:sz w:val="16"/>
                <w:szCs w:val="16"/>
              </w:rPr>
              <w:t>неоцењени</w:t>
            </w:r>
          </w:p>
        </w:tc>
        <w:tc>
          <w:tcPr>
            <w:tcW w:w="1158" w:type="dxa"/>
            <w:shd w:val="clear" w:color="auto" w:fill="FDE9D9" w:themeFill="accent6" w:themeFillTint="33"/>
          </w:tcPr>
          <w:p w:rsidR="00760AF8" w:rsidRPr="00A5412E" w:rsidRDefault="00760AF8" w:rsidP="00FB4153">
            <w:r w:rsidRPr="00A5412E">
              <w:t>просечна оцена</w:t>
            </w:r>
          </w:p>
        </w:tc>
      </w:tr>
      <w:tr w:rsidR="00760AF8" w:rsidRPr="00A5412E" w:rsidTr="00645CE7">
        <w:tc>
          <w:tcPr>
            <w:tcW w:w="1127" w:type="dxa"/>
            <w:shd w:val="clear" w:color="auto" w:fill="FDE9D9" w:themeFill="accent6" w:themeFillTint="33"/>
          </w:tcPr>
          <w:p w:rsidR="00760AF8" w:rsidRPr="00A5412E" w:rsidRDefault="00760AF8" w:rsidP="00FB4153">
            <w:r w:rsidRPr="00A5412E">
              <w:t>прво полугодиште</w:t>
            </w:r>
          </w:p>
        </w:tc>
        <w:tc>
          <w:tcPr>
            <w:tcW w:w="1126" w:type="dxa"/>
          </w:tcPr>
          <w:p w:rsidR="00760AF8" w:rsidRPr="00A5412E" w:rsidRDefault="00760AF8" w:rsidP="00FB4153">
            <w:r>
              <w:t>7</w:t>
            </w:r>
          </w:p>
        </w:tc>
        <w:tc>
          <w:tcPr>
            <w:tcW w:w="1009" w:type="dxa"/>
          </w:tcPr>
          <w:p w:rsidR="00760AF8" w:rsidRPr="00A5412E" w:rsidRDefault="00760AF8" w:rsidP="00FB4153">
            <w:r>
              <w:t>2</w:t>
            </w:r>
          </w:p>
        </w:tc>
        <w:tc>
          <w:tcPr>
            <w:tcW w:w="1009" w:type="dxa"/>
          </w:tcPr>
          <w:p w:rsidR="00760AF8" w:rsidRPr="00A5412E" w:rsidRDefault="00760AF8" w:rsidP="00FB4153">
            <w:r>
              <w:t>1</w:t>
            </w:r>
          </w:p>
        </w:tc>
        <w:tc>
          <w:tcPr>
            <w:tcW w:w="1144" w:type="dxa"/>
          </w:tcPr>
          <w:p w:rsidR="00760AF8" w:rsidRPr="00A5412E" w:rsidRDefault="00760AF8" w:rsidP="00FB4153">
            <w:r>
              <w:t>1</w:t>
            </w:r>
          </w:p>
        </w:tc>
        <w:tc>
          <w:tcPr>
            <w:tcW w:w="1358" w:type="dxa"/>
          </w:tcPr>
          <w:p w:rsidR="00760AF8" w:rsidRPr="00A5412E" w:rsidRDefault="00760AF8" w:rsidP="00FB4153">
            <w:r>
              <w:t>0</w:t>
            </w:r>
          </w:p>
        </w:tc>
        <w:tc>
          <w:tcPr>
            <w:tcW w:w="1073" w:type="dxa"/>
          </w:tcPr>
          <w:p w:rsidR="00760AF8" w:rsidRPr="00A5412E" w:rsidRDefault="00760AF8" w:rsidP="00FB4153">
            <w:r>
              <w:t>0</w:t>
            </w:r>
          </w:p>
        </w:tc>
        <w:tc>
          <w:tcPr>
            <w:tcW w:w="1158" w:type="dxa"/>
          </w:tcPr>
          <w:p w:rsidR="00760AF8" w:rsidRPr="00A5412E" w:rsidRDefault="00760AF8" w:rsidP="00FB4153">
            <w:r>
              <w:t>4,36</w:t>
            </w:r>
          </w:p>
        </w:tc>
      </w:tr>
      <w:tr w:rsidR="00760AF8" w:rsidRPr="00A5412E" w:rsidTr="00645CE7">
        <w:tc>
          <w:tcPr>
            <w:tcW w:w="1127" w:type="dxa"/>
            <w:shd w:val="clear" w:color="auto" w:fill="FDE9D9" w:themeFill="accent6" w:themeFillTint="33"/>
          </w:tcPr>
          <w:p w:rsidR="00760AF8" w:rsidRPr="00A5412E" w:rsidRDefault="00760AF8" w:rsidP="00FB4153">
            <w:r w:rsidRPr="00A5412E">
              <w:t>друго полугодиште</w:t>
            </w:r>
          </w:p>
        </w:tc>
        <w:tc>
          <w:tcPr>
            <w:tcW w:w="1126" w:type="dxa"/>
          </w:tcPr>
          <w:p w:rsidR="00760AF8" w:rsidRPr="00A5412E" w:rsidRDefault="00760AF8" w:rsidP="00FB4153">
            <w:r>
              <w:t>7</w:t>
            </w:r>
          </w:p>
        </w:tc>
        <w:tc>
          <w:tcPr>
            <w:tcW w:w="1009" w:type="dxa"/>
          </w:tcPr>
          <w:p w:rsidR="00760AF8" w:rsidRPr="00A5412E" w:rsidRDefault="00760AF8" w:rsidP="00FB4153">
            <w:r>
              <w:t>3</w:t>
            </w:r>
          </w:p>
        </w:tc>
        <w:tc>
          <w:tcPr>
            <w:tcW w:w="1009" w:type="dxa"/>
          </w:tcPr>
          <w:p w:rsidR="00760AF8" w:rsidRPr="00A5412E" w:rsidRDefault="00760AF8" w:rsidP="00FB4153">
            <w:r>
              <w:t>2</w:t>
            </w:r>
          </w:p>
        </w:tc>
        <w:tc>
          <w:tcPr>
            <w:tcW w:w="1144" w:type="dxa"/>
          </w:tcPr>
          <w:p w:rsidR="00760AF8" w:rsidRPr="00A5412E" w:rsidRDefault="00760AF8" w:rsidP="00FB4153">
            <w:r>
              <w:t>0</w:t>
            </w:r>
          </w:p>
        </w:tc>
        <w:tc>
          <w:tcPr>
            <w:tcW w:w="1358" w:type="dxa"/>
          </w:tcPr>
          <w:p w:rsidR="00760AF8" w:rsidRPr="00A5412E" w:rsidRDefault="00760AF8" w:rsidP="00FB4153">
            <w:r>
              <w:t>0</w:t>
            </w:r>
          </w:p>
        </w:tc>
        <w:tc>
          <w:tcPr>
            <w:tcW w:w="1073" w:type="dxa"/>
          </w:tcPr>
          <w:p w:rsidR="00760AF8" w:rsidRPr="00A5412E" w:rsidRDefault="00760AF8" w:rsidP="00FB4153">
            <w:r>
              <w:t>0</w:t>
            </w:r>
          </w:p>
        </w:tc>
        <w:tc>
          <w:tcPr>
            <w:tcW w:w="1158" w:type="dxa"/>
          </w:tcPr>
          <w:p w:rsidR="00760AF8" w:rsidRPr="00A5412E" w:rsidRDefault="00760AF8" w:rsidP="00FB4153">
            <w:r>
              <w:t>4,42</w:t>
            </w:r>
          </w:p>
        </w:tc>
      </w:tr>
    </w:tbl>
    <w:p w:rsidR="00760AF8" w:rsidRDefault="00760AF8" w:rsidP="00760AF8"/>
    <w:p w:rsidR="00760AF8" w:rsidRDefault="00760AF8" w:rsidP="00760AF8">
      <w:r>
        <w:t>Ученик шестог разреда Стефан Тошић је наставу пратио по ИОП-у.</w:t>
      </w:r>
    </w:p>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6729"/>
      </w:tblGrid>
      <w:tr w:rsidR="00760AF8" w:rsidRPr="00760AF8" w:rsidTr="00645CE7">
        <w:tc>
          <w:tcPr>
            <w:tcW w:w="2275" w:type="dxa"/>
            <w:shd w:val="clear" w:color="auto" w:fill="FDE9D9" w:themeFill="accent6" w:themeFillTint="33"/>
          </w:tcPr>
          <w:p w:rsidR="00760AF8" w:rsidRPr="00760AF8" w:rsidRDefault="00760AF8" w:rsidP="00FB4153">
            <w:r w:rsidRPr="00760AF8">
              <w:t>СЕДМИ РАЗРЕД</w:t>
            </w:r>
          </w:p>
        </w:tc>
        <w:tc>
          <w:tcPr>
            <w:tcW w:w="6729" w:type="dxa"/>
            <w:shd w:val="clear" w:color="auto" w:fill="FDE9D9" w:themeFill="accent6" w:themeFillTint="33"/>
          </w:tcPr>
          <w:p w:rsidR="00760AF8" w:rsidRPr="00760AF8" w:rsidRDefault="00760AF8" w:rsidP="00FB4153">
            <w:r w:rsidRPr="00760AF8">
              <w:t>БРОЈ УЧЕНИКА</w:t>
            </w:r>
          </w:p>
        </w:tc>
      </w:tr>
      <w:tr w:rsidR="00760AF8" w:rsidRPr="00760AF8" w:rsidTr="00645CE7">
        <w:tc>
          <w:tcPr>
            <w:tcW w:w="2275" w:type="dxa"/>
            <w:shd w:val="clear" w:color="auto" w:fill="FDE9D9" w:themeFill="accent6" w:themeFillTint="33"/>
          </w:tcPr>
          <w:p w:rsidR="00760AF8" w:rsidRPr="00A5412E" w:rsidRDefault="00760AF8" w:rsidP="00FB4153">
            <w:r w:rsidRPr="00A5412E">
              <w:t>прво полугодиште</w:t>
            </w:r>
          </w:p>
        </w:tc>
        <w:tc>
          <w:tcPr>
            <w:tcW w:w="6729" w:type="dxa"/>
          </w:tcPr>
          <w:p w:rsidR="00760AF8" w:rsidRPr="00760AF8" w:rsidRDefault="00760AF8" w:rsidP="00760AF8">
            <w:pPr>
              <w:jc w:val="center"/>
            </w:pPr>
            <w:r w:rsidRPr="00760AF8">
              <w:t>19</w:t>
            </w:r>
          </w:p>
        </w:tc>
      </w:tr>
      <w:tr w:rsidR="00760AF8" w:rsidRPr="00760AF8" w:rsidTr="00645CE7">
        <w:tc>
          <w:tcPr>
            <w:tcW w:w="2275" w:type="dxa"/>
            <w:shd w:val="clear" w:color="auto" w:fill="FDE9D9" w:themeFill="accent6" w:themeFillTint="33"/>
          </w:tcPr>
          <w:p w:rsidR="00760AF8" w:rsidRPr="00A5412E" w:rsidRDefault="00760AF8" w:rsidP="00FB4153">
            <w:r w:rsidRPr="00A5412E">
              <w:t>друго полугодиште</w:t>
            </w:r>
          </w:p>
        </w:tc>
        <w:tc>
          <w:tcPr>
            <w:tcW w:w="6729" w:type="dxa"/>
          </w:tcPr>
          <w:p w:rsidR="00760AF8" w:rsidRPr="00760AF8" w:rsidRDefault="00760AF8" w:rsidP="00760AF8">
            <w:pPr>
              <w:jc w:val="center"/>
            </w:pPr>
            <w:r w:rsidRPr="00760AF8">
              <w:t>18</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2267"/>
        <w:gridCol w:w="2267"/>
        <w:gridCol w:w="2222"/>
      </w:tblGrid>
      <w:tr w:rsidR="00760AF8" w:rsidRPr="00A5412E" w:rsidTr="00645CE7">
        <w:tc>
          <w:tcPr>
            <w:tcW w:w="2248" w:type="dxa"/>
            <w:shd w:val="clear" w:color="auto" w:fill="FDE9D9" w:themeFill="accent6" w:themeFillTint="33"/>
          </w:tcPr>
          <w:p w:rsidR="00760AF8" w:rsidRPr="00A5412E" w:rsidRDefault="00760AF8" w:rsidP="00FB4153">
            <w:r w:rsidRPr="00A5412E">
              <w:t>СЕДМИ РАЗРЕД</w:t>
            </w:r>
          </w:p>
        </w:tc>
        <w:tc>
          <w:tcPr>
            <w:tcW w:w="2267" w:type="dxa"/>
            <w:shd w:val="clear" w:color="auto" w:fill="FDE9D9" w:themeFill="accent6" w:themeFillTint="33"/>
          </w:tcPr>
          <w:p w:rsidR="00760AF8" w:rsidRPr="00A5412E" w:rsidRDefault="00760AF8" w:rsidP="00FB4153">
            <w:r w:rsidRPr="00A5412E">
              <w:t>прво полугодиште</w:t>
            </w:r>
          </w:p>
        </w:tc>
        <w:tc>
          <w:tcPr>
            <w:tcW w:w="2267" w:type="dxa"/>
            <w:shd w:val="clear" w:color="auto" w:fill="FDE9D9" w:themeFill="accent6" w:themeFillTint="33"/>
          </w:tcPr>
          <w:p w:rsidR="00760AF8" w:rsidRPr="00A5412E" w:rsidRDefault="00760AF8" w:rsidP="00FB4153">
            <w:r w:rsidRPr="00A5412E">
              <w:t>друго полугодиште</w:t>
            </w:r>
          </w:p>
        </w:tc>
        <w:tc>
          <w:tcPr>
            <w:tcW w:w="2222" w:type="dxa"/>
          </w:tcPr>
          <w:p w:rsidR="00760AF8" w:rsidRPr="00A5412E" w:rsidRDefault="00760AF8" w:rsidP="00FB4153">
            <w:r w:rsidRPr="00A5412E">
              <w:t xml:space="preserve">укупно </w:t>
            </w:r>
          </w:p>
        </w:tc>
      </w:tr>
      <w:tr w:rsidR="00760AF8" w:rsidRPr="00A5412E" w:rsidTr="00645CE7">
        <w:tc>
          <w:tcPr>
            <w:tcW w:w="2248" w:type="dxa"/>
            <w:shd w:val="clear" w:color="auto" w:fill="FDE9D9" w:themeFill="accent6" w:themeFillTint="33"/>
          </w:tcPr>
          <w:p w:rsidR="00760AF8" w:rsidRPr="00A5412E" w:rsidRDefault="00760AF8" w:rsidP="00FB4153">
            <w:r w:rsidRPr="00A5412E">
              <w:t>планирано</w:t>
            </w:r>
          </w:p>
        </w:tc>
        <w:tc>
          <w:tcPr>
            <w:tcW w:w="2267" w:type="dxa"/>
          </w:tcPr>
          <w:p w:rsidR="00760AF8" w:rsidRPr="00A5412E" w:rsidRDefault="00760AF8" w:rsidP="00FB4153">
            <w:r>
              <w:t>66</w:t>
            </w:r>
          </w:p>
        </w:tc>
        <w:tc>
          <w:tcPr>
            <w:tcW w:w="2267" w:type="dxa"/>
          </w:tcPr>
          <w:p w:rsidR="00760AF8" w:rsidRPr="00A5412E" w:rsidRDefault="00760AF8" w:rsidP="00FB4153">
            <w:r>
              <w:t>78</w:t>
            </w:r>
          </w:p>
        </w:tc>
        <w:tc>
          <w:tcPr>
            <w:tcW w:w="2222" w:type="dxa"/>
          </w:tcPr>
          <w:p w:rsidR="00760AF8" w:rsidRPr="00A5412E" w:rsidRDefault="00760AF8" w:rsidP="00FB4153">
            <w:r>
              <w:t>144</w:t>
            </w:r>
          </w:p>
        </w:tc>
      </w:tr>
      <w:tr w:rsidR="00760AF8" w:rsidRPr="00A5412E" w:rsidTr="00645CE7">
        <w:tc>
          <w:tcPr>
            <w:tcW w:w="2248" w:type="dxa"/>
            <w:shd w:val="clear" w:color="auto" w:fill="FDE9D9" w:themeFill="accent6" w:themeFillTint="33"/>
          </w:tcPr>
          <w:p w:rsidR="00760AF8" w:rsidRPr="00A5412E" w:rsidRDefault="00760AF8" w:rsidP="00FB4153">
            <w:r w:rsidRPr="00A5412E">
              <w:t>одржано</w:t>
            </w:r>
          </w:p>
        </w:tc>
        <w:tc>
          <w:tcPr>
            <w:tcW w:w="2267" w:type="dxa"/>
          </w:tcPr>
          <w:p w:rsidR="00760AF8" w:rsidRPr="00A5412E" w:rsidRDefault="00760AF8" w:rsidP="00FB4153">
            <w:r>
              <w:t>66</w:t>
            </w:r>
          </w:p>
        </w:tc>
        <w:tc>
          <w:tcPr>
            <w:tcW w:w="2267" w:type="dxa"/>
          </w:tcPr>
          <w:p w:rsidR="00760AF8" w:rsidRPr="00A5412E" w:rsidRDefault="00760AF8" w:rsidP="00FB4153">
            <w:r>
              <w:t>78</w:t>
            </w:r>
          </w:p>
        </w:tc>
        <w:tc>
          <w:tcPr>
            <w:tcW w:w="2222" w:type="dxa"/>
          </w:tcPr>
          <w:p w:rsidR="00760AF8" w:rsidRPr="00A5412E" w:rsidRDefault="00760AF8" w:rsidP="00FB4153">
            <w:r>
              <w:t>144</w:t>
            </w:r>
          </w:p>
        </w:tc>
      </w:tr>
    </w:tbl>
    <w:p w:rsidR="00760AF8" w:rsidRDefault="00760AF8" w:rsidP="00760AF8"/>
    <w:p w:rsidR="00F50205" w:rsidRPr="00F50205" w:rsidRDefault="00F50205"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02"/>
        <w:gridCol w:w="905"/>
        <w:gridCol w:w="905"/>
        <w:gridCol w:w="1132"/>
        <w:gridCol w:w="1358"/>
        <w:gridCol w:w="1343"/>
        <w:gridCol w:w="1156"/>
      </w:tblGrid>
      <w:tr w:rsidR="00760AF8" w:rsidRPr="00A5412E" w:rsidTr="00645CE7">
        <w:tc>
          <w:tcPr>
            <w:tcW w:w="1103" w:type="dxa"/>
            <w:shd w:val="clear" w:color="auto" w:fill="FDE9D9" w:themeFill="accent6" w:themeFillTint="33"/>
          </w:tcPr>
          <w:p w:rsidR="00760AF8" w:rsidRPr="00A5412E" w:rsidRDefault="00760AF8" w:rsidP="00FB4153">
            <w:r w:rsidRPr="00A5412E">
              <w:lastRenderedPageBreak/>
              <w:t>СЕДМИ РАЗРЕД</w:t>
            </w:r>
          </w:p>
        </w:tc>
        <w:tc>
          <w:tcPr>
            <w:tcW w:w="1102" w:type="dxa"/>
            <w:shd w:val="clear" w:color="auto" w:fill="FDE9D9" w:themeFill="accent6" w:themeFillTint="33"/>
          </w:tcPr>
          <w:p w:rsidR="00760AF8" w:rsidRPr="00A5412E" w:rsidRDefault="00760AF8" w:rsidP="00FB4153">
            <w:r w:rsidRPr="00A5412E">
              <w:t>одлични</w:t>
            </w:r>
          </w:p>
        </w:tc>
        <w:tc>
          <w:tcPr>
            <w:tcW w:w="905" w:type="dxa"/>
            <w:shd w:val="clear" w:color="auto" w:fill="FDE9D9" w:themeFill="accent6" w:themeFillTint="33"/>
          </w:tcPr>
          <w:p w:rsidR="00760AF8" w:rsidRPr="00A5412E" w:rsidRDefault="00760AF8" w:rsidP="00FB4153">
            <w:r w:rsidRPr="00A5412E">
              <w:t>врло добри</w:t>
            </w:r>
          </w:p>
        </w:tc>
        <w:tc>
          <w:tcPr>
            <w:tcW w:w="905" w:type="dxa"/>
            <w:shd w:val="clear" w:color="auto" w:fill="FDE9D9" w:themeFill="accent6" w:themeFillTint="33"/>
          </w:tcPr>
          <w:p w:rsidR="00760AF8" w:rsidRPr="00A5412E" w:rsidRDefault="00760AF8" w:rsidP="00FB4153">
            <w:r w:rsidRPr="00A5412E">
              <w:t>добри</w:t>
            </w:r>
          </w:p>
        </w:tc>
        <w:tc>
          <w:tcPr>
            <w:tcW w:w="1132" w:type="dxa"/>
            <w:shd w:val="clear" w:color="auto" w:fill="FDE9D9" w:themeFill="accent6" w:themeFillTint="33"/>
          </w:tcPr>
          <w:p w:rsidR="00760AF8" w:rsidRPr="00A5412E" w:rsidRDefault="00760AF8" w:rsidP="00FB4153">
            <w:r w:rsidRPr="00A5412E">
              <w:t>довољни</w:t>
            </w:r>
          </w:p>
        </w:tc>
        <w:tc>
          <w:tcPr>
            <w:tcW w:w="1358" w:type="dxa"/>
            <w:shd w:val="clear" w:color="auto" w:fill="FDE9D9" w:themeFill="accent6" w:themeFillTint="33"/>
          </w:tcPr>
          <w:p w:rsidR="00760AF8" w:rsidRPr="00A5412E" w:rsidRDefault="00760AF8" w:rsidP="00FB4153">
            <w:r w:rsidRPr="00A5412E">
              <w:t>недовољни</w:t>
            </w:r>
          </w:p>
        </w:tc>
        <w:tc>
          <w:tcPr>
            <w:tcW w:w="1343" w:type="dxa"/>
            <w:shd w:val="clear" w:color="auto" w:fill="FDE9D9" w:themeFill="accent6" w:themeFillTint="33"/>
          </w:tcPr>
          <w:p w:rsidR="00760AF8" w:rsidRPr="00760AF8" w:rsidRDefault="00760AF8" w:rsidP="00FB4153">
            <w:pPr>
              <w:rPr>
                <w:sz w:val="16"/>
                <w:szCs w:val="16"/>
              </w:rPr>
            </w:pPr>
            <w:r w:rsidRPr="00760AF8">
              <w:rPr>
                <w:sz w:val="16"/>
                <w:szCs w:val="16"/>
              </w:rPr>
              <w:t>неоцењени</w:t>
            </w:r>
          </w:p>
        </w:tc>
        <w:tc>
          <w:tcPr>
            <w:tcW w:w="1156" w:type="dxa"/>
            <w:shd w:val="clear" w:color="auto" w:fill="FDE9D9" w:themeFill="accent6" w:themeFillTint="33"/>
          </w:tcPr>
          <w:p w:rsidR="00760AF8" w:rsidRPr="00A5412E" w:rsidRDefault="00760AF8" w:rsidP="00FB4153">
            <w:r w:rsidRPr="00A5412E">
              <w:t>просечна оцена</w:t>
            </w:r>
          </w:p>
        </w:tc>
      </w:tr>
      <w:tr w:rsidR="00760AF8" w:rsidRPr="00A5412E" w:rsidTr="00645CE7">
        <w:tc>
          <w:tcPr>
            <w:tcW w:w="1103" w:type="dxa"/>
            <w:shd w:val="clear" w:color="auto" w:fill="FDE9D9" w:themeFill="accent6" w:themeFillTint="33"/>
          </w:tcPr>
          <w:p w:rsidR="00760AF8" w:rsidRPr="00A5412E" w:rsidRDefault="00760AF8" w:rsidP="00FB4153">
            <w:r w:rsidRPr="00A5412E">
              <w:t>прво полугодиште</w:t>
            </w:r>
          </w:p>
        </w:tc>
        <w:tc>
          <w:tcPr>
            <w:tcW w:w="1102" w:type="dxa"/>
          </w:tcPr>
          <w:p w:rsidR="00760AF8" w:rsidRPr="00A5412E" w:rsidRDefault="00760AF8" w:rsidP="00FB4153">
            <w:r>
              <w:t>5</w:t>
            </w:r>
          </w:p>
        </w:tc>
        <w:tc>
          <w:tcPr>
            <w:tcW w:w="905" w:type="dxa"/>
          </w:tcPr>
          <w:p w:rsidR="00760AF8" w:rsidRPr="00A5412E" w:rsidRDefault="00760AF8" w:rsidP="00FB4153">
            <w:r>
              <w:t>4</w:t>
            </w:r>
          </w:p>
        </w:tc>
        <w:tc>
          <w:tcPr>
            <w:tcW w:w="905" w:type="dxa"/>
          </w:tcPr>
          <w:p w:rsidR="00760AF8" w:rsidRPr="00A5412E" w:rsidRDefault="00760AF8" w:rsidP="00FB4153">
            <w:r>
              <w:t>5</w:t>
            </w:r>
          </w:p>
        </w:tc>
        <w:tc>
          <w:tcPr>
            <w:tcW w:w="1132" w:type="dxa"/>
          </w:tcPr>
          <w:p w:rsidR="00760AF8" w:rsidRPr="00A5412E" w:rsidRDefault="00760AF8" w:rsidP="00FB4153">
            <w:r>
              <w:t>4</w:t>
            </w:r>
          </w:p>
        </w:tc>
        <w:tc>
          <w:tcPr>
            <w:tcW w:w="1358" w:type="dxa"/>
          </w:tcPr>
          <w:p w:rsidR="00760AF8" w:rsidRPr="00A5412E" w:rsidRDefault="00760AF8" w:rsidP="00FB4153">
            <w:r>
              <w:t>0</w:t>
            </w:r>
          </w:p>
        </w:tc>
        <w:tc>
          <w:tcPr>
            <w:tcW w:w="1343" w:type="dxa"/>
          </w:tcPr>
          <w:p w:rsidR="00760AF8" w:rsidRPr="00A5412E" w:rsidRDefault="00760AF8" w:rsidP="00FB4153">
            <w:r>
              <w:t>0</w:t>
            </w:r>
          </w:p>
        </w:tc>
        <w:tc>
          <w:tcPr>
            <w:tcW w:w="1156" w:type="dxa"/>
          </w:tcPr>
          <w:p w:rsidR="00760AF8" w:rsidRPr="00A5412E" w:rsidRDefault="00760AF8" w:rsidP="00FB4153">
            <w:r>
              <w:t>3,56</w:t>
            </w:r>
          </w:p>
        </w:tc>
      </w:tr>
      <w:tr w:rsidR="00760AF8" w:rsidRPr="00A5412E" w:rsidTr="00645CE7">
        <w:tc>
          <w:tcPr>
            <w:tcW w:w="1103" w:type="dxa"/>
            <w:shd w:val="clear" w:color="auto" w:fill="FDE9D9" w:themeFill="accent6" w:themeFillTint="33"/>
          </w:tcPr>
          <w:p w:rsidR="00760AF8" w:rsidRPr="00A5412E" w:rsidRDefault="00760AF8" w:rsidP="00FB4153">
            <w:r w:rsidRPr="00A5412E">
              <w:t>друго полугодиште</w:t>
            </w:r>
          </w:p>
        </w:tc>
        <w:tc>
          <w:tcPr>
            <w:tcW w:w="1102" w:type="dxa"/>
          </w:tcPr>
          <w:p w:rsidR="00760AF8" w:rsidRPr="00A5412E" w:rsidRDefault="00760AF8" w:rsidP="00FB4153">
            <w:r>
              <w:t>5</w:t>
            </w:r>
          </w:p>
        </w:tc>
        <w:tc>
          <w:tcPr>
            <w:tcW w:w="905" w:type="dxa"/>
          </w:tcPr>
          <w:p w:rsidR="00760AF8" w:rsidRPr="00A5412E" w:rsidRDefault="00760AF8" w:rsidP="00FB4153">
            <w:r>
              <w:t>4</w:t>
            </w:r>
          </w:p>
        </w:tc>
        <w:tc>
          <w:tcPr>
            <w:tcW w:w="905" w:type="dxa"/>
          </w:tcPr>
          <w:p w:rsidR="00760AF8" w:rsidRPr="00A5412E" w:rsidRDefault="00760AF8" w:rsidP="00FB4153">
            <w:r>
              <w:t>4</w:t>
            </w:r>
          </w:p>
        </w:tc>
        <w:tc>
          <w:tcPr>
            <w:tcW w:w="1132" w:type="dxa"/>
          </w:tcPr>
          <w:p w:rsidR="00760AF8" w:rsidRPr="00A5412E" w:rsidRDefault="00760AF8" w:rsidP="00FB4153">
            <w:r>
              <w:t>5</w:t>
            </w:r>
          </w:p>
        </w:tc>
        <w:tc>
          <w:tcPr>
            <w:tcW w:w="1358" w:type="dxa"/>
          </w:tcPr>
          <w:p w:rsidR="00760AF8" w:rsidRPr="00A5412E" w:rsidRDefault="00760AF8" w:rsidP="00FB4153">
            <w:r>
              <w:t>0</w:t>
            </w:r>
          </w:p>
        </w:tc>
        <w:tc>
          <w:tcPr>
            <w:tcW w:w="1343" w:type="dxa"/>
          </w:tcPr>
          <w:p w:rsidR="00760AF8" w:rsidRPr="00A5412E" w:rsidRDefault="00760AF8" w:rsidP="00FB4153">
            <w:r>
              <w:t>0</w:t>
            </w:r>
          </w:p>
        </w:tc>
        <w:tc>
          <w:tcPr>
            <w:tcW w:w="1156" w:type="dxa"/>
          </w:tcPr>
          <w:p w:rsidR="00760AF8" w:rsidRPr="00A5412E" w:rsidRDefault="00760AF8" w:rsidP="00FB4153">
            <w:r>
              <w:t>3,50</w:t>
            </w:r>
          </w:p>
        </w:tc>
      </w:tr>
    </w:tbl>
    <w:p w:rsidR="00760AF8" w:rsidRDefault="00760AF8" w:rsidP="00760AF8"/>
    <w:p w:rsidR="00760AF8" w:rsidRDefault="00760AF8" w:rsidP="00760AF8">
      <w:r>
        <w:t>Ученице седмог разреда Анђелија Лалић и Тамара Милошевић наставу су пратиле по прилагођеном програму.</w:t>
      </w:r>
    </w:p>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6729"/>
      </w:tblGrid>
      <w:tr w:rsidR="00760AF8" w:rsidRPr="00760AF8" w:rsidTr="00645CE7">
        <w:tc>
          <w:tcPr>
            <w:tcW w:w="2275" w:type="dxa"/>
            <w:shd w:val="clear" w:color="auto" w:fill="FDE9D9" w:themeFill="accent6" w:themeFillTint="33"/>
          </w:tcPr>
          <w:p w:rsidR="00760AF8" w:rsidRPr="00760AF8" w:rsidRDefault="00760AF8" w:rsidP="00FB4153">
            <w:r w:rsidRPr="00760AF8">
              <w:t>ОСМИ РАЗРЕД</w:t>
            </w:r>
          </w:p>
        </w:tc>
        <w:tc>
          <w:tcPr>
            <w:tcW w:w="6729" w:type="dxa"/>
            <w:shd w:val="clear" w:color="auto" w:fill="FDE9D9" w:themeFill="accent6" w:themeFillTint="33"/>
          </w:tcPr>
          <w:p w:rsidR="00760AF8" w:rsidRPr="00760AF8" w:rsidRDefault="00760AF8" w:rsidP="00FB4153">
            <w:r w:rsidRPr="00760AF8">
              <w:t>БРОЈ УЧЕНИКА</w:t>
            </w:r>
          </w:p>
        </w:tc>
      </w:tr>
      <w:tr w:rsidR="00760AF8" w:rsidRPr="00760AF8" w:rsidTr="00645CE7">
        <w:tc>
          <w:tcPr>
            <w:tcW w:w="2275" w:type="dxa"/>
            <w:shd w:val="clear" w:color="auto" w:fill="FDE9D9" w:themeFill="accent6" w:themeFillTint="33"/>
          </w:tcPr>
          <w:p w:rsidR="00760AF8" w:rsidRPr="00A5412E" w:rsidRDefault="00760AF8" w:rsidP="00FB4153">
            <w:r w:rsidRPr="00A5412E">
              <w:t>прво полугодиште</w:t>
            </w:r>
          </w:p>
        </w:tc>
        <w:tc>
          <w:tcPr>
            <w:tcW w:w="6729" w:type="dxa"/>
          </w:tcPr>
          <w:p w:rsidR="00760AF8" w:rsidRPr="00760AF8" w:rsidRDefault="00760AF8" w:rsidP="00760AF8">
            <w:pPr>
              <w:jc w:val="center"/>
            </w:pPr>
            <w:r w:rsidRPr="00760AF8">
              <w:t>19</w:t>
            </w:r>
          </w:p>
        </w:tc>
      </w:tr>
      <w:tr w:rsidR="00760AF8" w:rsidRPr="00760AF8" w:rsidTr="00645CE7">
        <w:tc>
          <w:tcPr>
            <w:tcW w:w="2275" w:type="dxa"/>
            <w:shd w:val="clear" w:color="auto" w:fill="FDE9D9" w:themeFill="accent6" w:themeFillTint="33"/>
          </w:tcPr>
          <w:p w:rsidR="00760AF8" w:rsidRPr="00A5412E" w:rsidRDefault="00760AF8" w:rsidP="00FB4153">
            <w:r w:rsidRPr="00A5412E">
              <w:t>друго полугодиште</w:t>
            </w:r>
          </w:p>
        </w:tc>
        <w:tc>
          <w:tcPr>
            <w:tcW w:w="6729" w:type="dxa"/>
          </w:tcPr>
          <w:p w:rsidR="00760AF8" w:rsidRPr="00760AF8" w:rsidRDefault="00760AF8" w:rsidP="00760AF8">
            <w:pPr>
              <w:jc w:val="center"/>
            </w:pPr>
            <w:r w:rsidRPr="00760AF8">
              <w:t>18</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2267"/>
        <w:gridCol w:w="2267"/>
        <w:gridCol w:w="2222"/>
      </w:tblGrid>
      <w:tr w:rsidR="00760AF8" w:rsidRPr="00A5412E" w:rsidTr="00645CE7">
        <w:tc>
          <w:tcPr>
            <w:tcW w:w="2248" w:type="dxa"/>
            <w:shd w:val="clear" w:color="auto" w:fill="FDE9D9" w:themeFill="accent6" w:themeFillTint="33"/>
          </w:tcPr>
          <w:p w:rsidR="00760AF8" w:rsidRPr="00A5412E" w:rsidRDefault="00760AF8" w:rsidP="00FB4153">
            <w:r w:rsidRPr="00A5412E">
              <w:t>ОСМИ РАЗРЕД</w:t>
            </w:r>
          </w:p>
        </w:tc>
        <w:tc>
          <w:tcPr>
            <w:tcW w:w="2267" w:type="dxa"/>
            <w:shd w:val="clear" w:color="auto" w:fill="FDE9D9" w:themeFill="accent6" w:themeFillTint="33"/>
          </w:tcPr>
          <w:p w:rsidR="00760AF8" w:rsidRPr="00A5412E" w:rsidRDefault="00760AF8" w:rsidP="00FB4153">
            <w:r w:rsidRPr="00A5412E">
              <w:t>прво полугодиште</w:t>
            </w:r>
          </w:p>
        </w:tc>
        <w:tc>
          <w:tcPr>
            <w:tcW w:w="2267" w:type="dxa"/>
            <w:shd w:val="clear" w:color="auto" w:fill="FDE9D9" w:themeFill="accent6" w:themeFillTint="33"/>
          </w:tcPr>
          <w:p w:rsidR="00760AF8" w:rsidRPr="00A5412E" w:rsidRDefault="00760AF8" w:rsidP="00FB4153">
            <w:r w:rsidRPr="00A5412E">
              <w:t>друго полугодиште</w:t>
            </w:r>
          </w:p>
        </w:tc>
        <w:tc>
          <w:tcPr>
            <w:tcW w:w="2222" w:type="dxa"/>
            <w:shd w:val="clear" w:color="auto" w:fill="FDE9D9" w:themeFill="accent6" w:themeFillTint="33"/>
          </w:tcPr>
          <w:p w:rsidR="00760AF8" w:rsidRPr="00A5412E" w:rsidRDefault="00760AF8" w:rsidP="00FB4153">
            <w:r w:rsidRPr="00A5412E">
              <w:t xml:space="preserve">укупно </w:t>
            </w:r>
          </w:p>
        </w:tc>
      </w:tr>
      <w:tr w:rsidR="00760AF8" w:rsidRPr="00A5412E" w:rsidTr="00645CE7">
        <w:tc>
          <w:tcPr>
            <w:tcW w:w="2248" w:type="dxa"/>
            <w:shd w:val="clear" w:color="auto" w:fill="FDE9D9" w:themeFill="accent6" w:themeFillTint="33"/>
          </w:tcPr>
          <w:p w:rsidR="00760AF8" w:rsidRPr="00A5412E" w:rsidRDefault="00760AF8" w:rsidP="00FB4153">
            <w:r w:rsidRPr="00A5412E">
              <w:t>планирано</w:t>
            </w:r>
          </w:p>
        </w:tc>
        <w:tc>
          <w:tcPr>
            <w:tcW w:w="2267" w:type="dxa"/>
          </w:tcPr>
          <w:p w:rsidR="00760AF8" w:rsidRPr="00A5412E" w:rsidRDefault="00760AF8" w:rsidP="00FB4153">
            <w:r>
              <w:t>66</w:t>
            </w:r>
          </w:p>
        </w:tc>
        <w:tc>
          <w:tcPr>
            <w:tcW w:w="2267" w:type="dxa"/>
          </w:tcPr>
          <w:p w:rsidR="00760AF8" w:rsidRPr="00A5412E" w:rsidRDefault="00760AF8" w:rsidP="00FB4153">
            <w:r>
              <w:t>70</w:t>
            </w:r>
          </w:p>
        </w:tc>
        <w:tc>
          <w:tcPr>
            <w:tcW w:w="2222" w:type="dxa"/>
          </w:tcPr>
          <w:p w:rsidR="00760AF8" w:rsidRPr="00A5412E" w:rsidRDefault="00760AF8" w:rsidP="00FB4153">
            <w:r>
              <w:t>136</w:t>
            </w:r>
          </w:p>
        </w:tc>
      </w:tr>
      <w:tr w:rsidR="00760AF8" w:rsidRPr="00A5412E" w:rsidTr="00645CE7">
        <w:tc>
          <w:tcPr>
            <w:tcW w:w="2248" w:type="dxa"/>
            <w:shd w:val="clear" w:color="auto" w:fill="FDE9D9" w:themeFill="accent6" w:themeFillTint="33"/>
          </w:tcPr>
          <w:p w:rsidR="00760AF8" w:rsidRPr="00A5412E" w:rsidRDefault="00760AF8" w:rsidP="00FB4153">
            <w:r w:rsidRPr="00A5412E">
              <w:t>одржано</w:t>
            </w:r>
          </w:p>
        </w:tc>
        <w:tc>
          <w:tcPr>
            <w:tcW w:w="2267" w:type="dxa"/>
          </w:tcPr>
          <w:p w:rsidR="00760AF8" w:rsidRPr="00A5412E" w:rsidRDefault="00760AF8" w:rsidP="00FB4153">
            <w:r>
              <w:t>66</w:t>
            </w:r>
          </w:p>
        </w:tc>
        <w:tc>
          <w:tcPr>
            <w:tcW w:w="2267" w:type="dxa"/>
          </w:tcPr>
          <w:p w:rsidR="00760AF8" w:rsidRPr="00A5412E" w:rsidRDefault="00760AF8" w:rsidP="00FB4153">
            <w:r>
              <w:t>70</w:t>
            </w:r>
          </w:p>
        </w:tc>
        <w:tc>
          <w:tcPr>
            <w:tcW w:w="2222" w:type="dxa"/>
          </w:tcPr>
          <w:p w:rsidR="00760AF8" w:rsidRPr="00A5412E" w:rsidRDefault="00760AF8" w:rsidP="00FB4153">
            <w:r>
              <w:t>136</w:t>
            </w:r>
          </w:p>
        </w:tc>
      </w:tr>
    </w:tbl>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26"/>
        <w:gridCol w:w="1009"/>
        <w:gridCol w:w="1009"/>
        <w:gridCol w:w="1144"/>
        <w:gridCol w:w="1358"/>
        <w:gridCol w:w="1073"/>
        <w:gridCol w:w="1158"/>
      </w:tblGrid>
      <w:tr w:rsidR="00760AF8" w:rsidRPr="00A5412E" w:rsidTr="00645CE7">
        <w:tc>
          <w:tcPr>
            <w:tcW w:w="1127" w:type="dxa"/>
            <w:shd w:val="clear" w:color="auto" w:fill="FDE9D9" w:themeFill="accent6" w:themeFillTint="33"/>
          </w:tcPr>
          <w:p w:rsidR="00760AF8" w:rsidRPr="00A5412E" w:rsidRDefault="00760AF8" w:rsidP="00FB4153">
            <w:r w:rsidRPr="00A5412E">
              <w:t>ОСМИ РАЗРЕД</w:t>
            </w:r>
          </w:p>
        </w:tc>
        <w:tc>
          <w:tcPr>
            <w:tcW w:w="1126" w:type="dxa"/>
            <w:shd w:val="clear" w:color="auto" w:fill="FDE9D9" w:themeFill="accent6" w:themeFillTint="33"/>
          </w:tcPr>
          <w:p w:rsidR="00760AF8" w:rsidRPr="00A5412E" w:rsidRDefault="00760AF8" w:rsidP="00FB4153">
            <w:r w:rsidRPr="00A5412E">
              <w:t>одлични</w:t>
            </w:r>
          </w:p>
        </w:tc>
        <w:tc>
          <w:tcPr>
            <w:tcW w:w="1009" w:type="dxa"/>
            <w:shd w:val="clear" w:color="auto" w:fill="FDE9D9" w:themeFill="accent6" w:themeFillTint="33"/>
          </w:tcPr>
          <w:p w:rsidR="00760AF8" w:rsidRPr="00A5412E" w:rsidRDefault="00760AF8" w:rsidP="00FB4153">
            <w:r w:rsidRPr="00A5412E">
              <w:t>врло добри</w:t>
            </w:r>
          </w:p>
        </w:tc>
        <w:tc>
          <w:tcPr>
            <w:tcW w:w="1009" w:type="dxa"/>
            <w:shd w:val="clear" w:color="auto" w:fill="FDE9D9" w:themeFill="accent6" w:themeFillTint="33"/>
          </w:tcPr>
          <w:p w:rsidR="00760AF8" w:rsidRPr="00A5412E" w:rsidRDefault="00760AF8" w:rsidP="00FB4153">
            <w:r w:rsidRPr="00A5412E">
              <w:t>добри</w:t>
            </w:r>
          </w:p>
        </w:tc>
        <w:tc>
          <w:tcPr>
            <w:tcW w:w="1144" w:type="dxa"/>
            <w:shd w:val="clear" w:color="auto" w:fill="FDE9D9" w:themeFill="accent6" w:themeFillTint="33"/>
          </w:tcPr>
          <w:p w:rsidR="00760AF8" w:rsidRPr="00A5412E" w:rsidRDefault="00760AF8" w:rsidP="00FB4153">
            <w:r w:rsidRPr="00A5412E">
              <w:t>довољни</w:t>
            </w:r>
          </w:p>
        </w:tc>
        <w:tc>
          <w:tcPr>
            <w:tcW w:w="1358" w:type="dxa"/>
            <w:shd w:val="clear" w:color="auto" w:fill="FDE9D9" w:themeFill="accent6" w:themeFillTint="33"/>
          </w:tcPr>
          <w:p w:rsidR="00760AF8" w:rsidRPr="00A5412E" w:rsidRDefault="00760AF8" w:rsidP="00FB4153">
            <w:r w:rsidRPr="00A5412E">
              <w:t>недовољни</w:t>
            </w:r>
          </w:p>
        </w:tc>
        <w:tc>
          <w:tcPr>
            <w:tcW w:w="1073" w:type="dxa"/>
            <w:shd w:val="clear" w:color="auto" w:fill="FDE9D9" w:themeFill="accent6" w:themeFillTint="33"/>
          </w:tcPr>
          <w:p w:rsidR="00760AF8" w:rsidRPr="00760AF8" w:rsidRDefault="00760AF8" w:rsidP="00FB4153">
            <w:pPr>
              <w:rPr>
                <w:sz w:val="16"/>
                <w:szCs w:val="16"/>
              </w:rPr>
            </w:pPr>
            <w:r w:rsidRPr="00760AF8">
              <w:rPr>
                <w:sz w:val="16"/>
                <w:szCs w:val="16"/>
              </w:rPr>
              <w:t>неоцењени</w:t>
            </w:r>
          </w:p>
        </w:tc>
        <w:tc>
          <w:tcPr>
            <w:tcW w:w="1158" w:type="dxa"/>
            <w:shd w:val="clear" w:color="auto" w:fill="FDE9D9" w:themeFill="accent6" w:themeFillTint="33"/>
          </w:tcPr>
          <w:p w:rsidR="00760AF8" w:rsidRPr="00A5412E" w:rsidRDefault="00760AF8" w:rsidP="00FB4153">
            <w:r w:rsidRPr="00A5412E">
              <w:t>просечна оцена</w:t>
            </w:r>
          </w:p>
        </w:tc>
      </w:tr>
      <w:tr w:rsidR="00760AF8" w:rsidRPr="00A5412E" w:rsidTr="00645CE7">
        <w:tc>
          <w:tcPr>
            <w:tcW w:w="1127" w:type="dxa"/>
            <w:shd w:val="clear" w:color="auto" w:fill="FDE9D9" w:themeFill="accent6" w:themeFillTint="33"/>
          </w:tcPr>
          <w:p w:rsidR="00760AF8" w:rsidRPr="00A5412E" w:rsidRDefault="00760AF8" w:rsidP="00FB4153">
            <w:r w:rsidRPr="00A5412E">
              <w:t>прво полугодиште</w:t>
            </w:r>
          </w:p>
        </w:tc>
        <w:tc>
          <w:tcPr>
            <w:tcW w:w="1126" w:type="dxa"/>
          </w:tcPr>
          <w:p w:rsidR="00760AF8" w:rsidRPr="00A5412E" w:rsidRDefault="00760AF8" w:rsidP="00FB4153">
            <w:r>
              <w:t>8</w:t>
            </w:r>
          </w:p>
        </w:tc>
        <w:tc>
          <w:tcPr>
            <w:tcW w:w="1009" w:type="dxa"/>
          </w:tcPr>
          <w:p w:rsidR="00760AF8" w:rsidRPr="00A5412E" w:rsidRDefault="00760AF8" w:rsidP="00FB4153">
            <w:r>
              <w:t>1</w:t>
            </w:r>
          </w:p>
        </w:tc>
        <w:tc>
          <w:tcPr>
            <w:tcW w:w="1009" w:type="dxa"/>
          </w:tcPr>
          <w:p w:rsidR="00760AF8" w:rsidRPr="00A5412E" w:rsidRDefault="00760AF8" w:rsidP="00FB4153">
            <w:r>
              <w:t>4</w:t>
            </w:r>
          </w:p>
        </w:tc>
        <w:tc>
          <w:tcPr>
            <w:tcW w:w="1144" w:type="dxa"/>
          </w:tcPr>
          <w:p w:rsidR="00760AF8" w:rsidRPr="00A5412E" w:rsidRDefault="00760AF8" w:rsidP="00FB4153">
            <w:r>
              <w:t>5</w:t>
            </w:r>
          </w:p>
        </w:tc>
        <w:tc>
          <w:tcPr>
            <w:tcW w:w="1358" w:type="dxa"/>
          </w:tcPr>
          <w:p w:rsidR="00760AF8" w:rsidRPr="00A5412E" w:rsidRDefault="00760AF8" w:rsidP="00FB4153">
            <w:r>
              <w:t>0</w:t>
            </w:r>
          </w:p>
        </w:tc>
        <w:tc>
          <w:tcPr>
            <w:tcW w:w="1073" w:type="dxa"/>
          </w:tcPr>
          <w:p w:rsidR="00760AF8" w:rsidRPr="00A5412E" w:rsidRDefault="00760AF8" w:rsidP="00FB4153">
            <w:r>
              <w:t>0</w:t>
            </w:r>
          </w:p>
        </w:tc>
        <w:tc>
          <w:tcPr>
            <w:tcW w:w="1158" w:type="dxa"/>
          </w:tcPr>
          <w:p w:rsidR="00760AF8" w:rsidRPr="00A5412E" w:rsidRDefault="00760AF8" w:rsidP="00FB4153">
            <w:r>
              <w:t>3,67</w:t>
            </w:r>
          </w:p>
        </w:tc>
      </w:tr>
      <w:tr w:rsidR="00760AF8" w:rsidRPr="00A5412E" w:rsidTr="00645CE7">
        <w:tc>
          <w:tcPr>
            <w:tcW w:w="1127" w:type="dxa"/>
            <w:shd w:val="clear" w:color="auto" w:fill="FDE9D9" w:themeFill="accent6" w:themeFillTint="33"/>
          </w:tcPr>
          <w:p w:rsidR="00760AF8" w:rsidRPr="00A5412E" w:rsidRDefault="00760AF8" w:rsidP="00FB4153">
            <w:r w:rsidRPr="00A5412E">
              <w:t>друго полугодиште</w:t>
            </w:r>
          </w:p>
        </w:tc>
        <w:tc>
          <w:tcPr>
            <w:tcW w:w="1126" w:type="dxa"/>
          </w:tcPr>
          <w:p w:rsidR="00760AF8" w:rsidRPr="00A5412E" w:rsidRDefault="00760AF8" w:rsidP="00FB4153">
            <w:r>
              <w:t>8</w:t>
            </w:r>
          </w:p>
        </w:tc>
        <w:tc>
          <w:tcPr>
            <w:tcW w:w="1009" w:type="dxa"/>
          </w:tcPr>
          <w:p w:rsidR="00760AF8" w:rsidRPr="00A5412E" w:rsidRDefault="00760AF8" w:rsidP="00FB4153">
            <w:r>
              <w:t>2</w:t>
            </w:r>
          </w:p>
        </w:tc>
        <w:tc>
          <w:tcPr>
            <w:tcW w:w="1009" w:type="dxa"/>
          </w:tcPr>
          <w:p w:rsidR="00760AF8" w:rsidRPr="00A5412E" w:rsidRDefault="00760AF8" w:rsidP="00FB4153">
            <w:r>
              <w:t>3</w:t>
            </w:r>
          </w:p>
        </w:tc>
        <w:tc>
          <w:tcPr>
            <w:tcW w:w="1144" w:type="dxa"/>
          </w:tcPr>
          <w:p w:rsidR="00760AF8" w:rsidRPr="00A5412E" w:rsidRDefault="00760AF8" w:rsidP="00FB4153">
            <w:r>
              <w:t>5</w:t>
            </w:r>
          </w:p>
        </w:tc>
        <w:tc>
          <w:tcPr>
            <w:tcW w:w="1358" w:type="dxa"/>
          </w:tcPr>
          <w:p w:rsidR="00760AF8" w:rsidRPr="00A5412E" w:rsidRDefault="00760AF8" w:rsidP="00FB4153">
            <w:r>
              <w:t>0</w:t>
            </w:r>
          </w:p>
        </w:tc>
        <w:tc>
          <w:tcPr>
            <w:tcW w:w="1073" w:type="dxa"/>
          </w:tcPr>
          <w:p w:rsidR="00760AF8" w:rsidRPr="00A5412E" w:rsidRDefault="00760AF8" w:rsidP="00FB4153">
            <w:r>
              <w:t>0</w:t>
            </w:r>
          </w:p>
        </w:tc>
        <w:tc>
          <w:tcPr>
            <w:tcW w:w="1158" w:type="dxa"/>
          </w:tcPr>
          <w:p w:rsidR="00760AF8" w:rsidRPr="00A5412E" w:rsidRDefault="00760AF8" w:rsidP="00FB4153">
            <w:r>
              <w:t>3,72</w:t>
            </w:r>
          </w:p>
        </w:tc>
      </w:tr>
    </w:tbl>
    <w:p w:rsidR="00760AF8" w:rsidRDefault="00760AF8" w:rsidP="00760AF8"/>
    <w:p w:rsidR="00760AF8" w:rsidRPr="00A5412E" w:rsidRDefault="00760AF8" w:rsidP="00760AF8"/>
    <w:p w:rsidR="00760AF8" w:rsidRPr="001F2129" w:rsidRDefault="00760AF8" w:rsidP="00760AF8">
      <w:pPr>
        <w:rPr>
          <w:b/>
        </w:rPr>
      </w:pPr>
      <w:r w:rsidRPr="001F2129">
        <w:rPr>
          <w:b/>
        </w:rPr>
        <w:t>ДОДАТНА, ДОПУНСКА И ПРИПРЕМНА НАСТАВА</w:t>
      </w:r>
    </w:p>
    <w:p w:rsidR="00760AF8" w:rsidRDefault="00760AF8" w:rsidP="00760AF8"/>
    <w:p w:rsidR="00760AF8" w:rsidRDefault="00760AF8" w:rsidP="00760AF8">
      <w:r>
        <w:t xml:space="preserve">Додатна настава се одржавала као припрема за такмичења, као и подршка ученицима који су желели да прошире и употпуне своја знања из српског језика и књижевности.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251"/>
        <w:gridCol w:w="2251"/>
        <w:gridCol w:w="2251"/>
      </w:tblGrid>
      <w:tr w:rsidR="00760AF8" w:rsidTr="00645CE7">
        <w:tc>
          <w:tcPr>
            <w:tcW w:w="2251" w:type="dxa"/>
            <w:shd w:val="clear" w:color="auto" w:fill="FDE9D9" w:themeFill="accent6" w:themeFillTint="33"/>
          </w:tcPr>
          <w:p w:rsidR="00760AF8" w:rsidRPr="00760AF8" w:rsidRDefault="00760AF8" w:rsidP="00FB4153">
            <w:pPr>
              <w:rPr>
                <w:b/>
              </w:rPr>
            </w:pPr>
            <w:r w:rsidRPr="00760AF8">
              <w:rPr>
                <w:b/>
              </w:rPr>
              <w:t>додатна настава</w:t>
            </w:r>
          </w:p>
        </w:tc>
        <w:tc>
          <w:tcPr>
            <w:tcW w:w="2251" w:type="dxa"/>
            <w:shd w:val="clear" w:color="auto" w:fill="FDE9D9" w:themeFill="accent6" w:themeFillTint="33"/>
          </w:tcPr>
          <w:p w:rsidR="00760AF8" w:rsidRDefault="00760AF8" w:rsidP="00FB4153">
            <w:r w:rsidRPr="00A5412E">
              <w:t>број планираних часова</w:t>
            </w:r>
          </w:p>
        </w:tc>
        <w:tc>
          <w:tcPr>
            <w:tcW w:w="2251" w:type="dxa"/>
            <w:shd w:val="clear" w:color="auto" w:fill="FDE9D9" w:themeFill="accent6" w:themeFillTint="33"/>
          </w:tcPr>
          <w:p w:rsidR="00760AF8" w:rsidRDefault="00760AF8" w:rsidP="00FB4153">
            <w:r w:rsidRPr="00A5412E">
              <w:t>број одржаних часова</w:t>
            </w:r>
          </w:p>
        </w:tc>
        <w:tc>
          <w:tcPr>
            <w:tcW w:w="2251" w:type="dxa"/>
            <w:shd w:val="clear" w:color="auto" w:fill="FDE9D9" w:themeFill="accent6" w:themeFillTint="33"/>
          </w:tcPr>
          <w:p w:rsidR="00760AF8" w:rsidRDefault="00760AF8" w:rsidP="00FB4153">
            <w:r w:rsidRPr="00A5412E">
              <w:t>број ученика који су учествовали у раду</w:t>
            </w:r>
          </w:p>
        </w:tc>
      </w:tr>
      <w:tr w:rsidR="00760AF8" w:rsidTr="00645CE7">
        <w:tc>
          <w:tcPr>
            <w:tcW w:w="2251" w:type="dxa"/>
            <w:shd w:val="clear" w:color="auto" w:fill="FDE9D9" w:themeFill="accent6" w:themeFillTint="33"/>
          </w:tcPr>
          <w:p w:rsidR="00760AF8" w:rsidRPr="00A5412E" w:rsidRDefault="00760AF8" w:rsidP="00FB4153">
            <w:r w:rsidRPr="00A5412E">
              <w:t>пети разред</w:t>
            </w:r>
          </w:p>
        </w:tc>
        <w:tc>
          <w:tcPr>
            <w:tcW w:w="2251" w:type="dxa"/>
          </w:tcPr>
          <w:p w:rsidR="00760AF8" w:rsidRPr="00A5412E" w:rsidRDefault="00760AF8" w:rsidP="00FB4153">
            <w:r>
              <w:t>9</w:t>
            </w:r>
          </w:p>
        </w:tc>
        <w:tc>
          <w:tcPr>
            <w:tcW w:w="2251" w:type="dxa"/>
          </w:tcPr>
          <w:p w:rsidR="00760AF8" w:rsidRPr="00A5412E" w:rsidRDefault="00760AF8" w:rsidP="00760AF8">
            <w:pPr>
              <w:jc w:val="center"/>
            </w:pPr>
            <w:r>
              <w:t>8</w:t>
            </w:r>
          </w:p>
        </w:tc>
        <w:tc>
          <w:tcPr>
            <w:tcW w:w="2251" w:type="dxa"/>
          </w:tcPr>
          <w:p w:rsidR="00760AF8" w:rsidRPr="00A5412E" w:rsidRDefault="00760AF8" w:rsidP="00FB4153">
            <w:r>
              <w:t>2</w:t>
            </w:r>
          </w:p>
        </w:tc>
      </w:tr>
      <w:tr w:rsidR="00760AF8" w:rsidTr="00645CE7">
        <w:tc>
          <w:tcPr>
            <w:tcW w:w="2251" w:type="dxa"/>
            <w:shd w:val="clear" w:color="auto" w:fill="FDE9D9" w:themeFill="accent6" w:themeFillTint="33"/>
          </w:tcPr>
          <w:p w:rsidR="00760AF8" w:rsidRPr="00A5412E" w:rsidRDefault="00760AF8" w:rsidP="00FB4153">
            <w:r w:rsidRPr="00A5412E">
              <w:t>шести рзред</w:t>
            </w:r>
          </w:p>
        </w:tc>
        <w:tc>
          <w:tcPr>
            <w:tcW w:w="2251" w:type="dxa"/>
          </w:tcPr>
          <w:p w:rsidR="00760AF8" w:rsidRPr="00A5412E" w:rsidRDefault="00760AF8" w:rsidP="00FB4153">
            <w:r w:rsidRPr="00A5412E">
              <w:t>9</w:t>
            </w:r>
          </w:p>
        </w:tc>
        <w:tc>
          <w:tcPr>
            <w:tcW w:w="2251" w:type="dxa"/>
          </w:tcPr>
          <w:p w:rsidR="00760AF8" w:rsidRPr="00A5412E" w:rsidRDefault="00760AF8" w:rsidP="00760AF8">
            <w:pPr>
              <w:jc w:val="center"/>
            </w:pPr>
            <w:r>
              <w:t>7</w:t>
            </w:r>
          </w:p>
        </w:tc>
        <w:tc>
          <w:tcPr>
            <w:tcW w:w="2251" w:type="dxa"/>
          </w:tcPr>
          <w:p w:rsidR="00760AF8" w:rsidRPr="00A5412E" w:rsidRDefault="00760AF8" w:rsidP="00FB4153">
            <w:r>
              <w:t>8</w:t>
            </w:r>
          </w:p>
        </w:tc>
      </w:tr>
      <w:tr w:rsidR="00760AF8" w:rsidTr="00645CE7">
        <w:tc>
          <w:tcPr>
            <w:tcW w:w="2251" w:type="dxa"/>
            <w:shd w:val="clear" w:color="auto" w:fill="FDE9D9" w:themeFill="accent6" w:themeFillTint="33"/>
          </w:tcPr>
          <w:p w:rsidR="00760AF8" w:rsidRPr="00A5412E" w:rsidRDefault="00760AF8" w:rsidP="00FB4153">
            <w:r w:rsidRPr="00A5412E">
              <w:t>седми разред</w:t>
            </w:r>
          </w:p>
        </w:tc>
        <w:tc>
          <w:tcPr>
            <w:tcW w:w="2251" w:type="dxa"/>
          </w:tcPr>
          <w:p w:rsidR="00760AF8" w:rsidRPr="00A5412E" w:rsidRDefault="00760AF8" w:rsidP="00FB4153">
            <w:r w:rsidRPr="00A5412E">
              <w:t>9</w:t>
            </w:r>
          </w:p>
        </w:tc>
        <w:tc>
          <w:tcPr>
            <w:tcW w:w="2251" w:type="dxa"/>
          </w:tcPr>
          <w:p w:rsidR="00760AF8" w:rsidRPr="00A5412E" w:rsidRDefault="00760AF8" w:rsidP="00760AF8">
            <w:pPr>
              <w:jc w:val="center"/>
            </w:pPr>
            <w:r>
              <w:t>3</w:t>
            </w:r>
          </w:p>
        </w:tc>
        <w:tc>
          <w:tcPr>
            <w:tcW w:w="2251" w:type="dxa"/>
          </w:tcPr>
          <w:p w:rsidR="00760AF8" w:rsidRPr="00A5412E" w:rsidRDefault="00760AF8" w:rsidP="00FB4153">
            <w:r>
              <w:t>2</w:t>
            </w:r>
          </w:p>
        </w:tc>
      </w:tr>
      <w:tr w:rsidR="00760AF8" w:rsidTr="00645CE7">
        <w:tc>
          <w:tcPr>
            <w:tcW w:w="2251" w:type="dxa"/>
            <w:shd w:val="clear" w:color="auto" w:fill="FDE9D9" w:themeFill="accent6" w:themeFillTint="33"/>
          </w:tcPr>
          <w:p w:rsidR="00760AF8" w:rsidRPr="00A5412E" w:rsidRDefault="00760AF8" w:rsidP="00FB4153">
            <w:r w:rsidRPr="00A5412E">
              <w:t>осми разред</w:t>
            </w:r>
          </w:p>
        </w:tc>
        <w:tc>
          <w:tcPr>
            <w:tcW w:w="2251" w:type="dxa"/>
          </w:tcPr>
          <w:p w:rsidR="00760AF8" w:rsidRPr="00A5412E" w:rsidRDefault="00760AF8" w:rsidP="00FB4153">
            <w:r w:rsidRPr="00A5412E">
              <w:t>9</w:t>
            </w:r>
          </w:p>
        </w:tc>
        <w:tc>
          <w:tcPr>
            <w:tcW w:w="2251" w:type="dxa"/>
          </w:tcPr>
          <w:p w:rsidR="00760AF8" w:rsidRPr="00A5412E" w:rsidRDefault="00760AF8" w:rsidP="00760AF8">
            <w:pPr>
              <w:jc w:val="center"/>
            </w:pPr>
            <w:r>
              <w:t>6</w:t>
            </w:r>
          </w:p>
        </w:tc>
        <w:tc>
          <w:tcPr>
            <w:tcW w:w="2251" w:type="dxa"/>
          </w:tcPr>
          <w:p w:rsidR="00760AF8" w:rsidRPr="00A5412E" w:rsidRDefault="00760AF8" w:rsidP="00FB4153">
            <w:r>
              <w:t>1</w:t>
            </w:r>
          </w:p>
        </w:tc>
      </w:tr>
    </w:tbl>
    <w:p w:rsidR="00760AF8" w:rsidRPr="00A5412E" w:rsidRDefault="00760AF8" w:rsidP="00760AF8">
      <w:r>
        <w:t>Допунска настава је одржавана по потреби, као припрема за одржавање контролних вежби, са ученицима који спорије савладавају садржаја или који нису савладали основна знања и вештине (писање и читање ћирилице и латинице), као и са ученицима који имају потребу да обнове или утврде неки садржај који нису савладали на редовним часовима иако су ученици са одличним успехом.</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251"/>
        <w:gridCol w:w="2251"/>
        <w:gridCol w:w="2251"/>
      </w:tblGrid>
      <w:tr w:rsidR="00760AF8" w:rsidTr="00645CE7">
        <w:tc>
          <w:tcPr>
            <w:tcW w:w="2251" w:type="dxa"/>
            <w:shd w:val="clear" w:color="auto" w:fill="FDE9D9" w:themeFill="accent6" w:themeFillTint="33"/>
          </w:tcPr>
          <w:p w:rsidR="00760AF8" w:rsidRPr="00760AF8" w:rsidRDefault="00760AF8" w:rsidP="00FB4153">
            <w:pPr>
              <w:rPr>
                <w:b/>
              </w:rPr>
            </w:pPr>
            <w:r w:rsidRPr="00760AF8">
              <w:rPr>
                <w:b/>
              </w:rPr>
              <w:t>допунска настава</w:t>
            </w:r>
          </w:p>
        </w:tc>
        <w:tc>
          <w:tcPr>
            <w:tcW w:w="2251" w:type="dxa"/>
            <w:shd w:val="clear" w:color="auto" w:fill="FDE9D9" w:themeFill="accent6" w:themeFillTint="33"/>
          </w:tcPr>
          <w:p w:rsidR="00760AF8" w:rsidRDefault="00760AF8" w:rsidP="00FB4153">
            <w:r w:rsidRPr="00A5412E">
              <w:t>број планираних часова</w:t>
            </w:r>
          </w:p>
        </w:tc>
        <w:tc>
          <w:tcPr>
            <w:tcW w:w="2251" w:type="dxa"/>
            <w:shd w:val="clear" w:color="auto" w:fill="FDE9D9" w:themeFill="accent6" w:themeFillTint="33"/>
          </w:tcPr>
          <w:p w:rsidR="00760AF8" w:rsidRDefault="00760AF8" w:rsidP="00FB4153">
            <w:r w:rsidRPr="00A5412E">
              <w:t>број одржаних часова</w:t>
            </w:r>
          </w:p>
        </w:tc>
        <w:tc>
          <w:tcPr>
            <w:tcW w:w="2251" w:type="dxa"/>
            <w:shd w:val="clear" w:color="auto" w:fill="FDE9D9" w:themeFill="accent6" w:themeFillTint="33"/>
          </w:tcPr>
          <w:p w:rsidR="00760AF8" w:rsidRDefault="00760AF8" w:rsidP="00FB4153">
            <w:r w:rsidRPr="00A5412E">
              <w:t>број ученика који су учествовали у раду</w:t>
            </w:r>
          </w:p>
        </w:tc>
      </w:tr>
      <w:tr w:rsidR="00760AF8" w:rsidTr="00645CE7">
        <w:tc>
          <w:tcPr>
            <w:tcW w:w="2251" w:type="dxa"/>
            <w:shd w:val="clear" w:color="auto" w:fill="FDE9D9" w:themeFill="accent6" w:themeFillTint="33"/>
          </w:tcPr>
          <w:p w:rsidR="00760AF8" w:rsidRPr="00A5412E" w:rsidRDefault="00760AF8" w:rsidP="00FB4153">
            <w:r w:rsidRPr="00A5412E">
              <w:t>пети разред</w:t>
            </w:r>
          </w:p>
        </w:tc>
        <w:tc>
          <w:tcPr>
            <w:tcW w:w="2251" w:type="dxa"/>
          </w:tcPr>
          <w:p w:rsidR="00760AF8" w:rsidRPr="00A5412E" w:rsidRDefault="00760AF8" w:rsidP="00FB4153">
            <w:r w:rsidRPr="00A5412E">
              <w:t>9</w:t>
            </w:r>
          </w:p>
        </w:tc>
        <w:tc>
          <w:tcPr>
            <w:tcW w:w="2251" w:type="dxa"/>
          </w:tcPr>
          <w:p w:rsidR="00760AF8" w:rsidRPr="00A5412E" w:rsidRDefault="00760AF8" w:rsidP="00760AF8">
            <w:pPr>
              <w:jc w:val="center"/>
            </w:pPr>
            <w:r>
              <w:t>8</w:t>
            </w:r>
          </w:p>
        </w:tc>
        <w:tc>
          <w:tcPr>
            <w:tcW w:w="2251" w:type="dxa"/>
          </w:tcPr>
          <w:p w:rsidR="00760AF8" w:rsidRPr="00A5412E" w:rsidRDefault="00760AF8" w:rsidP="00FB4153">
            <w:r>
              <w:t>4</w:t>
            </w:r>
          </w:p>
        </w:tc>
      </w:tr>
      <w:tr w:rsidR="00760AF8" w:rsidTr="00645CE7">
        <w:tc>
          <w:tcPr>
            <w:tcW w:w="2251" w:type="dxa"/>
            <w:shd w:val="clear" w:color="auto" w:fill="FDE9D9" w:themeFill="accent6" w:themeFillTint="33"/>
          </w:tcPr>
          <w:p w:rsidR="00760AF8" w:rsidRPr="00A5412E" w:rsidRDefault="00760AF8" w:rsidP="00FB4153">
            <w:r w:rsidRPr="00A5412E">
              <w:t>шести рзред</w:t>
            </w:r>
          </w:p>
        </w:tc>
        <w:tc>
          <w:tcPr>
            <w:tcW w:w="2251" w:type="dxa"/>
          </w:tcPr>
          <w:p w:rsidR="00760AF8" w:rsidRPr="00A5412E" w:rsidRDefault="00760AF8" w:rsidP="00FB4153">
            <w:r>
              <w:t>9</w:t>
            </w:r>
          </w:p>
        </w:tc>
        <w:tc>
          <w:tcPr>
            <w:tcW w:w="2251" w:type="dxa"/>
          </w:tcPr>
          <w:p w:rsidR="00760AF8" w:rsidRPr="00A5412E" w:rsidRDefault="00760AF8" w:rsidP="00760AF8">
            <w:pPr>
              <w:jc w:val="center"/>
            </w:pPr>
            <w:r>
              <w:t>8</w:t>
            </w:r>
          </w:p>
        </w:tc>
        <w:tc>
          <w:tcPr>
            <w:tcW w:w="2251" w:type="dxa"/>
          </w:tcPr>
          <w:p w:rsidR="00760AF8" w:rsidRPr="00A5412E" w:rsidRDefault="00760AF8" w:rsidP="00FB4153">
            <w:r>
              <w:t>9</w:t>
            </w:r>
          </w:p>
        </w:tc>
      </w:tr>
      <w:tr w:rsidR="00760AF8" w:rsidTr="00645CE7">
        <w:tc>
          <w:tcPr>
            <w:tcW w:w="2251" w:type="dxa"/>
            <w:shd w:val="clear" w:color="auto" w:fill="FDE9D9" w:themeFill="accent6" w:themeFillTint="33"/>
          </w:tcPr>
          <w:p w:rsidR="00760AF8" w:rsidRPr="00A5412E" w:rsidRDefault="00760AF8" w:rsidP="00FB4153">
            <w:r w:rsidRPr="00A5412E">
              <w:t>седми разред</w:t>
            </w:r>
          </w:p>
        </w:tc>
        <w:tc>
          <w:tcPr>
            <w:tcW w:w="2251" w:type="dxa"/>
          </w:tcPr>
          <w:p w:rsidR="00760AF8" w:rsidRPr="00A5412E" w:rsidRDefault="00760AF8" w:rsidP="00FB4153">
            <w:r>
              <w:t>9</w:t>
            </w:r>
          </w:p>
        </w:tc>
        <w:tc>
          <w:tcPr>
            <w:tcW w:w="2251" w:type="dxa"/>
          </w:tcPr>
          <w:p w:rsidR="00760AF8" w:rsidRPr="00A5412E" w:rsidRDefault="00760AF8" w:rsidP="00760AF8">
            <w:pPr>
              <w:jc w:val="center"/>
            </w:pPr>
            <w:r>
              <w:t>5</w:t>
            </w:r>
          </w:p>
        </w:tc>
        <w:tc>
          <w:tcPr>
            <w:tcW w:w="2251" w:type="dxa"/>
          </w:tcPr>
          <w:p w:rsidR="00760AF8" w:rsidRPr="00A5412E" w:rsidRDefault="00760AF8" w:rsidP="00FB4153">
            <w:r>
              <w:t>6</w:t>
            </w:r>
          </w:p>
        </w:tc>
      </w:tr>
      <w:tr w:rsidR="00760AF8" w:rsidTr="00645CE7">
        <w:tc>
          <w:tcPr>
            <w:tcW w:w="2251" w:type="dxa"/>
            <w:shd w:val="clear" w:color="auto" w:fill="FDE9D9" w:themeFill="accent6" w:themeFillTint="33"/>
          </w:tcPr>
          <w:p w:rsidR="00760AF8" w:rsidRPr="00A5412E" w:rsidRDefault="00760AF8" w:rsidP="00FB4153">
            <w:r w:rsidRPr="00A5412E">
              <w:t>осми разред</w:t>
            </w:r>
          </w:p>
        </w:tc>
        <w:tc>
          <w:tcPr>
            <w:tcW w:w="2251" w:type="dxa"/>
          </w:tcPr>
          <w:p w:rsidR="00760AF8" w:rsidRPr="00A5412E" w:rsidRDefault="00760AF8" w:rsidP="00FB4153">
            <w:r>
              <w:t>9</w:t>
            </w:r>
          </w:p>
        </w:tc>
        <w:tc>
          <w:tcPr>
            <w:tcW w:w="2251" w:type="dxa"/>
          </w:tcPr>
          <w:p w:rsidR="00760AF8" w:rsidRPr="00A5412E" w:rsidRDefault="00760AF8" w:rsidP="00760AF8">
            <w:pPr>
              <w:jc w:val="center"/>
            </w:pPr>
            <w:r>
              <w:t>0</w:t>
            </w:r>
          </w:p>
        </w:tc>
        <w:tc>
          <w:tcPr>
            <w:tcW w:w="2251" w:type="dxa"/>
          </w:tcPr>
          <w:p w:rsidR="00760AF8" w:rsidRPr="00A5412E" w:rsidRDefault="00760AF8" w:rsidP="00FB4153">
            <w:r>
              <w:t>0</w:t>
            </w:r>
          </w:p>
        </w:tc>
      </w:tr>
    </w:tbl>
    <w:p w:rsidR="00760AF8" w:rsidRDefault="00760AF8" w:rsidP="00760AF8">
      <w:r>
        <w:lastRenderedPageBreak/>
        <w:t>Припремна наства је одржавана као припрема за завршни испит и одржавана је током године и након завршетка школске године за осми разред у терминима редовних часова наредне две недеље.</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251"/>
        <w:gridCol w:w="2251"/>
        <w:gridCol w:w="2251"/>
      </w:tblGrid>
      <w:tr w:rsidR="00760AF8" w:rsidTr="00645CE7">
        <w:tc>
          <w:tcPr>
            <w:tcW w:w="2251" w:type="dxa"/>
            <w:shd w:val="clear" w:color="auto" w:fill="FDE9D9" w:themeFill="accent6" w:themeFillTint="33"/>
          </w:tcPr>
          <w:p w:rsidR="00760AF8" w:rsidRPr="00760AF8" w:rsidRDefault="00760AF8" w:rsidP="00FB4153">
            <w:pPr>
              <w:rPr>
                <w:b/>
              </w:rPr>
            </w:pPr>
            <w:r w:rsidRPr="00760AF8">
              <w:rPr>
                <w:b/>
              </w:rPr>
              <w:t>припремна настава</w:t>
            </w:r>
          </w:p>
        </w:tc>
        <w:tc>
          <w:tcPr>
            <w:tcW w:w="2251" w:type="dxa"/>
            <w:shd w:val="clear" w:color="auto" w:fill="FDE9D9" w:themeFill="accent6" w:themeFillTint="33"/>
          </w:tcPr>
          <w:p w:rsidR="00760AF8" w:rsidRDefault="00760AF8" w:rsidP="00FB4153">
            <w:r w:rsidRPr="00A5412E">
              <w:t>број планираних часова</w:t>
            </w:r>
          </w:p>
        </w:tc>
        <w:tc>
          <w:tcPr>
            <w:tcW w:w="2251" w:type="dxa"/>
            <w:shd w:val="clear" w:color="auto" w:fill="FDE9D9" w:themeFill="accent6" w:themeFillTint="33"/>
          </w:tcPr>
          <w:p w:rsidR="00760AF8" w:rsidRDefault="00760AF8" w:rsidP="00FB4153">
            <w:r w:rsidRPr="00A5412E">
              <w:t>број одржаних часова</w:t>
            </w:r>
          </w:p>
        </w:tc>
        <w:tc>
          <w:tcPr>
            <w:tcW w:w="2251" w:type="dxa"/>
            <w:shd w:val="clear" w:color="auto" w:fill="FDE9D9" w:themeFill="accent6" w:themeFillTint="33"/>
          </w:tcPr>
          <w:p w:rsidR="00760AF8" w:rsidRDefault="00760AF8" w:rsidP="00FB4153">
            <w:r w:rsidRPr="00A5412E">
              <w:t>број ученика који су учествовали у раду</w:t>
            </w:r>
          </w:p>
        </w:tc>
      </w:tr>
      <w:tr w:rsidR="00760AF8" w:rsidTr="00645CE7">
        <w:tc>
          <w:tcPr>
            <w:tcW w:w="2251" w:type="dxa"/>
            <w:shd w:val="clear" w:color="auto" w:fill="FDE9D9" w:themeFill="accent6" w:themeFillTint="33"/>
          </w:tcPr>
          <w:p w:rsidR="00760AF8" w:rsidRPr="00A5412E" w:rsidRDefault="00760AF8" w:rsidP="00FB4153">
            <w:r w:rsidRPr="00A5412E">
              <w:t>осми разред</w:t>
            </w:r>
          </w:p>
        </w:tc>
        <w:tc>
          <w:tcPr>
            <w:tcW w:w="2251" w:type="dxa"/>
          </w:tcPr>
          <w:p w:rsidR="00760AF8" w:rsidRPr="00A5412E" w:rsidRDefault="00760AF8" w:rsidP="00FB4153">
            <w:r>
              <w:t>17</w:t>
            </w:r>
          </w:p>
        </w:tc>
        <w:tc>
          <w:tcPr>
            <w:tcW w:w="2251" w:type="dxa"/>
          </w:tcPr>
          <w:p w:rsidR="00760AF8" w:rsidRPr="00A5412E" w:rsidRDefault="00760AF8" w:rsidP="00760AF8">
            <w:pPr>
              <w:jc w:val="center"/>
            </w:pPr>
            <w:r>
              <w:t>17</w:t>
            </w:r>
          </w:p>
        </w:tc>
        <w:tc>
          <w:tcPr>
            <w:tcW w:w="2251" w:type="dxa"/>
          </w:tcPr>
          <w:p w:rsidR="00760AF8" w:rsidRPr="00A5412E" w:rsidRDefault="00760AF8" w:rsidP="00FB4153">
            <w:r>
              <w:t>18</w:t>
            </w:r>
          </w:p>
        </w:tc>
      </w:tr>
    </w:tbl>
    <w:p w:rsidR="00760AF8" w:rsidRDefault="00760AF8" w:rsidP="00760AF8"/>
    <w:p w:rsidR="00760AF8" w:rsidRDefault="00760AF8" w:rsidP="00760AF8"/>
    <w:p w:rsidR="00760AF8" w:rsidRDefault="00760AF8" w:rsidP="00760AF8"/>
    <w:p w:rsidR="00760AF8" w:rsidRDefault="00760AF8" w:rsidP="00760AF8"/>
    <w:p w:rsidR="00760AF8" w:rsidRDefault="00760AF8" w:rsidP="00760AF8"/>
    <w:p w:rsidR="00760AF8" w:rsidRDefault="00760AF8" w:rsidP="00760AF8"/>
    <w:p w:rsidR="00760AF8" w:rsidRPr="00A5412E" w:rsidRDefault="00760AF8" w:rsidP="00760AF8"/>
    <w:p w:rsidR="00760AF8" w:rsidRDefault="00760AF8" w:rsidP="00760AF8">
      <w:pPr>
        <w:rPr>
          <w:b/>
        </w:rPr>
      </w:pPr>
      <w:r w:rsidRPr="001F2129">
        <w:rPr>
          <w:b/>
        </w:rPr>
        <w:t>СЕКЦИЈЕ</w:t>
      </w:r>
    </w:p>
    <w:p w:rsidR="00760AF8" w:rsidRPr="001F2129" w:rsidRDefault="00760AF8" w:rsidP="00760AF8">
      <w:pPr>
        <w:rPr>
          <w:b/>
        </w:rPr>
      </w:pPr>
    </w:p>
    <w:p w:rsidR="00760AF8" w:rsidRPr="00E32091" w:rsidRDefault="00760AF8" w:rsidP="00760AF8">
      <w:r w:rsidRPr="00E32091">
        <w:t>Драмско-рецитаторска секција одржавана је по потреби. Припремани су драмски текстови за Дан Светог Саве (драма је снимљена и приказана онлајн због Короне) и за Дан школе који ће бити одржан наредне школске године.</w:t>
      </w:r>
    </w:p>
    <w:p w:rsidR="00760AF8" w:rsidRPr="00A5412E"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251"/>
        <w:gridCol w:w="2251"/>
        <w:gridCol w:w="2251"/>
      </w:tblGrid>
      <w:tr w:rsidR="00760AF8" w:rsidTr="00645CE7">
        <w:tc>
          <w:tcPr>
            <w:tcW w:w="9004" w:type="dxa"/>
            <w:gridSpan w:val="4"/>
            <w:shd w:val="clear" w:color="auto" w:fill="EAF1DD" w:themeFill="accent3" w:themeFillTint="33"/>
          </w:tcPr>
          <w:p w:rsidR="00760AF8" w:rsidRPr="00760AF8" w:rsidRDefault="00760AF8" w:rsidP="00FB4153">
            <w:pPr>
              <w:rPr>
                <w:b/>
              </w:rPr>
            </w:pPr>
            <w:r w:rsidRPr="00760AF8">
              <w:rPr>
                <w:b/>
              </w:rPr>
              <w:t>драмско-рецитаторска секција</w:t>
            </w:r>
          </w:p>
        </w:tc>
      </w:tr>
      <w:tr w:rsidR="00760AF8" w:rsidTr="00645CE7">
        <w:tc>
          <w:tcPr>
            <w:tcW w:w="2251" w:type="dxa"/>
            <w:shd w:val="clear" w:color="auto" w:fill="FDE9D9" w:themeFill="accent6" w:themeFillTint="33"/>
          </w:tcPr>
          <w:p w:rsidR="00760AF8" w:rsidRPr="00E32091" w:rsidRDefault="00760AF8" w:rsidP="00FB4153"/>
        </w:tc>
        <w:tc>
          <w:tcPr>
            <w:tcW w:w="2251" w:type="dxa"/>
            <w:shd w:val="clear" w:color="auto" w:fill="FDE9D9" w:themeFill="accent6" w:themeFillTint="33"/>
          </w:tcPr>
          <w:p w:rsidR="00760AF8" w:rsidRPr="00E32091" w:rsidRDefault="00760AF8" w:rsidP="00FB4153">
            <w:r w:rsidRPr="00E32091">
              <w:t>број планираних часова</w:t>
            </w:r>
          </w:p>
        </w:tc>
        <w:tc>
          <w:tcPr>
            <w:tcW w:w="2251" w:type="dxa"/>
            <w:shd w:val="clear" w:color="auto" w:fill="FDE9D9" w:themeFill="accent6" w:themeFillTint="33"/>
          </w:tcPr>
          <w:p w:rsidR="00760AF8" w:rsidRPr="00E32091" w:rsidRDefault="00760AF8" w:rsidP="00FB4153">
            <w:r w:rsidRPr="00E32091">
              <w:t>број одржаних часова</w:t>
            </w:r>
          </w:p>
        </w:tc>
        <w:tc>
          <w:tcPr>
            <w:tcW w:w="2251" w:type="dxa"/>
            <w:shd w:val="clear" w:color="auto" w:fill="FDE9D9" w:themeFill="accent6" w:themeFillTint="33"/>
          </w:tcPr>
          <w:p w:rsidR="00760AF8" w:rsidRPr="00E32091" w:rsidRDefault="00760AF8" w:rsidP="00FB4153">
            <w:r w:rsidRPr="00E32091">
              <w:t>број ученика који су учествовали у раду</w:t>
            </w:r>
          </w:p>
        </w:tc>
      </w:tr>
      <w:tr w:rsidR="00760AF8" w:rsidTr="00645CE7">
        <w:tc>
          <w:tcPr>
            <w:tcW w:w="2251" w:type="dxa"/>
            <w:shd w:val="clear" w:color="auto" w:fill="FDE9D9" w:themeFill="accent6" w:themeFillTint="33"/>
          </w:tcPr>
          <w:p w:rsidR="00760AF8" w:rsidRPr="00A5412E" w:rsidRDefault="00760AF8" w:rsidP="00FB4153">
            <w:r w:rsidRPr="00A5412E">
              <w:t>пети разред</w:t>
            </w:r>
          </w:p>
        </w:tc>
        <w:tc>
          <w:tcPr>
            <w:tcW w:w="2251" w:type="dxa"/>
          </w:tcPr>
          <w:p w:rsidR="00760AF8" w:rsidRDefault="00760AF8" w:rsidP="00760AF8">
            <w:pPr>
              <w:jc w:val="center"/>
            </w:pPr>
            <w:r>
              <w:t>9</w:t>
            </w:r>
          </w:p>
        </w:tc>
        <w:tc>
          <w:tcPr>
            <w:tcW w:w="2251" w:type="dxa"/>
          </w:tcPr>
          <w:p w:rsidR="00760AF8" w:rsidRPr="00A5412E" w:rsidRDefault="00760AF8" w:rsidP="00FB4153">
            <w:r>
              <w:t xml:space="preserve">              3</w:t>
            </w:r>
          </w:p>
        </w:tc>
        <w:tc>
          <w:tcPr>
            <w:tcW w:w="2251" w:type="dxa"/>
          </w:tcPr>
          <w:p w:rsidR="00760AF8" w:rsidRPr="00A5412E" w:rsidRDefault="00760AF8" w:rsidP="00760AF8">
            <w:pPr>
              <w:jc w:val="center"/>
            </w:pPr>
            <w:r>
              <w:t>4</w:t>
            </w:r>
          </w:p>
        </w:tc>
      </w:tr>
      <w:tr w:rsidR="00760AF8" w:rsidTr="00645CE7">
        <w:tc>
          <w:tcPr>
            <w:tcW w:w="2251" w:type="dxa"/>
            <w:shd w:val="clear" w:color="auto" w:fill="FDE9D9" w:themeFill="accent6" w:themeFillTint="33"/>
          </w:tcPr>
          <w:p w:rsidR="00760AF8" w:rsidRPr="00A5412E" w:rsidRDefault="00760AF8" w:rsidP="00FB4153">
            <w:r w:rsidRPr="00A5412E">
              <w:t>шести рзред</w:t>
            </w:r>
          </w:p>
        </w:tc>
        <w:tc>
          <w:tcPr>
            <w:tcW w:w="2251" w:type="dxa"/>
          </w:tcPr>
          <w:p w:rsidR="00760AF8" w:rsidRDefault="00760AF8" w:rsidP="00760AF8">
            <w:pPr>
              <w:jc w:val="center"/>
            </w:pPr>
            <w:r>
              <w:t>9</w:t>
            </w:r>
          </w:p>
        </w:tc>
        <w:tc>
          <w:tcPr>
            <w:tcW w:w="2251" w:type="dxa"/>
          </w:tcPr>
          <w:p w:rsidR="00760AF8" w:rsidRPr="00A5412E" w:rsidRDefault="00760AF8" w:rsidP="00FB4153">
            <w:r>
              <w:t>7</w:t>
            </w:r>
          </w:p>
        </w:tc>
        <w:tc>
          <w:tcPr>
            <w:tcW w:w="2251" w:type="dxa"/>
          </w:tcPr>
          <w:p w:rsidR="00760AF8" w:rsidRPr="00A5412E" w:rsidRDefault="00760AF8" w:rsidP="00760AF8">
            <w:pPr>
              <w:jc w:val="center"/>
            </w:pPr>
            <w:r>
              <w:t>8</w:t>
            </w:r>
          </w:p>
        </w:tc>
      </w:tr>
      <w:tr w:rsidR="00760AF8" w:rsidTr="00645CE7">
        <w:tc>
          <w:tcPr>
            <w:tcW w:w="2251" w:type="dxa"/>
            <w:shd w:val="clear" w:color="auto" w:fill="FDE9D9" w:themeFill="accent6" w:themeFillTint="33"/>
          </w:tcPr>
          <w:p w:rsidR="00760AF8" w:rsidRPr="00A5412E" w:rsidRDefault="00760AF8" w:rsidP="00FB4153">
            <w:r w:rsidRPr="00A5412E">
              <w:t>седми разред</w:t>
            </w:r>
          </w:p>
        </w:tc>
        <w:tc>
          <w:tcPr>
            <w:tcW w:w="2251" w:type="dxa"/>
          </w:tcPr>
          <w:p w:rsidR="00760AF8" w:rsidRDefault="00760AF8" w:rsidP="00760AF8">
            <w:pPr>
              <w:jc w:val="center"/>
            </w:pPr>
            <w:r>
              <w:t>9</w:t>
            </w:r>
          </w:p>
        </w:tc>
        <w:tc>
          <w:tcPr>
            <w:tcW w:w="2251" w:type="dxa"/>
          </w:tcPr>
          <w:p w:rsidR="00760AF8" w:rsidRPr="00A5412E" w:rsidRDefault="00760AF8" w:rsidP="00FB4153">
            <w:r>
              <w:t>5</w:t>
            </w:r>
          </w:p>
        </w:tc>
        <w:tc>
          <w:tcPr>
            <w:tcW w:w="2251" w:type="dxa"/>
          </w:tcPr>
          <w:p w:rsidR="00760AF8" w:rsidRPr="00A5412E" w:rsidRDefault="00760AF8" w:rsidP="00760AF8">
            <w:pPr>
              <w:jc w:val="center"/>
            </w:pPr>
            <w:r>
              <w:t>2</w:t>
            </w:r>
          </w:p>
        </w:tc>
      </w:tr>
      <w:tr w:rsidR="00760AF8" w:rsidTr="00645CE7">
        <w:tc>
          <w:tcPr>
            <w:tcW w:w="2251" w:type="dxa"/>
            <w:shd w:val="clear" w:color="auto" w:fill="FDE9D9" w:themeFill="accent6" w:themeFillTint="33"/>
          </w:tcPr>
          <w:p w:rsidR="00760AF8" w:rsidRPr="00A5412E" w:rsidRDefault="00760AF8" w:rsidP="00FB4153">
            <w:r w:rsidRPr="00A5412E">
              <w:t>осми разред</w:t>
            </w:r>
          </w:p>
        </w:tc>
        <w:tc>
          <w:tcPr>
            <w:tcW w:w="2251" w:type="dxa"/>
          </w:tcPr>
          <w:p w:rsidR="00760AF8" w:rsidRDefault="00760AF8" w:rsidP="00760AF8">
            <w:pPr>
              <w:jc w:val="center"/>
            </w:pPr>
            <w:r>
              <w:t>9</w:t>
            </w:r>
          </w:p>
        </w:tc>
        <w:tc>
          <w:tcPr>
            <w:tcW w:w="2251" w:type="dxa"/>
          </w:tcPr>
          <w:p w:rsidR="00760AF8" w:rsidRPr="00A5412E" w:rsidRDefault="00760AF8" w:rsidP="00FB4153">
            <w:r>
              <w:t>2</w:t>
            </w:r>
          </w:p>
        </w:tc>
        <w:tc>
          <w:tcPr>
            <w:tcW w:w="2251" w:type="dxa"/>
          </w:tcPr>
          <w:p w:rsidR="00760AF8" w:rsidRPr="00A5412E" w:rsidRDefault="00760AF8" w:rsidP="00760AF8">
            <w:pPr>
              <w:jc w:val="center"/>
            </w:pPr>
            <w:r>
              <w:t>1</w:t>
            </w:r>
          </w:p>
        </w:tc>
      </w:tr>
    </w:tbl>
    <w:p w:rsidR="00760AF8" w:rsidRDefault="00760AF8" w:rsidP="00760AF8"/>
    <w:p w:rsidR="00760AF8" w:rsidRPr="00867843" w:rsidRDefault="00760AF8" w:rsidP="00760AF8">
      <w:r w:rsidRPr="00867843">
        <w:t>Рад литерарне секције је био везан претежно за литерарне конкурсе на којима су ученици учествовали током ове школске године.</w:t>
      </w:r>
    </w:p>
    <w:p w:rsidR="00760AF8" w:rsidRPr="00867843" w:rsidRDefault="00760AF8" w:rsidP="00760AF8"/>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251"/>
        <w:gridCol w:w="2251"/>
        <w:gridCol w:w="2251"/>
      </w:tblGrid>
      <w:tr w:rsidR="00760AF8" w:rsidRPr="00E32091" w:rsidTr="00645CE7">
        <w:tc>
          <w:tcPr>
            <w:tcW w:w="9004" w:type="dxa"/>
            <w:gridSpan w:val="4"/>
            <w:shd w:val="clear" w:color="auto" w:fill="EAF1DD" w:themeFill="accent3" w:themeFillTint="33"/>
          </w:tcPr>
          <w:p w:rsidR="00760AF8" w:rsidRPr="00760AF8" w:rsidRDefault="00760AF8" w:rsidP="00FB4153">
            <w:pPr>
              <w:rPr>
                <w:b/>
              </w:rPr>
            </w:pPr>
            <w:r w:rsidRPr="00760AF8">
              <w:rPr>
                <w:b/>
              </w:rPr>
              <w:t xml:space="preserve">литерарна </w:t>
            </w:r>
            <w:r w:rsidRPr="00645CE7">
              <w:rPr>
                <w:b/>
                <w:shd w:val="clear" w:color="auto" w:fill="EAF1DD" w:themeFill="accent3" w:themeFillTint="33"/>
              </w:rPr>
              <w:t>с</w:t>
            </w:r>
            <w:r w:rsidRPr="00760AF8">
              <w:rPr>
                <w:b/>
              </w:rPr>
              <w:t>екција</w:t>
            </w:r>
          </w:p>
        </w:tc>
      </w:tr>
      <w:tr w:rsidR="00760AF8" w:rsidRPr="00E32091" w:rsidTr="00645CE7">
        <w:tc>
          <w:tcPr>
            <w:tcW w:w="2251" w:type="dxa"/>
            <w:shd w:val="clear" w:color="auto" w:fill="FDE9D9" w:themeFill="accent6" w:themeFillTint="33"/>
          </w:tcPr>
          <w:p w:rsidR="00760AF8" w:rsidRPr="00E32091" w:rsidRDefault="00760AF8" w:rsidP="00FB4153"/>
        </w:tc>
        <w:tc>
          <w:tcPr>
            <w:tcW w:w="2251" w:type="dxa"/>
            <w:shd w:val="clear" w:color="auto" w:fill="FDE9D9" w:themeFill="accent6" w:themeFillTint="33"/>
          </w:tcPr>
          <w:p w:rsidR="00760AF8" w:rsidRPr="00E32091" w:rsidRDefault="00760AF8" w:rsidP="00FB4153">
            <w:r w:rsidRPr="00E32091">
              <w:t>број планираних часова</w:t>
            </w:r>
          </w:p>
        </w:tc>
        <w:tc>
          <w:tcPr>
            <w:tcW w:w="2251" w:type="dxa"/>
            <w:shd w:val="clear" w:color="auto" w:fill="FDE9D9" w:themeFill="accent6" w:themeFillTint="33"/>
          </w:tcPr>
          <w:p w:rsidR="00760AF8" w:rsidRPr="00E32091" w:rsidRDefault="00760AF8" w:rsidP="00FB4153">
            <w:r w:rsidRPr="00E32091">
              <w:t>број одржаних часова</w:t>
            </w:r>
          </w:p>
        </w:tc>
        <w:tc>
          <w:tcPr>
            <w:tcW w:w="2251" w:type="dxa"/>
            <w:shd w:val="clear" w:color="auto" w:fill="FDE9D9" w:themeFill="accent6" w:themeFillTint="33"/>
          </w:tcPr>
          <w:p w:rsidR="00760AF8" w:rsidRPr="00E32091" w:rsidRDefault="00760AF8" w:rsidP="00FB4153">
            <w:r w:rsidRPr="00E32091">
              <w:t>број ученика који су учествовали у раду</w:t>
            </w:r>
          </w:p>
        </w:tc>
      </w:tr>
      <w:tr w:rsidR="00760AF8" w:rsidRPr="00E32091" w:rsidTr="00645CE7">
        <w:tc>
          <w:tcPr>
            <w:tcW w:w="2251" w:type="dxa"/>
            <w:shd w:val="clear" w:color="auto" w:fill="FDE9D9" w:themeFill="accent6" w:themeFillTint="33"/>
          </w:tcPr>
          <w:p w:rsidR="00760AF8" w:rsidRPr="00E32091" w:rsidRDefault="00760AF8" w:rsidP="00FB4153">
            <w:r w:rsidRPr="00E32091">
              <w:t>пети разред</w:t>
            </w:r>
          </w:p>
        </w:tc>
        <w:tc>
          <w:tcPr>
            <w:tcW w:w="2251" w:type="dxa"/>
          </w:tcPr>
          <w:p w:rsidR="00760AF8" w:rsidRPr="00E32091" w:rsidRDefault="00760AF8" w:rsidP="00760AF8">
            <w:pPr>
              <w:jc w:val="center"/>
            </w:pPr>
            <w:r w:rsidRPr="00E32091">
              <w:t>9</w:t>
            </w:r>
          </w:p>
        </w:tc>
        <w:tc>
          <w:tcPr>
            <w:tcW w:w="2251" w:type="dxa"/>
          </w:tcPr>
          <w:p w:rsidR="00760AF8" w:rsidRPr="00E32091" w:rsidRDefault="00760AF8" w:rsidP="00FB4153">
            <w:r w:rsidRPr="00E32091">
              <w:t xml:space="preserve">              2</w:t>
            </w:r>
          </w:p>
        </w:tc>
        <w:tc>
          <w:tcPr>
            <w:tcW w:w="2251" w:type="dxa"/>
          </w:tcPr>
          <w:p w:rsidR="00760AF8" w:rsidRPr="00E32091" w:rsidRDefault="00760AF8" w:rsidP="00760AF8">
            <w:pPr>
              <w:jc w:val="center"/>
            </w:pPr>
            <w:r w:rsidRPr="00E32091">
              <w:t>3</w:t>
            </w:r>
          </w:p>
        </w:tc>
      </w:tr>
      <w:tr w:rsidR="00760AF8" w:rsidRPr="00E32091" w:rsidTr="00645CE7">
        <w:tc>
          <w:tcPr>
            <w:tcW w:w="2251" w:type="dxa"/>
            <w:shd w:val="clear" w:color="auto" w:fill="FDE9D9" w:themeFill="accent6" w:themeFillTint="33"/>
          </w:tcPr>
          <w:p w:rsidR="00760AF8" w:rsidRPr="00E32091" w:rsidRDefault="00760AF8" w:rsidP="00FB4153">
            <w:r w:rsidRPr="00E32091">
              <w:t>шести рзред</w:t>
            </w:r>
          </w:p>
        </w:tc>
        <w:tc>
          <w:tcPr>
            <w:tcW w:w="2251" w:type="dxa"/>
          </w:tcPr>
          <w:p w:rsidR="00760AF8" w:rsidRPr="00E32091" w:rsidRDefault="00760AF8" w:rsidP="00760AF8">
            <w:pPr>
              <w:jc w:val="center"/>
            </w:pPr>
            <w:r w:rsidRPr="00E32091">
              <w:t>9</w:t>
            </w:r>
          </w:p>
        </w:tc>
        <w:tc>
          <w:tcPr>
            <w:tcW w:w="2251" w:type="dxa"/>
          </w:tcPr>
          <w:p w:rsidR="00760AF8" w:rsidRPr="00E32091" w:rsidRDefault="00760AF8" w:rsidP="00FB4153">
            <w:r w:rsidRPr="00E32091">
              <w:t>1</w:t>
            </w:r>
          </w:p>
        </w:tc>
        <w:tc>
          <w:tcPr>
            <w:tcW w:w="2251" w:type="dxa"/>
          </w:tcPr>
          <w:p w:rsidR="00760AF8" w:rsidRPr="00E32091" w:rsidRDefault="00760AF8" w:rsidP="00760AF8">
            <w:pPr>
              <w:jc w:val="center"/>
            </w:pPr>
            <w:r w:rsidRPr="00E32091">
              <w:t>2</w:t>
            </w:r>
          </w:p>
        </w:tc>
      </w:tr>
      <w:tr w:rsidR="00760AF8" w:rsidRPr="00E32091" w:rsidTr="00645CE7">
        <w:tc>
          <w:tcPr>
            <w:tcW w:w="2251" w:type="dxa"/>
            <w:shd w:val="clear" w:color="auto" w:fill="FDE9D9" w:themeFill="accent6" w:themeFillTint="33"/>
          </w:tcPr>
          <w:p w:rsidR="00760AF8" w:rsidRPr="00E32091" w:rsidRDefault="00760AF8" w:rsidP="00FB4153">
            <w:r w:rsidRPr="00E32091">
              <w:t>седми разред</w:t>
            </w:r>
          </w:p>
        </w:tc>
        <w:tc>
          <w:tcPr>
            <w:tcW w:w="2251" w:type="dxa"/>
          </w:tcPr>
          <w:p w:rsidR="00760AF8" w:rsidRPr="00E32091" w:rsidRDefault="00760AF8" w:rsidP="00760AF8">
            <w:pPr>
              <w:jc w:val="center"/>
            </w:pPr>
            <w:r w:rsidRPr="00E32091">
              <w:t>9</w:t>
            </w:r>
          </w:p>
        </w:tc>
        <w:tc>
          <w:tcPr>
            <w:tcW w:w="2251" w:type="dxa"/>
          </w:tcPr>
          <w:p w:rsidR="00760AF8" w:rsidRPr="00E32091" w:rsidRDefault="00760AF8" w:rsidP="00FB4153">
            <w:r w:rsidRPr="00E32091">
              <w:t>1</w:t>
            </w:r>
          </w:p>
        </w:tc>
        <w:tc>
          <w:tcPr>
            <w:tcW w:w="2251" w:type="dxa"/>
          </w:tcPr>
          <w:p w:rsidR="00760AF8" w:rsidRPr="00E32091" w:rsidRDefault="00760AF8" w:rsidP="00760AF8">
            <w:pPr>
              <w:jc w:val="center"/>
            </w:pPr>
            <w:r w:rsidRPr="00E32091">
              <w:t>2</w:t>
            </w:r>
          </w:p>
        </w:tc>
      </w:tr>
      <w:tr w:rsidR="00760AF8" w:rsidRPr="00E32091" w:rsidTr="00645CE7">
        <w:tc>
          <w:tcPr>
            <w:tcW w:w="2251" w:type="dxa"/>
            <w:shd w:val="clear" w:color="auto" w:fill="FDE9D9" w:themeFill="accent6" w:themeFillTint="33"/>
          </w:tcPr>
          <w:p w:rsidR="00760AF8" w:rsidRPr="00E32091" w:rsidRDefault="00760AF8" w:rsidP="00FB4153">
            <w:r w:rsidRPr="00E32091">
              <w:t>осми разред</w:t>
            </w:r>
          </w:p>
        </w:tc>
        <w:tc>
          <w:tcPr>
            <w:tcW w:w="2251" w:type="dxa"/>
          </w:tcPr>
          <w:p w:rsidR="00760AF8" w:rsidRPr="00E32091" w:rsidRDefault="00760AF8" w:rsidP="00760AF8">
            <w:pPr>
              <w:jc w:val="center"/>
            </w:pPr>
            <w:r w:rsidRPr="00E32091">
              <w:t>9</w:t>
            </w:r>
          </w:p>
        </w:tc>
        <w:tc>
          <w:tcPr>
            <w:tcW w:w="2251" w:type="dxa"/>
          </w:tcPr>
          <w:p w:rsidR="00760AF8" w:rsidRPr="00E32091" w:rsidRDefault="00760AF8" w:rsidP="00FB4153">
            <w:r w:rsidRPr="00E32091">
              <w:t>1</w:t>
            </w:r>
          </w:p>
        </w:tc>
        <w:tc>
          <w:tcPr>
            <w:tcW w:w="2251" w:type="dxa"/>
          </w:tcPr>
          <w:p w:rsidR="00760AF8" w:rsidRPr="00E32091" w:rsidRDefault="00760AF8" w:rsidP="00760AF8">
            <w:pPr>
              <w:jc w:val="center"/>
            </w:pPr>
            <w:r w:rsidRPr="00E32091">
              <w:t>3</w:t>
            </w:r>
          </w:p>
        </w:tc>
      </w:tr>
    </w:tbl>
    <w:p w:rsidR="00760AF8" w:rsidRDefault="00760AF8" w:rsidP="00760AF8"/>
    <w:p w:rsidR="00760AF8" w:rsidRPr="00570791" w:rsidRDefault="00760AF8" w:rsidP="00760AF8"/>
    <w:p w:rsidR="00F34A1B" w:rsidRPr="00F33AE5" w:rsidRDefault="00F34A1B" w:rsidP="00955793">
      <w:pPr>
        <w:widowControl w:val="0"/>
        <w:autoSpaceDE w:val="0"/>
        <w:autoSpaceDN w:val="0"/>
        <w:adjustRightInd w:val="0"/>
        <w:spacing w:after="57" w:line="360" w:lineRule="auto"/>
        <w:jc w:val="both"/>
        <w:textAlignment w:val="center"/>
        <w:rPr>
          <w:color w:val="C00000"/>
          <w:lang w:eastAsia="en-US"/>
        </w:rPr>
      </w:pPr>
    </w:p>
    <w:p w:rsidR="00955793" w:rsidRDefault="00955793" w:rsidP="00955793">
      <w:pPr>
        <w:widowControl w:val="0"/>
        <w:autoSpaceDE w:val="0"/>
        <w:autoSpaceDN w:val="0"/>
        <w:adjustRightInd w:val="0"/>
        <w:spacing w:after="57" w:line="360" w:lineRule="auto"/>
        <w:jc w:val="both"/>
        <w:textAlignment w:val="center"/>
        <w:rPr>
          <w:color w:val="C00000"/>
          <w:lang w:eastAsia="en-US"/>
        </w:rPr>
      </w:pPr>
    </w:p>
    <w:p w:rsidR="00BA11F1" w:rsidRDefault="00BA11F1" w:rsidP="00955793">
      <w:pPr>
        <w:widowControl w:val="0"/>
        <w:autoSpaceDE w:val="0"/>
        <w:autoSpaceDN w:val="0"/>
        <w:adjustRightInd w:val="0"/>
        <w:spacing w:after="57" w:line="360" w:lineRule="auto"/>
        <w:jc w:val="both"/>
        <w:textAlignment w:val="center"/>
        <w:rPr>
          <w:color w:val="C00000"/>
          <w:lang w:eastAsia="en-US"/>
        </w:rPr>
      </w:pPr>
    </w:p>
    <w:p w:rsidR="00BA11F1" w:rsidRDefault="00BA11F1" w:rsidP="00955793">
      <w:pPr>
        <w:widowControl w:val="0"/>
        <w:autoSpaceDE w:val="0"/>
        <w:autoSpaceDN w:val="0"/>
        <w:adjustRightInd w:val="0"/>
        <w:spacing w:after="57" w:line="360" w:lineRule="auto"/>
        <w:jc w:val="both"/>
        <w:textAlignment w:val="center"/>
        <w:rPr>
          <w:color w:val="C00000"/>
          <w:lang w:eastAsia="en-US"/>
        </w:rPr>
      </w:pPr>
    </w:p>
    <w:p w:rsidR="00F50205" w:rsidRPr="00F50205" w:rsidRDefault="00F50205" w:rsidP="00955793">
      <w:pPr>
        <w:widowControl w:val="0"/>
        <w:autoSpaceDE w:val="0"/>
        <w:autoSpaceDN w:val="0"/>
        <w:adjustRightInd w:val="0"/>
        <w:spacing w:after="57" w:line="360" w:lineRule="auto"/>
        <w:jc w:val="both"/>
        <w:textAlignment w:val="center"/>
        <w:rPr>
          <w:color w:val="C00000"/>
          <w:lang w:eastAsia="en-US"/>
        </w:rPr>
      </w:pPr>
    </w:p>
    <w:p w:rsidR="00955793" w:rsidRPr="00712759" w:rsidRDefault="00955793" w:rsidP="00955793">
      <w:pPr>
        <w:widowControl w:val="0"/>
        <w:autoSpaceDE w:val="0"/>
        <w:autoSpaceDN w:val="0"/>
        <w:adjustRightInd w:val="0"/>
        <w:spacing w:after="57"/>
        <w:ind w:left="284" w:firstLine="567"/>
        <w:jc w:val="center"/>
        <w:textAlignment w:val="center"/>
        <w:rPr>
          <w:b/>
          <w:sz w:val="28"/>
          <w:szCs w:val="28"/>
          <w:lang w:eastAsia="en-US"/>
        </w:rPr>
      </w:pPr>
      <w:r w:rsidRPr="00712759">
        <w:rPr>
          <w:b/>
          <w:sz w:val="28"/>
          <w:szCs w:val="28"/>
          <w:lang w:val="ru-RU" w:eastAsia="en-US"/>
        </w:rPr>
        <w:lastRenderedPageBreak/>
        <w:t xml:space="preserve">Извештај </w:t>
      </w:r>
      <w:r w:rsidRPr="00712759">
        <w:rPr>
          <w:b/>
          <w:sz w:val="28"/>
          <w:szCs w:val="28"/>
          <w:lang w:eastAsia="en-US"/>
        </w:rPr>
        <w:t xml:space="preserve">реализације наставних садржаја из предмета </w:t>
      </w:r>
    </w:p>
    <w:p w:rsidR="00CF3192" w:rsidRPr="00712759" w:rsidRDefault="00CF3192" w:rsidP="00955793">
      <w:pPr>
        <w:widowControl w:val="0"/>
        <w:autoSpaceDE w:val="0"/>
        <w:autoSpaceDN w:val="0"/>
        <w:adjustRightInd w:val="0"/>
        <w:spacing w:after="57"/>
        <w:ind w:left="284" w:firstLine="567"/>
        <w:jc w:val="center"/>
        <w:textAlignment w:val="center"/>
        <w:rPr>
          <w:b/>
          <w:sz w:val="28"/>
          <w:szCs w:val="28"/>
          <w:lang w:eastAsia="en-US"/>
        </w:rPr>
      </w:pPr>
      <w:r w:rsidRPr="00712759">
        <w:rPr>
          <w:b/>
          <w:sz w:val="28"/>
          <w:szCs w:val="28"/>
          <w:lang w:eastAsia="en-US"/>
        </w:rPr>
        <w:t>Е</w:t>
      </w:r>
      <w:r w:rsidR="007B5ABA" w:rsidRPr="00712759">
        <w:rPr>
          <w:b/>
          <w:sz w:val="28"/>
          <w:szCs w:val="28"/>
          <w:lang w:eastAsia="en-US"/>
        </w:rPr>
        <w:t>нглески језик</w:t>
      </w:r>
    </w:p>
    <w:p w:rsidR="00CF3192" w:rsidRPr="00712759" w:rsidRDefault="00CF3192" w:rsidP="00CF3192">
      <w:pPr>
        <w:widowControl w:val="0"/>
        <w:autoSpaceDE w:val="0"/>
        <w:autoSpaceDN w:val="0"/>
        <w:adjustRightInd w:val="0"/>
        <w:spacing w:after="57" w:line="360" w:lineRule="auto"/>
        <w:ind w:left="284" w:firstLine="567"/>
        <w:jc w:val="both"/>
        <w:textAlignment w:val="center"/>
        <w:rPr>
          <w:lang w:eastAsia="en-US"/>
        </w:rPr>
      </w:pPr>
      <w:r w:rsidRPr="00712759">
        <w:rPr>
          <w:lang w:eastAsia="en-US"/>
        </w:rPr>
        <w:t>НАСТАВНИК: Биљана Ракић</w:t>
      </w:r>
    </w:p>
    <w:p w:rsidR="00712759" w:rsidRDefault="00712759" w:rsidP="00712759">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Већина ученика  од </w:t>
      </w:r>
      <w:r>
        <w:rPr>
          <w:rFonts w:ascii="Times New Roman" w:eastAsia="Times New Roman" w:hAnsi="Times New Roman" w:cs="Times New Roman"/>
          <w:b/>
          <w:sz w:val="24"/>
          <w:szCs w:val="24"/>
        </w:rPr>
        <w:t>I - VIII</w:t>
      </w:r>
      <w:r>
        <w:rPr>
          <w:rFonts w:ascii="Times New Roman" w:eastAsia="Times New Roman" w:hAnsi="Times New Roman" w:cs="Times New Roman"/>
          <w:sz w:val="24"/>
          <w:szCs w:val="24"/>
        </w:rPr>
        <w:t xml:space="preserve"> разреда су савладали програмске садржаје предвиђене за крај школске године, а за ученике који су били слабији су организовани часови допунске наставе, и већина су савладали програмске садржаје на основном нивоу знања, а за оне који нису интезивирани су часови допунске наставе.</w:t>
      </w:r>
    </w:p>
    <w:p w:rsidR="00712759" w:rsidRDefault="00712759" w:rsidP="00712759">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Сви часови редовне, допунске , додатне  су реализовани по плану и програму. Допунска и додатна настава су реализоване онлајн. Теме су биле усклађиване са текућим лекцијама и са потребама ученика.</w:t>
      </w:r>
    </w:p>
    <w:p w:rsidR="00712759" w:rsidRPr="00BA11F1"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F936A6">
      <w:pPr>
        <w:pStyle w:val="norm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712759" w:rsidRDefault="00712759" w:rsidP="00712759">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5164"/>
        <w:gridCol w:w="4192"/>
      </w:tblGrid>
      <w:tr w:rsidR="00712759" w:rsidTr="00645CE7">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192"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12759" w:rsidTr="00FB4153">
        <w:trPr>
          <w:cantSplit/>
          <w:tblHeader/>
        </w:trPr>
        <w:tc>
          <w:tcPr>
            <w:tcW w:w="516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192"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712759" w:rsidRDefault="00712759" w:rsidP="00712759">
      <w:pPr>
        <w:pStyle w:val="normal0"/>
        <w:spacing w:line="240" w:lineRule="auto"/>
        <w:rPr>
          <w:rFonts w:ascii="Times New Roman" w:eastAsia="Times New Roman" w:hAnsi="Times New Roman" w:cs="Times New Roman"/>
          <w:sz w:val="24"/>
          <w:szCs w:val="24"/>
        </w:rPr>
      </w:pPr>
    </w:p>
    <w:tbl>
      <w:tblPr>
        <w:tblW w:w="9439" w:type="dxa"/>
        <w:tblLayout w:type="fixed"/>
        <w:tblLook w:val="0400"/>
      </w:tblPr>
      <w:tblGrid>
        <w:gridCol w:w="1204"/>
        <w:gridCol w:w="996"/>
        <w:gridCol w:w="1414"/>
        <w:gridCol w:w="919"/>
        <w:gridCol w:w="1167"/>
        <w:gridCol w:w="1300"/>
        <w:gridCol w:w="1133"/>
        <w:gridCol w:w="1306"/>
      </w:tblGrid>
      <w:tr w:rsidR="00712759" w:rsidTr="00645CE7">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645CE7">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24</w:t>
            </w:r>
          </w:p>
        </w:tc>
        <w:tc>
          <w:tcPr>
            <w:tcW w:w="99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67"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712759" w:rsidRDefault="00712759" w:rsidP="00712759">
      <w:pPr>
        <w:pStyle w:val="normal0"/>
        <w:spacing w:line="240" w:lineRule="auto"/>
        <w:rPr>
          <w:rFonts w:ascii="Times New Roman" w:eastAsia="Times New Roman" w:hAnsi="Times New Roman" w:cs="Times New Roman"/>
          <w:sz w:val="24"/>
          <w:szCs w:val="24"/>
        </w:rPr>
      </w:pPr>
    </w:p>
    <w:tbl>
      <w:tblPr>
        <w:tblW w:w="9439" w:type="dxa"/>
        <w:tblLayout w:type="fixed"/>
        <w:tblLook w:val="0400"/>
      </w:tblPr>
      <w:tblGrid>
        <w:gridCol w:w="1204"/>
        <w:gridCol w:w="996"/>
        <w:gridCol w:w="1414"/>
        <w:gridCol w:w="919"/>
        <w:gridCol w:w="1167"/>
        <w:gridCol w:w="1300"/>
        <w:gridCol w:w="1133"/>
        <w:gridCol w:w="1306"/>
      </w:tblGrid>
      <w:tr w:rsidR="00712759" w:rsidTr="00645CE7">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645CE7">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23</w:t>
            </w:r>
          </w:p>
        </w:tc>
        <w:tc>
          <w:tcPr>
            <w:tcW w:w="99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9"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67"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F936A6">
      <w:pPr>
        <w:pStyle w:val="norm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712759" w:rsidRDefault="00712759" w:rsidP="00712759">
      <w:pPr>
        <w:pStyle w:val="normal0"/>
        <w:spacing w:line="240" w:lineRule="auto"/>
        <w:rPr>
          <w:rFonts w:ascii="Times New Roman" w:eastAsia="Times New Roman" w:hAnsi="Times New Roman" w:cs="Times New Roman"/>
          <w:sz w:val="24"/>
          <w:szCs w:val="24"/>
        </w:rPr>
      </w:pPr>
    </w:p>
    <w:tbl>
      <w:tblPr>
        <w:tblW w:w="9437" w:type="dxa"/>
        <w:tblLayout w:type="fixed"/>
        <w:tblLook w:val="0400"/>
      </w:tblPr>
      <w:tblGrid>
        <w:gridCol w:w="5164"/>
        <w:gridCol w:w="4273"/>
      </w:tblGrid>
      <w:tr w:rsidR="00712759" w:rsidTr="00645CE7">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27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12759" w:rsidTr="00FB4153">
        <w:trPr>
          <w:cantSplit/>
          <w:tblHeader/>
        </w:trPr>
        <w:tc>
          <w:tcPr>
            <w:tcW w:w="516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27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712759" w:rsidTr="00645CE7">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645CE7">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11</w:t>
            </w:r>
          </w:p>
        </w:tc>
        <w:tc>
          <w:tcPr>
            <w:tcW w:w="99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9"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67"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3C0B24" w:rsidRPr="003C0B24" w:rsidRDefault="003C0B24"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Друго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996"/>
        <w:gridCol w:w="1414"/>
        <w:gridCol w:w="919"/>
        <w:gridCol w:w="1167"/>
        <w:gridCol w:w="1300"/>
        <w:gridCol w:w="1133"/>
        <w:gridCol w:w="1306"/>
      </w:tblGrid>
      <w:tr w:rsidR="00712759" w:rsidTr="00645CE7">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99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141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919"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167"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30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13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645CE7">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12</w:t>
            </w:r>
          </w:p>
        </w:tc>
        <w:tc>
          <w:tcPr>
            <w:tcW w:w="99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9"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7"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6"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F936A6">
      <w:pPr>
        <w:pStyle w:val="norm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712759" w:rsidRDefault="00712759" w:rsidP="00712759">
      <w:pPr>
        <w:pStyle w:val="normal0"/>
        <w:spacing w:line="240" w:lineRule="auto"/>
        <w:rPr>
          <w:rFonts w:ascii="Times New Roman" w:eastAsia="Times New Roman" w:hAnsi="Times New Roman" w:cs="Times New Roman"/>
          <w:sz w:val="24"/>
          <w:szCs w:val="24"/>
        </w:rPr>
      </w:pPr>
    </w:p>
    <w:tbl>
      <w:tblPr>
        <w:tblW w:w="9356" w:type="dxa"/>
        <w:tblLayout w:type="fixed"/>
        <w:tblLook w:val="0400"/>
      </w:tblPr>
      <w:tblGrid>
        <w:gridCol w:w="4820"/>
        <w:gridCol w:w="4536"/>
      </w:tblGrid>
      <w:tr w:rsidR="00712759" w:rsidTr="00645CE7">
        <w:trPr>
          <w:cantSplit/>
          <w:tblHeader/>
        </w:trPr>
        <w:tc>
          <w:tcPr>
            <w:tcW w:w="482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53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12759" w:rsidTr="00FB4153">
        <w:trPr>
          <w:cantSplit/>
          <w:tblHeader/>
        </w:trPr>
        <w:tc>
          <w:tcPr>
            <w:tcW w:w="482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453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1172"/>
        <w:gridCol w:w="851"/>
        <w:gridCol w:w="850"/>
        <w:gridCol w:w="1276"/>
        <w:gridCol w:w="1418"/>
        <w:gridCol w:w="1275"/>
        <w:gridCol w:w="1393"/>
      </w:tblGrid>
      <w:tr w:rsidR="00712759" w:rsidTr="0084235D">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1172"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851"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27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84235D">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БРОЈ УЧЕНИКА 18 </w:t>
            </w:r>
          </w:p>
        </w:tc>
        <w:tc>
          <w:tcPr>
            <w:tcW w:w="1172"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3"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1172"/>
        <w:gridCol w:w="851"/>
        <w:gridCol w:w="850"/>
        <w:gridCol w:w="1276"/>
        <w:gridCol w:w="1418"/>
        <w:gridCol w:w="1275"/>
        <w:gridCol w:w="1393"/>
      </w:tblGrid>
      <w:tr w:rsidR="00712759" w:rsidTr="0084235D">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1172"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851"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27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84235D">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18</w:t>
            </w:r>
          </w:p>
        </w:tc>
        <w:tc>
          <w:tcPr>
            <w:tcW w:w="1172"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1"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8"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3"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F936A6">
      <w:pPr>
        <w:pStyle w:val="norm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РАЗРЕД</w:t>
      </w:r>
    </w:p>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sz w:val="24"/>
          <w:szCs w:val="24"/>
        </w:rPr>
      </w:pPr>
    </w:p>
    <w:tbl>
      <w:tblPr>
        <w:tblW w:w="9437" w:type="dxa"/>
        <w:tblLayout w:type="fixed"/>
        <w:tblLook w:val="0400"/>
      </w:tblPr>
      <w:tblGrid>
        <w:gridCol w:w="5164"/>
        <w:gridCol w:w="4273"/>
      </w:tblGrid>
      <w:tr w:rsidR="00712759" w:rsidTr="00645CE7">
        <w:trPr>
          <w:cantSplit/>
          <w:tblHeader/>
        </w:trPr>
        <w:tc>
          <w:tcPr>
            <w:tcW w:w="516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ЧАСОВА</w:t>
            </w:r>
          </w:p>
        </w:tc>
        <w:tc>
          <w:tcPr>
            <w:tcW w:w="4273"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ЧАСОВА</w:t>
            </w:r>
          </w:p>
        </w:tc>
      </w:tr>
      <w:tr w:rsidR="00712759" w:rsidTr="00FB4153">
        <w:trPr>
          <w:cantSplit/>
          <w:tblHeader/>
        </w:trPr>
        <w:tc>
          <w:tcPr>
            <w:tcW w:w="5164"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4273"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1172"/>
        <w:gridCol w:w="851"/>
        <w:gridCol w:w="850"/>
        <w:gridCol w:w="1276"/>
        <w:gridCol w:w="1418"/>
        <w:gridCol w:w="1275"/>
        <w:gridCol w:w="1393"/>
      </w:tblGrid>
      <w:tr w:rsidR="00712759" w:rsidTr="0084235D">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1172"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851"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27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84235D">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19</w:t>
            </w:r>
          </w:p>
        </w:tc>
        <w:tc>
          <w:tcPr>
            <w:tcW w:w="1172"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1"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3"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r>
    </w:tbl>
    <w:p w:rsidR="00712759" w:rsidRDefault="00712759" w:rsidP="00712759">
      <w:pPr>
        <w:pStyle w:val="normal0"/>
        <w:spacing w:line="240" w:lineRule="auto"/>
        <w:rPr>
          <w:rFonts w:ascii="Times New Roman" w:eastAsia="Times New Roman" w:hAnsi="Times New Roman" w:cs="Times New Roman"/>
          <w:sz w:val="24"/>
          <w:szCs w:val="24"/>
        </w:rPr>
      </w:pPr>
    </w:p>
    <w:p w:rsidR="00712759" w:rsidRDefault="00712759" w:rsidP="00712759">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p w:rsidR="00712759" w:rsidRDefault="00712759" w:rsidP="00712759">
      <w:pPr>
        <w:pStyle w:val="normal0"/>
        <w:spacing w:line="240" w:lineRule="auto"/>
        <w:rPr>
          <w:rFonts w:ascii="Times New Roman" w:eastAsia="Times New Roman" w:hAnsi="Times New Roman" w:cs="Times New Roman"/>
          <w:b/>
          <w:sz w:val="24"/>
          <w:szCs w:val="24"/>
        </w:rPr>
      </w:pPr>
    </w:p>
    <w:tbl>
      <w:tblPr>
        <w:tblW w:w="9439" w:type="dxa"/>
        <w:tblLayout w:type="fixed"/>
        <w:tblLook w:val="0400"/>
      </w:tblPr>
      <w:tblGrid>
        <w:gridCol w:w="1204"/>
        <w:gridCol w:w="1172"/>
        <w:gridCol w:w="851"/>
        <w:gridCol w:w="850"/>
        <w:gridCol w:w="1276"/>
        <w:gridCol w:w="1418"/>
        <w:gridCol w:w="1275"/>
        <w:gridCol w:w="1393"/>
      </w:tblGrid>
      <w:tr w:rsidR="00712759" w:rsidTr="0084235D">
        <w:trPr>
          <w:cantSplit/>
          <w:tblHeader/>
        </w:trPr>
        <w:tc>
          <w:tcPr>
            <w:tcW w:w="1204"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24"/>
                <w:szCs w:val="24"/>
              </w:rPr>
              <w:t>ОЦЕНА</w:t>
            </w:r>
          </w:p>
        </w:tc>
        <w:tc>
          <w:tcPr>
            <w:tcW w:w="1172"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ОДЛИЧАН</w:t>
            </w:r>
          </w:p>
        </w:tc>
        <w:tc>
          <w:tcPr>
            <w:tcW w:w="851"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w:t>
            </w:r>
          </w:p>
        </w:tc>
        <w:tc>
          <w:tcPr>
            <w:tcW w:w="1276"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18"/>
                <w:szCs w:val="18"/>
              </w:rPr>
            </w:pPr>
            <w:r>
              <w:rPr>
                <w:rFonts w:ascii="Times New Roman" w:eastAsia="Times New Roman" w:hAnsi="Times New Roman" w:cs="Times New Roman"/>
                <w:sz w:val="18"/>
                <w:szCs w:val="18"/>
              </w:rPr>
              <w:t>НЕОЦЕЊЕН</w:t>
            </w:r>
          </w:p>
        </w:tc>
        <w:tc>
          <w:tcPr>
            <w:tcW w:w="13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ПРОСЕК</w:t>
            </w:r>
          </w:p>
        </w:tc>
      </w:tr>
      <w:tr w:rsidR="00712759" w:rsidTr="0084235D">
        <w:trPr>
          <w:cantSplit/>
          <w:tblHeader/>
        </w:trPr>
        <w:tc>
          <w:tcPr>
            <w:tcW w:w="1204" w:type="dxa"/>
            <w:tcBorders>
              <w:top w:val="nil"/>
              <w:left w:val="single" w:sz="4" w:space="0" w:color="000000"/>
              <w:bottom w:val="single" w:sz="4" w:space="0" w:color="000000"/>
              <w:right w:val="nil"/>
            </w:tcBorders>
            <w:shd w:val="clear" w:color="auto" w:fill="FDE9D9" w:themeFill="accent6" w:themeFillTint="33"/>
          </w:tcPr>
          <w:p w:rsidR="00712759" w:rsidRDefault="00712759" w:rsidP="00FB4153">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БРОЈ УЧЕНИКА 18</w:t>
            </w:r>
          </w:p>
        </w:tc>
        <w:tc>
          <w:tcPr>
            <w:tcW w:w="1172"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8"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tcBorders>
              <w:top w:val="nil"/>
              <w:left w:val="single" w:sz="4" w:space="0" w:color="000000"/>
              <w:bottom w:val="single" w:sz="4" w:space="0" w:color="000000"/>
              <w:right w:val="nil"/>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3" w:type="dxa"/>
            <w:tcBorders>
              <w:top w:val="nil"/>
              <w:left w:val="single" w:sz="4" w:space="0" w:color="000000"/>
              <w:bottom w:val="single" w:sz="4" w:space="0" w:color="000000"/>
              <w:right w:val="single" w:sz="4" w:space="0" w:color="000000"/>
            </w:tcBorders>
          </w:tcPr>
          <w:p w:rsidR="00712759" w:rsidRDefault="00712759" w:rsidP="00FB415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r>
    </w:tbl>
    <w:p w:rsidR="00712759" w:rsidRPr="0084235D" w:rsidRDefault="00712759" w:rsidP="00712759">
      <w:pPr>
        <w:pStyle w:val="normal0"/>
        <w:spacing w:line="240" w:lineRule="auto"/>
        <w:rPr>
          <w:rFonts w:ascii="Times New Roman" w:eastAsia="Times New Roman" w:hAnsi="Times New Roman" w:cs="Times New Roman"/>
          <w:sz w:val="32"/>
          <w:szCs w:val="32"/>
        </w:rPr>
      </w:pPr>
    </w:p>
    <w:p w:rsidR="00712759" w:rsidRDefault="00712759" w:rsidP="00712759">
      <w:pPr>
        <w:pStyle w:val="norm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Додатна и допунска</w:t>
      </w:r>
    </w:p>
    <w:p w:rsidR="00712759" w:rsidRDefault="00712759" w:rsidP="00712759">
      <w:pPr>
        <w:pStyle w:val="normal0"/>
        <w:spacing w:line="240" w:lineRule="auto"/>
        <w:rPr>
          <w:rFonts w:ascii="Times New Roman" w:eastAsia="Times New Roman" w:hAnsi="Times New Roman" w:cs="Times New Roman"/>
          <w:sz w:val="32"/>
          <w:szCs w:val="32"/>
        </w:rPr>
      </w:pPr>
    </w:p>
    <w:p w:rsidR="00712759" w:rsidRDefault="00712759" w:rsidP="00712759">
      <w:pPr>
        <w:pStyle w:val="normal0"/>
        <w:spacing w:after="200" w:line="240" w:lineRule="auto"/>
        <w:rPr>
          <w:rFonts w:ascii="Times New Roman" w:eastAsia="Times New Roman" w:hAnsi="Times New Roman" w:cs="Times New Roman"/>
          <w:sz w:val="20"/>
          <w:szCs w:val="20"/>
        </w:rPr>
      </w:pPr>
    </w:p>
    <w:tbl>
      <w:tblPr>
        <w:tblW w:w="7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70"/>
        <w:gridCol w:w="1539"/>
        <w:gridCol w:w="1276"/>
        <w:gridCol w:w="1559"/>
        <w:gridCol w:w="1276"/>
      </w:tblGrid>
      <w:tr w:rsidR="00712759" w:rsidTr="0084235D">
        <w:trPr>
          <w:cantSplit/>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spacing w:after="200"/>
              <w:rPr>
                <w:rFonts w:ascii="Times New Roman" w:eastAsia="Times New Roman" w:hAnsi="Times New Roman" w:cs="Times New Roman"/>
                <w:sz w:val="20"/>
                <w:szCs w:val="20"/>
              </w:rPr>
            </w:pPr>
          </w:p>
          <w:p w:rsidR="00712759" w:rsidRDefault="00712759" w:rsidP="00FB4153">
            <w:pPr>
              <w:pStyle w:val="norm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V,VI,VII,VIII </w:t>
            </w:r>
          </w:p>
          <w:p w:rsidR="00712759" w:rsidRDefault="00712759" w:rsidP="00FB4153">
            <w:pPr>
              <w:pStyle w:val="norm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w:t>
            </w:r>
          </w:p>
        </w:tc>
        <w:tc>
          <w:tcPr>
            <w:tcW w:w="281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spacing w:after="200"/>
              <w:rPr>
                <w:rFonts w:ascii="Times New Roman" w:eastAsia="Times New Roman" w:hAnsi="Times New Roman" w:cs="Times New Roman"/>
                <w:sz w:val="20"/>
                <w:szCs w:val="20"/>
              </w:rPr>
            </w:pPr>
          </w:p>
          <w:p w:rsidR="00712759" w:rsidRDefault="00712759" w:rsidP="00FB4153">
            <w:pPr>
              <w:pStyle w:val="norm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12759" w:rsidRDefault="00712759" w:rsidP="00FB4153">
            <w:pPr>
              <w:pStyle w:val="normal0"/>
              <w:spacing w:after="200"/>
              <w:rPr>
                <w:rFonts w:ascii="Times New Roman" w:eastAsia="Times New Roman" w:hAnsi="Times New Roman" w:cs="Times New Roman"/>
                <w:sz w:val="20"/>
                <w:szCs w:val="20"/>
              </w:rPr>
            </w:pPr>
          </w:p>
          <w:p w:rsidR="00712759" w:rsidRDefault="00712759" w:rsidP="00FB4153">
            <w:pPr>
              <w:pStyle w:val="norm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w:t>
            </w:r>
          </w:p>
        </w:tc>
      </w:tr>
      <w:tr w:rsidR="0084235D" w:rsidTr="0084235D">
        <w:trPr>
          <w:cantSplit/>
          <w:trHeight w:val="393"/>
          <w:tblHeader/>
          <w:jc w:val="center"/>
        </w:trPr>
        <w:tc>
          <w:tcPr>
            <w:tcW w:w="1770"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Pr>
          <w:p w:rsidR="0084235D" w:rsidRPr="0084235D" w:rsidRDefault="0084235D" w:rsidP="0084235D">
            <w:pPr>
              <w:pStyle w:val="NoSpacing"/>
              <w:rPr>
                <w:rFonts w:ascii="Times New Roman" w:hAnsi="Times New Roman"/>
                <w:sz w:val="24"/>
                <w:szCs w:val="24"/>
              </w:rPr>
            </w:pPr>
          </w:p>
        </w:tc>
        <w:tc>
          <w:tcPr>
            <w:tcW w:w="1539" w:type="dxa"/>
            <w:tcBorders>
              <w:top w:val="single" w:sz="4" w:space="0" w:color="000000"/>
              <w:left w:val="single" w:sz="4" w:space="0" w:color="000000"/>
              <w:bottom w:val="single" w:sz="4" w:space="0" w:color="auto"/>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Планирано</w:t>
            </w:r>
          </w:p>
        </w:tc>
        <w:tc>
          <w:tcPr>
            <w:tcW w:w="1276" w:type="dxa"/>
            <w:tcBorders>
              <w:top w:val="single" w:sz="4" w:space="0" w:color="000000"/>
              <w:left w:val="single" w:sz="4" w:space="0" w:color="000000"/>
              <w:bottom w:val="single" w:sz="4" w:space="0" w:color="auto"/>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Одржано</w:t>
            </w:r>
          </w:p>
        </w:tc>
        <w:tc>
          <w:tcPr>
            <w:tcW w:w="1559" w:type="dxa"/>
            <w:tcBorders>
              <w:top w:val="single" w:sz="4" w:space="0" w:color="000000"/>
              <w:left w:val="single" w:sz="4" w:space="0" w:color="000000"/>
              <w:bottom w:val="single" w:sz="4" w:space="0" w:color="auto"/>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Планирано</w:t>
            </w:r>
          </w:p>
        </w:tc>
        <w:tc>
          <w:tcPr>
            <w:tcW w:w="1276" w:type="dxa"/>
            <w:tcBorders>
              <w:top w:val="single" w:sz="4" w:space="0" w:color="000000"/>
              <w:left w:val="single" w:sz="4" w:space="0" w:color="000000"/>
              <w:bottom w:val="single" w:sz="4" w:space="0" w:color="auto"/>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Одржано</w:t>
            </w:r>
          </w:p>
        </w:tc>
      </w:tr>
      <w:tr w:rsidR="0084235D" w:rsidTr="0084235D">
        <w:trPr>
          <w:cantSplit/>
          <w:trHeight w:val="358"/>
          <w:tblHeader/>
          <w:jc w:val="center"/>
        </w:trPr>
        <w:tc>
          <w:tcPr>
            <w:tcW w:w="1770" w:type="dxa"/>
            <w:tcBorders>
              <w:top w:val="single" w:sz="4" w:space="0" w:color="auto"/>
              <w:left w:val="single" w:sz="4" w:space="0" w:color="000000"/>
              <w:bottom w:val="single" w:sz="4" w:space="0" w:color="000000"/>
              <w:right w:val="single" w:sz="4" w:space="0" w:color="000000"/>
            </w:tcBorders>
            <w:shd w:val="clear" w:color="auto" w:fill="FDE9D9" w:themeFill="accent6" w:themeFillTint="33"/>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V</w:t>
            </w:r>
          </w:p>
        </w:tc>
        <w:tc>
          <w:tcPr>
            <w:tcW w:w="1539" w:type="dxa"/>
            <w:tcBorders>
              <w:top w:val="single" w:sz="4" w:space="0" w:color="auto"/>
              <w:left w:val="single" w:sz="4" w:space="0" w:color="000000"/>
              <w:bottom w:val="single" w:sz="4" w:space="0" w:color="000000"/>
              <w:right w:val="single" w:sz="4" w:space="0" w:color="000000"/>
            </w:tcBorders>
            <w:vAlign w:val="center"/>
          </w:tcPr>
          <w:p w:rsidR="0084235D" w:rsidRPr="0084235D" w:rsidRDefault="0084235D" w:rsidP="0084235D">
            <w:pPr>
              <w:pStyle w:val="NoSpacing"/>
              <w:rPr>
                <w:rFonts w:ascii="Times New Roman" w:hAnsi="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5</w:t>
            </w:r>
          </w:p>
        </w:tc>
        <w:tc>
          <w:tcPr>
            <w:tcW w:w="1559" w:type="dxa"/>
            <w:tcBorders>
              <w:top w:val="single" w:sz="4" w:space="0" w:color="auto"/>
              <w:left w:val="single" w:sz="4" w:space="0" w:color="000000"/>
              <w:bottom w:val="single" w:sz="4" w:space="0" w:color="000000"/>
              <w:right w:val="single" w:sz="4" w:space="0" w:color="000000"/>
            </w:tcBorders>
            <w:vAlign w:val="center"/>
          </w:tcPr>
          <w:p w:rsidR="0084235D" w:rsidRPr="0084235D" w:rsidRDefault="0084235D" w:rsidP="0084235D">
            <w:pPr>
              <w:pStyle w:val="NoSpacing"/>
              <w:rPr>
                <w:rFonts w:ascii="Times New Roman" w:hAnsi="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vAlign w:val="center"/>
          </w:tcPr>
          <w:p w:rsidR="0084235D" w:rsidRPr="0084235D" w:rsidRDefault="0084235D" w:rsidP="0084235D">
            <w:pPr>
              <w:pStyle w:val="NoSpacing"/>
              <w:rPr>
                <w:rFonts w:ascii="Times New Roman" w:hAnsi="Times New Roman"/>
                <w:sz w:val="24"/>
                <w:szCs w:val="24"/>
              </w:rPr>
            </w:pPr>
            <w:r w:rsidRPr="0084235D">
              <w:rPr>
                <w:rFonts w:ascii="Times New Roman" w:hAnsi="Times New Roman"/>
                <w:sz w:val="24"/>
                <w:szCs w:val="24"/>
              </w:rPr>
              <w:t>5</w:t>
            </w:r>
          </w:p>
        </w:tc>
      </w:tr>
      <w:tr w:rsidR="00712759" w:rsidTr="0084235D">
        <w:trPr>
          <w:cantSplit/>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VI</w:t>
            </w:r>
          </w:p>
        </w:tc>
        <w:tc>
          <w:tcPr>
            <w:tcW w:w="153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8</w:t>
            </w:r>
          </w:p>
        </w:tc>
      </w:tr>
      <w:tr w:rsidR="00712759" w:rsidTr="0084235D">
        <w:trPr>
          <w:cantSplit/>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VII</w:t>
            </w:r>
          </w:p>
        </w:tc>
        <w:tc>
          <w:tcPr>
            <w:tcW w:w="153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9</w:t>
            </w:r>
          </w:p>
        </w:tc>
      </w:tr>
      <w:tr w:rsidR="00712759" w:rsidTr="0084235D">
        <w:trPr>
          <w:cantSplit/>
          <w:trHeight w:val="115"/>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VIII</w:t>
            </w:r>
          </w:p>
        </w:tc>
        <w:tc>
          <w:tcPr>
            <w:tcW w:w="153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12759" w:rsidRPr="0084235D" w:rsidRDefault="00712759" w:rsidP="0084235D">
            <w:pPr>
              <w:pStyle w:val="NoSpacing"/>
              <w:rPr>
                <w:rFonts w:ascii="Times New Roman" w:hAnsi="Times New Roman"/>
                <w:sz w:val="24"/>
                <w:szCs w:val="24"/>
              </w:rPr>
            </w:pPr>
            <w:r w:rsidRPr="0084235D">
              <w:rPr>
                <w:rFonts w:ascii="Times New Roman" w:hAnsi="Times New Roman"/>
                <w:sz w:val="24"/>
                <w:szCs w:val="24"/>
              </w:rPr>
              <w:t>10</w:t>
            </w:r>
          </w:p>
        </w:tc>
      </w:tr>
    </w:tbl>
    <w:p w:rsidR="00712759" w:rsidRDefault="00712759" w:rsidP="00712759">
      <w:pPr>
        <w:pStyle w:val="normal0"/>
        <w:spacing w:after="200" w:line="240" w:lineRule="auto"/>
        <w:rPr>
          <w:rFonts w:ascii="Times New Roman" w:eastAsia="Times New Roman" w:hAnsi="Times New Roman" w:cs="Times New Roman"/>
          <w:b/>
          <w:sz w:val="32"/>
          <w:szCs w:val="32"/>
        </w:rPr>
      </w:pPr>
      <w:r>
        <w:rPr>
          <w:rFonts w:ascii="Times New Roman" w:eastAsia="Times New Roman" w:hAnsi="Times New Roman" w:cs="Times New Roman"/>
          <w:sz w:val="20"/>
          <w:szCs w:val="20"/>
        </w:rPr>
        <w:t xml:space="preserve">  </w:t>
      </w:r>
    </w:p>
    <w:p w:rsidR="00712759" w:rsidRDefault="00712759" w:rsidP="00712759">
      <w:pPr>
        <w:pStyle w:val="normal0"/>
        <w:spacing w:after="200" w:line="240" w:lineRule="auto"/>
        <w:rPr>
          <w:rFonts w:ascii="Times New Roman" w:eastAsia="Times New Roman" w:hAnsi="Times New Roman" w:cs="Times New Roman"/>
          <w:sz w:val="20"/>
          <w:szCs w:val="20"/>
        </w:rPr>
      </w:pPr>
    </w:p>
    <w:p w:rsidR="00712759" w:rsidRDefault="00712759" w:rsidP="0071275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Општинском такмичењу из енглеског језика ученица 8. разреда Милена</w:t>
      </w:r>
    </w:p>
    <w:p w:rsidR="00712759" w:rsidRDefault="00712759" w:rsidP="0071275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Миленковић је освојила 3, а ученица Дуња Влајић је освојила 2 место. На окружном такмичењу из енглеског језика ученица Милена Миленковић је освојила 1. Место , а Дуња Влајић 2 место. Милена Миленковић се пласирала на републичко такмичење.  </w:t>
      </w:r>
    </w:p>
    <w:p w:rsidR="00712759" w:rsidRPr="00712759" w:rsidRDefault="00712759" w:rsidP="00712759">
      <w:pPr>
        <w:spacing w:line="360" w:lineRule="auto"/>
        <w:jc w:val="both"/>
        <w:rPr>
          <w:bCs/>
          <w:color w:val="C00000"/>
          <w:lang w:eastAsia="en-US"/>
        </w:rPr>
      </w:pPr>
    </w:p>
    <w:p w:rsidR="00712759" w:rsidRDefault="00712759"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84235D" w:rsidRDefault="0084235D" w:rsidP="005B26FA">
      <w:pPr>
        <w:spacing w:line="360" w:lineRule="auto"/>
        <w:jc w:val="center"/>
        <w:rPr>
          <w:bCs/>
          <w:color w:val="C00000"/>
          <w:lang w:eastAsia="en-US"/>
        </w:rPr>
      </w:pPr>
    </w:p>
    <w:p w:rsidR="0084235D" w:rsidRPr="0084235D" w:rsidRDefault="0084235D"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Default="00F50205" w:rsidP="005B26FA">
      <w:pPr>
        <w:spacing w:line="360" w:lineRule="auto"/>
        <w:jc w:val="center"/>
        <w:rPr>
          <w:bCs/>
          <w:color w:val="C00000"/>
          <w:lang w:eastAsia="en-US"/>
        </w:rPr>
      </w:pPr>
    </w:p>
    <w:p w:rsidR="00F50205" w:rsidRPr="00F50205" w:rsidRDefault="00F50205" w:rsidP="005B26FA">
      <w:pPr>
        <w:spacing w:line="360" w:lineRule="auto"/>
        <w:jc w:val="center"/>
        <w:rPr>
          <w:bCs/>
          <w:color w:val="C00000"/>
          <w:lang w:eastAsia="en-US"/>
        </w:rPr>
      </w:pPr>
    </w:p>
    <w:p w:rsidR="005B26FA" w:rsidRDefault="00955793" w:rsidP="00687A52">
      <w:pPr>
        <w:jc w:val="center"/>
        <w:rPr>
          <w:b/>
          <w:sz w:val="28"/>
          <w:szCs w:val="28"/>
          <w:lang w:eastAsia="en-US"/>
        </w:rPr>
      </w:pPr>
      <w:r w:rsidRPr="005B26FA">
        <w:rPr>
          <w:b/>
          <w:sz w:val="28"/>
          <w:szCs w:val="28"/>
          <w:lang w:val="ru-RU" w:eastAsia="en-US"/>
        </w:rPr>
        <w:lastRenderedPageBreak/>
        <w:t xml:space="preserve">Извештај </w:t>
      </w:r>
      <w:r w:rsidRPr="005B26FA">
        <w:rPr>
          <w:b/>
          <w:sz w:val="28"/>
          <w:szCs w:val="28"/>
          <w:lang w:eastAsia="en-US"/>
        </w:rPr>
        <w:t xml:space="preserve">реализације наставних садржаја из предмета </w:t>
      </w:r>
    </w:p>
    <w:p w:rsidR="005B26FA" w:rsidRPr="005B26FA" w:rsidRDefault="00CF3192" w:rsidP="00687A52">
      <w:pPr>
        <w:jc w:val="center"/>
        <w:rPr>
          <w:b/>
          <w:sz w:val="28"/>
          <w:szCs w:val="28"/>
          <w:lang w:eastAsia="en-US"/>
        </w:rPr>
      </w:pPr>
      <w:r w:rsidRPr="00712759">
        <w:rPr>
          <w:b/>
          <w:sz w:val="28"/>
          <w:szCs w:val="28"/>
          <w:lang w:eastAsia="en-US"/>
        </w:rPr>
        <w:t>И</w:t>
      </w:r>
      <w:r w:rsidR="007B5ABA" w:rsidRPr="005B26FA">
        <w:rPr>
          <w:b/>
          <w:sz w:val="28"/>
          <w:szCs w:val="28"/>
          <w:lang w:eastAsia="en-US"/>
        </w:rPr>
        <w:t>сторија</w:t>
      </w:r>
    </w:p>
    <w:p w:rsidR="005B26FA" w:rsidRPr="009602BF" w:rsidRDefault="005B26FA" w:rsidP="005B26FA">
      <w:pPr>
        <w:rPr>
          <w:b/>
          <w:sz w:val="32"/>
          <w:szCs w:val="32"/>
        </w:rPr>
      </w:pPr>
      <w:r>
        <w:t>Наставник: Сузана Милошевић Ракић</w:t>
      </w:r>
    </w:p>
    <w:p w:rsidR="00687A52" w:rsidRDefault="00687A52" w:rsidP="005B26FA"/>
    <w:p w:rsidR="005B26FA" w:rsidRPr="009602BF" w:rsidRDefault="005B26FA" w:rsidP="00687A52">
      <w:pPr>
        <w:jc w:val="both"/>
      </w:pPr>
      <w:r w:rsidRPr="009602BF">
        <w:tab/>
        <w:t>План и програм наставе  историје у петом и шестом разреду у потпуности је остварен, као и допунска и додатна настава, у складу са потребама. Реализација плана и програма у оквиру наставе историј као и успех ученика је следећи:</w:t>
      </w:r>
    </w:p>
    <w:p w:rsidR="005B26FA" w:rsidRDefault="005B26FA" w:rsidP="00687A52">
      <w:pPr>
        <w:jc w:val="both"/>
      </w:pPr>
    </w:p>
    <w:p w:rsidR="005B26FA" w:rsidRPr="005B26FA" w:rsidRDefault="005B26FA" w:rsidP="00687A52">
      <w:pPr>
        <w:jc w:val="both"/>
        <w:rPr>
          <w:b/>
        </w:rPr>
      </w:pPr>
      <w:r w:rsidRPr="005B26FA">
        <w:rPr>
          <w:b/>
        </w:rPr>
        <w:t>V разред</w:t>
      </w:r>
    </w:p>
    <w:p w:rsidR="005B26FA" w:rsidRDefault="005B26FA" w:rsidP="00687A52">
      <w:pPr>
        <w:jc w:val="both"/>
      </w:pPr>
      <w:r w:rsidRPr="009602BF">
        <w:tab/>
        <w:t>Планирано је и одржано 36 часа,</w:t>
      </w:r>
      <w:r w:rsidR="00687A52">
        <w:t xml:space="preserve"> </w:t>
      </w:r>
      <w:r w:rsidRPr="009602BF">
        <w:t>16 у првом и 20 часа у другом полугодишту.</w:t>
      </w:r>
      <w:r>
        <w:t xml:space="preserve"> </w:t>
      </w:r>
      <w:r w:rsidRPr="009602BF">
        <w:t>Укупно</w:t>
      </w:r>
      <w:r>
        <w:t xml:space="preserve"> 23 ученика је похађало наставу</w:t>
      </w:r>
      <w:r w:rsidRPr="009602BF">
        <w:t>; Одличних 12, врлодобрих</w:t>
      </w:r>
      <w:r>
        <w:t xml:space="preserve"> </w:t>
      </w:r>
      <w:r w:rsidRPr="009602BF">
        <w:t>1, добрих 2</w:t>
      </w:r>
      <w:r>
        <w:t xml:space="preserve">, </w:t>
      </w:r>
      <w:r w:rsidRPr="009602BF">
        <w:t xml:space="preserve"> довољних </w:t>
      </w:r>
      <w:r>
        <w:t xml:space="preserve">8 - </w:t>
      </w:r>
      <w:r w:rsidRPr="009602BF">
        <w:t>са просечном оценом 3,74. Одржано је 5 часова допунске наставе и  10 додатне наставе.</w:t>
      </w:r>
      <w:r>
        <w:t xml:space="preserve">  </w:t>
      </w:r>
    </w:p>
    <w:p w:rsidR="005B26FA" w:rsidRPr="009602BF" w:rsidRDefault="005B26FA" w:rsidP="005B26FA"/>
    <w:p w:rsidR="005B26FA" w:rsidRPr="009602BF" w:rsidRDefault="005B26FA" w:rsidP="005B26FA">
      <w:r w:rsidRPr="009602BF">
        <w:t>Табела:</w:t>
      </w:r>
    </w:p>
    <w:p w:rsidR="005B26FA" w:rsidRPr="009602BF" w:rsidRDefault="005B26FA" w:rsidP="005B26FA"/>
    <w:tbl>
      <w:tblPr>
        <w:tblW w:w="6379" w:type="dxa"/>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80"/>
        <w:gridCol w:w="1381"/>
        <w:gridCol w:w="902"/>
        <w:gridCol w:w="873"/>
        <w:gridCol w:w="1843"/>
      </w:tblGrid>
      <w:tr w:rsidR="005B26FA" w:rsidRPr="009602BF" w:rsidTr="00645CE7">
        <w:trPr>
          <w:trHeight w:val="345"/>
        </w:trPr>
        <w:tc>
          <w:tcPr>
            <w:tcW w:w="2761" w:type="dxa"/>
            <w:gridSpan w:val="2"/>
            <w:shd w:val="clear" w:color="auto" w:fill="FDE9D9" w:themeFill="accent6" w:themeFillTint="33"/>
            <w:noWrap/>
            <w:vAlign w:val="center"/>
            <w:hideMark/>
          </w:tcPr>
          <w:p w:rsidR="005B26FA" w:rsidRPr="0084235D" w:rsidRDefault="005B26FA" w:rsidP="00FB4153">
            <w:pPr>
              <w:rPr>
                <w:b/>
              </w:rPr>
            </w:pPr>
            <w:r w:rsidRPr="0084235D">
              <w:rPr>
                <w:b/>
              </w:rPr>
              <w:t> </w:t>
            </w:r>
          </w:p>
        </w:tc>
        <w:tc>
          <w:tcPr>
            <w:tcW w:w="1775" w:type="dxa"/>
            <w:gridSpan w:val="2"/>
            <w:shd w:val="clear" w:color="auto" w:fill="FDE9D9" w:themeFill="accent6" w:themeFillTint="33"/>
            <w:noWrap/>
            <w:vAlign w:val="center"/>
            <w:hideMark/>
          </w:tcPr>
          <w:p w:rsidR="005B26FA" w:rsidRPr="0084235D" w:rsidRDefault="005B26FA" w:rsidP="00FB4153">
            <w:pPr>
              <w:rPr>
                <w:b/>
              </w:rPr>
            </w:pPr>
            <w:r w:rsidRPr="0084235D">
              <w:rPr>
                <w:b/>
              </w:rPr>
              <w:t>Полугодиште</w:t>
            </w:r>
          </w:p>
        </w:tc>
        <w:tc>
          <w:tcPr>
            <w:tcW w:w="1843" w:type="dxa"/>
            <w:shd w:val="clear" w:color="auto" w:fill="FDE9D9" w:themeFill="accent6" w:themeFillTint="33"/>
            <w:noWrap/>
            <w:vAlign w:val="center"/>
            <w:hideMark/>
          </w:tcPr>
          <w:p w:rsidR="005B26FA" w:rsidRPr="0084235D" w:rsidRDefault="005B26FA" w:rsidP="00FB4153">
            <w:pPr>
              <w:rPr>
                <w:b/>
              </w:rPr>
            </w:pPr>
            <w:r w:rsidRPr="0084235D">
              <w:rPr>
                <w:b/>
              </w:rPr>
              <w:t>Крајгодине</w:t>
            </w:r>
          </w:p>
        </w:tc>
      </w:tr>
      <w:tr w:rsidR="005B26FA" w:rsidRPr="009602BF" w:rsidTr="00645CE7">
        <w:trPr>
          <w:trHeight w:val="682"/>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5</w:t>
            </w:r>
          </w:p>
        </w:tc>
        <w:tc>
          <w:tcPr>
            <w:tcW w:w="1381" w:type="dxa"/>
            <w:noWrap/>
            <w:vAlign w:val="center"/>
            <w:hideMark/>
          </w:tcPr>
          <w:p w:rsidR="005B26FA" w:rsidRPr="009602BF" w:rsidRDefault="005B26FA" w:rsidP="00FB4153">
            <w:r w:rsidRPr="009602BF">
              <w:t>Одличан</w:t>
            </w:r>
          </w:p>
        </w:tc>
        <w:tc>
          <w:tcPr>
            <w:tcW w:w="902" w:type="dxa"/>
            <w:noWrap/>
            <w:vAlign w:val="center"/>
            <w:hideMark/>
          </w:tcPr>
          <w:p w:rsidR="005B26FA" w:rsidRPr="009602BF" w:rsidRDefault="005B26FA" w:rsidP="00FB4153">
            <w:r w:rsidRPr="009602BF">
              <w:t>11</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12</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4</w:t>
            </w:r>
          </w:p>
        </w:tc>
        <w:tc>
          <w:tcPr>
            <w:tcW w:w="1381" w:type="dxa"/>
            <w:noWrap/>
            <w:vAlign w:val="center"/>
            <w:hideMark/>
          </w:tcPr>
          <w:p w:rsidR="005B26FA" w:rsidRPr="009602BF" w:rsidRDefault="005B26FA" w:rsidP="00FB4153">
            <w:r w:rsidRPr="009602BF">
              <w:t>Врлодобар</w:t>
            </w:r>
          </w:p>
        </w:tc>
        <w:tc>
          <w:tcPr>
            <w:tcW w:w="902" w:type="dxa"/>
            <w:noWrap/>
            <w:vAlign w:val="center"/>
            <w:hideMark/>
          </w:tcPr>
          <w:p w:rsidR="005B26FA" w:rsidRPr="009602BF" w:rsidRDefault="005B26FA" w:rsidP="00FB4153">
            <w:r w:rsidRPr="009602BF">
              <w:t>2</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1</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3</w:t>
            </w:r>
          </w:p>
        </w:tc>
        <w:tc>
          <w:tcPr>
            <w:tcW w:w="1381" w:type="dxa"/>
            <w:noWrap/>
            <w:vAlign w:val="center"/>
            <w:hideMark/>
          </w:tcPr>
          <w:p w:rsidR="005B26FA" w:rsidRPr="009602BF" w:rsidRDefault="005B26FA" w:rsidP="00FB4153">
            <w:r w:rsidRPr="009602BF">
              <w:t>Добар</w:t>
            </w:r>
          </w:p>
        </w:tc>
        <w:tc>
          <w:tcPr>
            <w:tcW w:w="902" w:type="dxa"/>
            <w:noWrap/>
            <w:vAlign w:val="center"/>
            <w:hideMark/>
          </w:tcPr>
          <w:p w:rsidR="005B26FA" w:rsidRPr="009602BF" w:rsidRDefault="005B26FA" w:rsidP="00FB4153">
            <w:r w:rsidRPr="009602BF">
              <w:t>2</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2</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2</w:t>
            </w:r>
          </w:p>
        </w:tc>
        <w:tc>
          <w:tcPr>
            <w:tcW w:w="1381" w:type="dxa"/>
            <w:noWrap/>
            <w:vAlign w:val="center"/>
            <w:hideMark/>
          </w:tcPr>
          <w:p w:rsidR="005B26FA" w:rsidRPr="009602BF" w:rsidRDefault="005B26FA" w:rsidP="00FB4153">
            <w:r w:rsidRPr="009602BF">
              <w:t>Довољан</w:t>
            </w:r>
          </w:p>
        </w:tc>
        <w:tc>
          <w:tcPr>
            <w:tcW w:w="902" w:type="dxa"/>
            <w:noWrap/>
            <w:vAlign w:val="center"/>
            <w:hideMark/>
          </w:tcPr>
          <w:p w:rsidR="005B26FA" w:rsidRPr="009602BF" w:rsidRDefault="005B26FA" w:rsidP="00FB4153">
            <w:r w:rsidRPr="009602BF">
              <w:t>8</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8</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1</w:t>
            </w:r>
          </w:p>
        </w:tc>
        <w:tc>
          <w:tcPr>
            <w:tcW w:w="1381" w:type="dxa"/>
            <w:noWrap/>
            <w:vAlign w:val="center"/>
            <w:hideMark/>
          </w:tcPr>
          <w:p w:rsidR="005B26FA" w:rsidRPr="009602BF" w:rsidRDefault="005B26FA" w:rsidP="00FB4153">
            <w:r w:rsidRPr="009602BF">
              <w:t>Недовољан</w:t>
            </w:r>
          </w:p>
        </w:tc>
        <w:tc>
          <w:tcPr>
            <w:tcW w:w="902" w:type="dxa"/>
            <w:noWrap/>
            <w:vAlign w:val="center"/>
            <w:hideMark/>
          </w:tcPr>
          <w:p w:rsidR="005B26FA" w:rsidRPr="009602BF" w:rsidRDefault="005B26FA" w:rsidP="00FB4153">
            <w:r w:rsidRPr="009602BF">
              <w:t> /</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 </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Средња оцена</w:t>
            </w:r>
          </w:p>
        </w:tc>
        <w:tc>
          <w:tcPr>
            <w:tcW w:w="1381" w:type="dxa"/>
            <w:noWrap/>
            <w:vAlign w:val="center"/>
            <w:hideMark/>
          </w:tcPr>
          <w:p w:rsidR="005B26FA" w:rsidRPr="009602BF" w:rsidRDefault="005B26FA" w:rsidP="00FB4153">
            <w:pPr>
              <w:rPr>
                <w:rFonts w:eastAsiaTheme="minorEastAsia"/>
              </w:rPr>
            </w:pPr>
          </w:p>
        </w:tc>
        <w:tc>
          <w:tcPr>
            <w:tcW w:w="902" w:type="dxa"/>
            <w:noWrap/>
            <w:vAlign w:val="center"/>
            <w:hideMark/>
          </w:tcPr>
          <w:p w:rsidR="005B26FA" w:rsidRPr="009602BF" w:rsidRDefault="005B26FA" w:rsidP="00FB4153">
            <w:r w:rsidRPr="009602BF">
              <w:t>3,70</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3,74</w:t>
            </w:r>
          </w:p>
        </w:tc>
      </w:tr>
    </w:tbl>
    <w:p w:rsidR="005B26FA" w:rsidRPr="009602BF" w:rsidRDefault="005B26FA" w:rsidP="005B26FA">
      <w:bookmarkStart w:id="0" w:name="_GoBack"/>
      <w:bookmarkEnd w:id="0"/>
      <w:r w:rsidRPr="009602BF">
        <w:tab/>
      </w:r>
    </w:p>
    <w:p w:rsidR="005B26FA" w:rsidRPr="005B26FA" w:rsidRDefault="005B26FA" w:rsidP="005B26FA">
      <w:pPr>
        <w:rPr>
          <w:b/>
        </w:rPr>
      </w:pPr>
      <w:r w:rsidRPr="005B26FA">
        <w:rPr>
          <w:b/>
        </w:rPr>
        <w:t>VI разред</w:t>
      </w:r>
    </w:p>
    <w:p w:rsidR="005B26FA" w:rsidRPr="009602BF" w:rsidRDefault="005B26FA" w:rsidP="005B26FA">
      <w:r w:rsidRPr="009602BF">
        <w:tab/>
        <w:t>Планирано је и одржано 72 часа, 32 у првом и 40 часа у другом полугодишту.</w:t>
      </w:r>
      <w:r>
        <w:t xml:space="preserve"> </w:t>
      </w:r>
      <w:r w:rsidRPr="009602BF">
        <w:t>Укупно 12</w:t>
      </w:r>
      <w:r>
        <w:t xml:space="preserve"> ученика је похађало наставу</w:t>
      </w:r>
      <w:r w:rsidRPr="009602BF">
        <w:t>; Одличних 7,</w:t>
      </w:r>
      <w:r>
        <w:t xml:space="preserve"> </w:t>
      </w:r>
      <w:r w:rsidRPr="009602BF">
        <w:t xml:space="preserve"> врлодобрих</w:t>
      </w:r>
      <w:r>
        <w:t xml:space="preserve"> </w:t>
      </w:r>
      <w:r w:rsidRPr="009602BF">
        <w:t xml:space="preserve">3, довољних </w:t>
      </w:r>
      <w:r>
        <w:t>2, довољ</w:t>
      </w:r>
      <w:r w:rsidRPr="009602BF">
        <w:t>них 1</w:t>
      </w:r>
      <w:r>
        <w:t xml:space="preserve"> </w:t>
      </w:r>
      <w:r w:rsidRPr="009602BF">
        <w:t>-са просечном оценом 4,25</w:t>
      </w:r>
      <w:r>
        <w:t>.</w:t>
      </w:r>
      <w:r w:rsidRPr="009602BF">
        <w:t xml:space="preserve"> Одржано је 6 часова додатне наставе.</w:t>
      </w:r>
    </w:p>
    <w:p w:rsidR="005B26FA" w:rsidRPr="005B26FA" w:rsidRDefault="005B26FA" w:rsidP="005B26FA"/>
    <w:p w:rsidR="005B26FA" w:rsidRPr="009602BF" w:rsidRDefault="005B26FA" w:rsidP="005B26FA">
      <w:r w:rsidRPr="009602BF">
        <w:t>Табела:</w:t>
      </w:r>
    </w:p>
    <w:p w:rsidR="005B26FA" w:rsidRPr="009602BF" w:rsidRDefault="005B26FA" w:rsidP="005B26FA"/>
    <w:tbl>
      <w:tblPr>
        <w:tblW w:w="6379" w:type="dxa"/>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80"/>
        <w:gridCol w:w="1381"/>
        <w:gridCol w:w="902"/>
        <w:gridCol w:w="873"/>
        <w:gridCol w:w="1843"/>
      </w:tblGrid>
      <w:tr w:rsidR="005B26FA" w:rsidRPr="009602BF" w:rsidTr="00645CE7">
        <w:trPr>
          <w:trHeight w:val="345"/>
        </w:trPr>
        <w:tc>
          <w:tcPr>
            <w:tcW w:w="2761" w:type="dxa"/>
            <w:gridSpan w:val="2"/>
            <w:shd w:val="clear" w:color="auto" w:fill="FDE9D9" w:themeFill="accent6" w:themeFillTint="33"/>
            <w:noWrap/>
            <w:vAlign w:val="center"/>
            <w:hideMark/>
          </w:tcPr>
          <w:p w:rsidR="005B26FA" w:rsidRPr="0084235D" w:rsidRDefault="005B26FA" w:rsidP="00FB4153">
            <w:pPr>
              <w:rPr>
                <w:b/>
              </w:rPr>
            </w:pPr>
            <w:r w:rsidRPr="0084235D">
              <w:rPr>
                <w:b/>
              </w:rPr>
              <w:t> </w:t>
            </w:r>
          </w:p>
        </w:tc>
        <w:tc>
          <w:tcPr>
            <w:tcW w:w="1775" w:type="dxa"/>
            <w:gridSpan w:val="2"/>
            <w:shd w:val="clear" w:color="auto" w:fill="FDE9D9" w:themeFill="accent6" w:themeFillTint="33"/>
            <w:noWrap/>
            <w:vAlign w:val="center"/>
            <w:hideMark/>
          </w:tcPr>
          <w:p w:rsidR="005B26FA" w:rsidRPr="0084235D" w:rsidRDefault="005B26FA" w:rsidP="00FB4153">
            <w:pPr>
              <w:rPr>
                <w:b/>
              </w:rPr>
            </w:pPr>
            <w:r w:rsidRPr="0084235D">
              <w:rPr>
                <w:b/>
              </w:rPr>
              <w:t>Полугодиште</w:t>
            </w:r>
          </w:p>
        </w:tc>
        <w:tc>
          <w:tcPr>
            <w:tcW w:w="1843" w:type="dxa"/>
            <w:shd w:val="clear" w:color="auto" w:fill="FDE9D9" w:themeFill="accent6" w:themeFillTint="33"/>
            <w:noWrap/>
            <w:vAlign w:val="center"/>
            <w:hideMark/>
          </w:tcPr>
          <w:p w:rsidR="005B26FA" w:rsidRPr="0084235D" w:rsidRDefault="005B26FA" w:rsidP="00FB4153">
            <w:pPr>
              <w:rPr>
                <w:b/>
              </w:rPr>
            </w:pPr>
            <w:r w:rsidRPr="0084235D">
              <w:rPr>
                <w:b/>
              </w:rPr>
              <w:t>Крајгодине</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5</w:t>
            </w:r>
          </w:p>
        </w:tc>
        <w:tc>
          <w:tcPr>
            <w:tcW w:w="1381" w:type="dxa"/>
            <w:noWrap/>
            <w:vAlign w:val="center"/>
            <w:hideMark/>
          </w:tcPr>
          <w:p w:rsidR="005B26FA" w:rsidRPr="009602BF" w:rsidRDefault="005B26FA" w:rsidP="00FB4153">
            <w:r w:rsidRPr="009602BF">
              <w:t>Одличан</w:t>
            </w:r>
          </w:p>
        </w:tc>
        <w:tc>
          <w:tcPr>
            <w:tcW w:w="902" w:type="dxa"/>
            <w:noWrap/>
            <w:vAlign w:val="center"/>
            <w:hideMark/>
          </w:tcPr>
          <w:p w:rsidR="005B26FA" w:rsidRPr="009602BF" w:rsidRDefault="005B26FA" w:rsidP="00FB4153">
            <w:r>
              <w:t>6</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7</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4</w:t>
            </w:r>
          </w:p>
        </w:tc>
        <w:tc>
          <w:tcPr>
            <w:tcW w:w="1381" w:type="dxa"/>
            <w:noWrap/>
            <w:vAlign w:val="center"/>
            <w:hideMark/>
          </w:tcPr>
          <w:p w:rsidR="005B26FA" w:rsidRPr="009602BF" w:rsidRDefault="005B26FA" w:rsidP="00FB4153">
            <w:r w:rsidRPr="009602BF">
              <w:t>Врлодобар</w:t>
            </w:r>
          </w:p>
        </w:tc>
        <w:tc>
          <w:tcPr>
            <w:tcW w:w="902" w:type="dxa"/>
            <w:noWrap/>
            <w:vAlign w:val="center"/>
            <w:hideMark/>
          </w:tcPr>
          <w:p w:rsidR="005B26FA" w:rsidRPr="009602BF" w:rsidRDefault="005B26FA" w:rsidP="00FB4153">
            <w:r>
              <w:t>2</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3</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3</w:t>
            </w:r>
          </w:p>
        </w:tc>
        <w:tc>
          <w:tcPr>
            <w:tcW w:w="1381" w:type="dxa"/>
            <w:noWrap/>
            <w:vAlign w:val="center"/>
            <w:hideMark/>
          </w:tcPr>
          <w:p w:rsidR="005B26FA" w:rsidRPr="009602BF" w:rsidRDefault="005B26FA" w:rsidP="00FB4153">
            <w:r w:rsidRPr="009602BF">
              <w:t>Добар</w:t>
            </w:r>
          </w:p>
        </w:tc>
        <w:tc>
          <w:tcPr>
            <w:tcW w:w="902" w:type="dxa"/>
            <w:noWrap/>
            <w:vAlign w:val="center"/>
            <w:hideMark/>
          </w:tcPr>
          <w:p w:rsidR="005B26FA" w:rsidRPr="009602BF" w:rsidRDefault="005B26FA" w:rsidP="00FB4153">
            <w:r>
              <w:t>2</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2</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2</w:t>
            </w:r>
          </w:p>
        </w:tc>
        <w:tc>
          <w:tcPr>
            <w:tcW w:w="1381" w:type="dxa"/>
            <w:noWrap/>
            <w:vAlign w:val="center"/>
            <w:hideMark/>
          </w:tcPr>
          <w:p w:rsidR="005B26FA" w:rsidRPr="009602BF" w:rsidRDefault="005B26FA" w:rsidP="00FB4153">
            <w:r w:rsidRPr="009602BF">
              <w:t>Довољан</w:t>
            </w:r>
          </w:p>
        </w:tc>
        <w:tc>
          <w:tcPr>
            <w:tcW w:w="902" w:type="dxa"/>
            <w:noWrap/>
            <w:vAlign w:val="center"/>
            <w:hideMark/>
          </w:tcPr>
          <w:p w:rsidR="005B26FA" w:rsidRPr="009602BF" w:rsidRDefault="005B26FA" w:rsidP="00FB4153">
            <w:r>
              <w:t>1</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1</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1</w:t>
            </w:r>
          </w:p>
        </w:tc>
        <w:tc>
          <w:tcPr>
            <w:tcW w:w="1381" w:type="dxa"/>
            <w:noWrap/>
            <w:vAlign w:val="center"/>
            <w:hideMark/>
          </w:tcPr>
          <w:p w:rsidR="005B26FA" w:rsidRPr="009602BF" w:rsidRDefault="005B26FA" w:rsidP="00FB4153">
            <w:r w:rsidRPr="009602BF">
              <w:t>Недовољан</w:t>
            </w:r>
          </w:p>
        </w:tc>
        <w:tc>
          <w:tcPr>
            <w:tcW w:w="902" w:type="dxa"/>
            <w:noWrap/>
            <w:vAlign w:val="center"/>
            <w:hideMark/>
          </w:tcPr>
          <w:p w:rsidR="005B26FA" w:rsidRPr="009602BF" w:rsidRDefault="005B26FA" w:rsidP="00FB4153">
            <w:r w:rsidRPr="009602BF">
              <w:t> /</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 </w:t>
            </w:r>
          </w:p>
        </w:tc>
      </w:tr>
      <w:tr w:rsidR="005B26FA" w:rsidRPr="009602BF" w:rsidTr="00645CE7">
        <w:trPr>
          <w:trHeight w:val="345"/>
        </w:trPr>
        <w:tc>
          <w:tcPr>
            <w:tcW w:w="1380" w:type="dxa"/>
            <w:shd w:val="clear" w:color="auto" w:fill="FDE9D9" w:themeFill="accent6" w:themeFillTint="33"/>
            <w:noWrap/>
            <w:vAlign w:val="center"/>
            <w:hideMark/>
          </w:tcPr>
          <w:p w:rsidR="005B26FA" w:rsidRPr="0084235D" w:rsidRDefault="005B26FA" w:rsidP="00FB4153">
            <w:pPr>
              <w:rPr>
                <w:b/>
              </w:rPr>
            </w:pPr>
            <w:r w:rsidRPr="0084235D">
              <w:rPr>
                <w:b/>
              </w:rPr>
              <w:t>Средња оцена</w:t>
            </w:r>
          </w:p>
        </w:tc>
        <w:tc>
          <w:tcPr>
            <w:tcW w:w="1381" w:type="dxa"/>
            <w:noWrap/>
            <w:vAlign w:val="center"/>
            <w:hideMark/>
          </w:tcPr>
          <w:p w:rsidR="005B26FA" w:rsidRPr="009602BF" w:rsidRDefault="005B26FA" w:rsidP="00FB4153">
            <w:pPr>
              <w:rPr>
                <w:rFonts w:eastAsiaTheme="minorEastAsia"/>
              </w:rPr>
            </w:pPr>
          </w:p>
        </w:tc>
        <w:tc>
          <w:tcPr>
            <w:tcW w:w="902" w:type="dxa"/>
            <w:noWrap/>
            <w:vAlign w:val="center"/>
            <w:hideMark/>
          </w:tcPr>
          <w:p w:rsidR="005B26FA" w:rsidRPr="009602BF" w:rsidRDefault="005B26FA" w:rsidP="00FB4153">
            <w:r w:rsidRPr="009602BF">
              <w:t>4,</w:t>
            </w:r>
            <w:r>
              <w:t>60</w:t>
            </w:r>
          </w:p>
        </w:tc>
        <w:tc>
          <w:tcPr>
            <w:tcW w:w="873" w:type="dxa"/>
            <w:noWrap/>
            <w:vAlign w:val="center"/>
            <w:hideMark/>
          </w:tcPr>
          <w:p w:rsidR="005B26FA" w:rsidRPr="009602BF" w:rsidRDefault="005B26FA" w:rsidP="00FB4153">
            <w:r w:rsidRPr="009602BF">
              <w:t> </w:t>
            </w:r>
          </w:p>
        </w:tc>
        <w:tc>
          <w:tcPr>
            <w:tcW w:w="1843" w:type="dxa"/>
            <w:noWrap/>
            <w:vAlign w:val="center"/>
            <w:hideMark/>
          </w:tcPr>
          <w:p w:rsidR="005B26FA" w:rsidRPr="009602BF" w:rsidRDefault="005B26FA" w:rsidP="00FB4153">
            <w:r w:rsidRPr="009602BF">
              <w:t>4,25</w:t>
            </w:r>
          </w:p>
        </w:tc>
      </w:tr>
    </w:tbl>
    <w:p w:rsidR="005B26FA" w:rsidRPr="009602BF" w:rsidRDefault="005B26FA" w:rsidP="005B26FA">
      <w:r w:rsidRPr="009602BF">
        <w:tab/>
      </w:r>
    </w:p>
    <w:p w:rsidR="005B26FA" w:rsidRDefault="005B26FA" w:rsidP="005B26FA">
      <w:r>
        <w:t>На општинском такмичењу из историје учествовали су Емилиа Милошевић и Теодора Јокић из шестог разреда и Лазар Перић из петог, који је освојио треће место и пласирао се на регионални ниво такмичења.</w:t>
      </w:r>
      <w:r w:rsidR="00687A52">
        <w:t xml:space="preserve"> </w:t>
      </w:r>
      <w:r>
        <w:t>Ученици петог разреда посетили су изложбу ,, Камен у прошлости,, у Зави</w:t>
      </w:r>
      <w:r w:rsidR="0033794C">
        <w:t>ч</w:t>
      </w:r>
      <w:r>
        <w:t>ајном музеју у Петровцу на Млави.</w:t>
      </w:r>
    </w:p>
    <w:p w:rsidR="005B26FA" w:rsidRDefault="005B26FA" w:rsidP="005B26FA"/>
    <w:p w:rsidR="00CF3192" w:rsidRPr="00CD7C90" w:rsidRDefault="00955793" w:rsidP="0061568C">
      <w:pPr>
        <w:widowControl w:val="0"/>
        <w:autoSpaceDE w:val="0"/>
        <w:autoSpaceDN w:val="0"/>
        <w:adjustRightInd w:val="0"/>
        <w:spacing w:after="57" w:line="360" w:lineRule="auto"/>
        <w:ind w:left="284" w:firstLine="567"/>
        <w:jc w:val="center"/>
        <w:textAlignment w:val="center"/>
        <w:rPr>
          <w:b/>
          <w:sz w:val="28"/>
          <w:szCs w:val="28"/>
          <w:lang w:eastAsia="en-US"/>
        </w:rPr>
      </w:pPr>
      <w:r w:rsidRPr="00CD7C90">
        <w:rPr>
          <w:b/>
          <w:sz w:val="28"/>
          <w:szCs w:val="28"/>
          <w:lang w:val="ru-RU" w:eastAsia="en-US"/>
        </w:rPr>
        <w:lastRenderedPageBreak/>
        <w:t xml:space="preserve">Извештај </w:t>
      </w:r>
      <w:r w:rsidRPr="00CD7C90">
        <w:rPr>
          <w:b/>
          <w:sz w:val="28"/>
          <w:szCs w:val="28"/>
          <w:lang w:eastAsia="en-US"/>
        </w:rPr>
        <w:t xml:space="preserve">реализације наставних садржаја из предмета </w:t>
      </w:r>
      <w:r w:rsidR="0061568C" w:rsidRPr="00CD7C90">
        <w:rPr>
          <w:b/>
          <w:sz w:val="28"/>
          <w:szCs w:val="28"/>
          <w:lang w:eastAsia="en-US"/>
        </w:rPr>
        <w:t>И</w:t>
      </w:r>
      <w:r w:rsidR="007B5ABA" w:rsidRPr="00CD7C90">
        <w:rPr>
          <w:b/>
          <w:sz w:val="28"/>
          <w:szCs w:val="28"/>
          <w:lang w:eastAsia="en-US"/>
        </w:rPr>
        <w:t>сторија</w:t>
      </w:r>
    </w:p>
    <w:p w:rsidR="00CD7C90" w:rsidRPr="00184282" w:rsidRDefault="00CD7C90" w:rsidP="00CD7C90">
      <w:pPr>
        <w:rPr>
          <w:b/>
        </w:rPr>
      </w:pPr>
      <w:r>
        <w:t>Наставник:</w:t>
      </w:r>
      <w:r w:rsidRPr="00863D98">
        <w:t xml:space="preserve">   Владан Милић</w:t>
      </w:r>
    </w:p>
    <w:p w:rsidR="00687A52" w:rsidRDefault="00687A52" w:rsidP="00CD7C90"/>
    <w:p w:rsidR="00CD7C90" w:rsidRPr="00863D98" w:rsidRDefault="00CD7C90" w:rsidP="00CD7C90">
      <w:r w:rsidRPr="00184282">
        <w:tab/>
      </w:r>
      <w:r w:rsidRPr="00863D98">
        <w:t xml:space="preserve">План и програм наставе  историје у седмом и и осмом разреду у потпуности је остварен, као и допунска и додатна настава, у складу са потребама. </w:t>
      </w:r>
    </w:p>
    <w:p w:rsidR="00CD7C90" w:rsidRPr="00863D98" w:rsidRDefault="00CD7C90" w:rsidP="00CD7C90">
      <w:r w:rsidRPr="00863D98">
        <w:t>Реализација плана и програма у оквиру наставе историј као и успех ученика је следећи:</w:t>
      </w:r>
    </w:p>
    <w:p w:rsidR="00CD7C90" w:rsidRDefault="00CD7C90" w:rsidP="00CD7C90">
      <w:pPr>
        <w:rPr>
          <w:b/>
        </w:rPr>
      </w:pPr>
    </w:p>
    <w:p w:rsidR="00CD7C90" w:rsidRPr="00184282" w:rsidRDefault="00CD7C90" w:rsidP="00CD7C90">
      <w:pPr>
        <w:rPr>
          <w:b/>
        </w:rPr>
      </w:pPr>
      <w:r>
        <w:rPr>
          <w:b/>
        </w:rPr>
        <w:t>С</w:t>
      </w:r>
      <w:r w:rsidRPr="00184282">
        <w:rPr>
          <w:b/>
        </w:rPr>
        <w:t>едми  разред</w:t>
      </w:r>
    </w:p>
    <w:p w:rsidR="00CD7C90" w:rsidRPr="00863D98" w:rsidRDefault="00CD7C90" w:rsidP="00CD7C90">
      <w:r w:rsidRPr="00863D98">
        <w:tab/>
        <w:t xml:space="preserve">Планирано је и одржано 72 часа,32 у првом и 40 часа у другом полугодишту.Укупно16  ученика је похађало наставу ; Одличних 9 , врлодобрих3, добрих 6-.Просечна средња оцена је 4,17. </w:t>
      </w:r>
    </w:p>
    <w:p w:rsidR="00715F8E" w:rsidRDefault="00CD7C90" w:rsidP="00CD7C90">
      <w:r w:rsidRPr="00863D98">
        <w:t xml:space="preserve">Одржано је 10 часова допунске наставе и  10 додатне наставе. </w:t>
      </w:r>
    </w:p>
    <w:p w:rsidR="00715F8E" w:rsidRDefault="00715F8E" w:rsidP="00CD7C90"/>
    <w:p w:rsidR="00CD7C90" w:rsidRPr="00863D98" w:rsidRDefault="00CD7C90" w:rsidP="00CD7C90">
      <w:r w:rsidRPr="00863D98">
        <w:t xml:space="preserve"> </w:t>
      </w:r>
    </w:p>
    <w:p w:rsidR="00CD7C90" w:rsidRPr="00184282" w:rsidRDefault="00CD7C90" w:rsidP="00CD7C90">
      <w:r w:rsidRPr="00863D98">
        <w:t>Табела:</w:t>
      </w:r>
    </w:p>
    <w:tbl>
      <w:tblPr>
        <w:tblW w:w="5733" w:type="dxa"/>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72"/>
        <w:gridCol w:w="1381"/>
        <w:gridCol w:w="861"/>
        <w:gridCol w:w="833"/>
        <w:gridCol w:w="1565"/>
      </w:tblGrid>
      <w:tr w:rsidR="00CD7C90" w:rsidRPr="00863D98" w:rsidTr="00645CE7">
        <w:trPr>
          <w:trHeight w:val="384"/>
        </w:trPr>
        <w:tc>
          <w:tcPr>
            <w:tcW w:w="2553" w:type="dxa"/>
            <w:gridSpan w:val="2"/>
            <w:shd w:val="clear" w:color="auto" w:fill="FDE9D9" w:themeFill="accent6" w:themeFillTint="33"/>
            <w:noWrap/>
            <w:vAlign w:val="center"/>
            <w:hideMark/>
          </w:tcPr>
          <w:p w:rsidR="00CD7C90" w:rsidRPr="0084235D" w:rsidRDefault="00CD7C90" w:rsidP="00FB4153">
            <w:pPr>
              <w:rPr>
                <w:b/>
              </w:rPr>
            </w:pPr>
            <w:r w:rsidRPr="0084235D">
              <w:rPr>
                <w:b/>
              </w:rPr>
              <w:t> </w:t>
            </w:r>
          </w:p>
        </w:tc>
        <w:tc>
          <w:tcPr>
            <w:tcW w:w="1615" w:type="dxa"/>
            <w:gridSpan w:val="2"/>
            <w:shd w:val="clear" w:color="auto" w:fill="FDE9D9" w:themeFill="accent6" w:themeFillTint="33"/>
            <w:noWrap/>
            <w:vAlign w:val="center"/>
            <w:hideMark/>
          </w:tcPr>
          <w:p w:rsidR="00CD7C90" w:rsidRPr="0084235D" w:rsidRDefault="00CD7C90" w:rsidP="00FB4153">
            <w:pPr>
              <w:rPr>
                <w:b/>
              </w:rPr>
            </w:pPr>
            <w:r w:rsidRPr="0084235D">
              <w:rPr>
                <w:b/>
              </w:rPr>
              <w:t>Полугодиште</w:t>
            </w:r>
          </w:p>
        </w:tc>
        <w:tc>
          <w:tcPr>
            <w:tcW w:w="1565" w:type="dxa"/>
            <w:shd w:val="clear" w:color="auto" w:fill="FDE9D9" w:themeFill="accent6" w:themeFillTint="33"/>
            <w:noWrap/>
            <w:vAlign w:val="center"/>
            <w:hideMark/>
          </w:tcPr>
          <w:p w:rsidR="00CD7C90" w:rsidRPr="0084235D" w:rsidRDefault="00CD7C90" w:rsidP="00FB4153">
            <w:pPr>
              <w:rPr>
                <w:b/>
              </w:rPr>
            </w:pPr>
            <w:r w:rsidRPr="0084235D">
              <w:rPr>
                <w:b/>
              </w:rPr>
              <w:t>Крајгодине</w:t>
            </w:r>
          </w:p>
        </w:tc>
      </w:tr>
      <w:tr w:rsidR="00CD7C90" w:rsidRPr="00863D98" w:rsidTr="00645CE7">
        <w:trPr>
          <w:trHeight w:val="760"/>
        </w:trPr>
        <w:tc>
          <w:tcPr>
            <w:tcW w:w="1172" w:type="dxa"/>
            <w:shd w:val="clear" w:color="auto" w:fill="FDE9D9" w:themeFill="accent6" w:themeFillTint="33"/>
            <w:noWrap/>
            <w:vAlign w:val="center"/>
            <w:hideMark/>
          </w:tcPr>
          <w:p w:rsidR="00CD7C90" w:rsidRPr="00863D98" w:rsidRDefault="00CD7C90" w:rsidP="00FB4153">
            <w:r w:rsidRPr="00863D98">
              <w:t>5</w:t>
            </w:r>
          </w:p>
        </w:tc>
        <w:tc>
          <w:tcPr>
            <w:tcW w:w="1381" w:type="dxa"/>
            <w:noWrap/>
            <w:vAlign w:val="center"/>
            <w:hideMark/>
          </w:tcPr>
          <w:p w:rsidR="00CD7C90" w:rsidRPr="00863D98" w:rsidRDefault="00CD7C90" w:rsidP="00FB4153">
            <w:r w:rsidRPr="00863D98">
              <w:t>Одличан</w:t>
            </w:r>
          </w:p>
        </w:tc>
        <w:tc>
          <w:tcPr>
            <w:tcW w:w="821" w:type="dxa"/>
            <w:noWrap/>
            <w:vAlign w:val="center"/>
            <w:hideMark/>
          </w:tcPr>
          <w:p w:rsidR="00CD7C90" w:rsidRPr="00863D98" w:rsidRDefault="00CD7C90" w:rsidP="00FB4153">
            <w:r w:rsidRPr="00863D98">
              <w:t>9</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r w:rsidRPr="00863D98">
              <w:t>9</w:t>
            </w:r>
          </w:p>
        </w:tc>
      </w:tr>
      <w:tr w:rsidR="00CD7C90" w:rsidRPr="00863D98" w:rsidTr="00645CE7">
        <w:trPr>
          <w:trHeight w:val="384"/>
        </w:trPr>
        <w:tc>
          <w:tcPr>
            <w:tcW w:w="1172" w:type="dxa"/>
            <w:shd w:val="clear" w:color="auto" w:fill="FDE9D9" w:themeFill="accent6" w:themeFillTint="33"/>
            <w:noWrap/>
            <w:vAlign w:val="center"/>
            <w:hideMark/>
          </w:tcPr>
          <w:p w:rsidR="00CD7C90" w:rsidRPr="00863D98" w:rsidRDefault="00CD7C90" w:rsidP="00FB4153">
            <w:r w:rsidRPr="00863D98">
              <w:t>4</w:t>
            </w:r>
          </w:p>
        </w:tc>
        <w:tc>
          <w:tcPr>
            <w:tcW w:w="1381" w:type="dxa"/>
            <w:noWrap/>
            <w:vAlign w:val="center"/>
            <w:hideMark/>
          </w:tcPr>
          <w:p w:rsidR="00CD7C90" w:rsidRPr="00863D98" w:rsidRDefault="00CD7C90" w:rsidP="00FB4153">
            <w:r w:rsidRPr="00863D98">
              <w:t>Врлодобар</w:t>
            </w:r>
          </w:p>
        </w:tc>
        <w:tc>
          <w:tcPr>
            <w:tcW w:w="821" w:type="dxa"/>
            <w:noWrap/>
            <w:vAlign w:val="center"/>
            <w:hideMark/>
          </w:tcPr>
          <w:p w:rsidR="00CD7C90" w:rsidRPr="00863D98" w:rsidRDefault="00CD7C90" w:rsidP="00FB4153">
            <w:r w:rsidRPr="00863D98">
              <w:t>3</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r w:rsidRPr="00863D98">
              <w:t>3</w:t>
            </w:r>
          </w:p>
        </w:tc>
      </w:tr>
      <w:tr w:rsidR="00CD7C90" w:rsidRPr="00863D98" w:rsidTr="00645CE7">
        <w:trPr>
          <w:trHeight w:val="384"/>
        </w:trPr>
        <w:tc>
          <w:tcPr>
            <w:tcW w:w="1172" w:type="dxa"/>
            <w:shd w:val="clear" w:color="auto" w:fill="FDE9D9" w:themeFill="accent6" w:themeFillTint="33"/>
            <w:noWrap/>
            <w:vAlign w:val="center"/>
            <w:hideMark/>
          </w:tcPr>
          <w:p w:rsidR="00CD7C90" w:rsidRPr="00863D98" w:rsidRDefault="00CD7C90" w:rsidP="00FB4153">
            <w:r w:rsidRPr="00863D98">
              <w:t>3</w:t>
            </w:r>
          </w:p>
        </w:tc>
        <w:tc>
          <w:tcPr>
            <w:tcW w:w="1381" w:type="dxa"/>
            <w:noWrap/>
            <w:vAlign w:val="center"/>
            <w:hideMark/>
          </w:tcPr>
          <w:p w:rsidR="00CD7C90" w:rsidRPr="00863D98" w:rsidRDefault="00CD7C90" w:rsidP="00FB4153">
            <w:r w:rsidRPr="00863D98">
              <w:t>Добар</w:t>
            </w:r>
          </w:p>
        </w:tc>
        <w:tc>
          <w:tcPr>
            <w:tcW w:w="821" w:type="dxa"/>
            <w:noWrap/>
            <w:vAlign w:val="center"/>
            <w:hideMark/>
          </w:tcPr>
          <w:p w:rsidR="00CD7C90" w:rsidRPr="00863D98" w:rsidRDefault="00CD7C90" w:rsidP="00FB4153">
            <w:r w:rsidRPr="00863D98">
              <w:t>4</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r w:rsidRPr="00863D98">
              <w:t>6</w:t>
            </w:r>
          </w:p>
        </w:tc>
      </w:tr>
      <w:tr w:rsidR="00CD7C90" w:rsidRPr="00863D98" w:rsidTr="00645CE7">
        <w:trPr>
          <w:trHeight w:val="384"/>
        </w:trPr>
        <w:tc>
          <w:tcPr>
            <w:tcW w:w="1172" w:type="dxa"/>
            <w:shd w:val="clear" w:color="auto" w:fill="FDE9D9" w:themeFill="accent6" w:themeFillTint="33"/>
            <w:noWrap/>
            <w:vAlign w:val="center"/>
            <w:hideMark/>
          </w:tcPr>
          <w:p w:rsidR="00CD7C90" w:rsidRPr="00863D98" w:rsidRDefault="00CD7C90" w:rsidP="00FB4153">
            <w:r w:rsidRPr="00863D98">
              <w:t>2</w:t>
            </w:r>
          </w:p>
        </w:tc>
        <w:tc>
          <w:tcPr>
            <w:tcW w:w="1381" w:type="dxa"/>
            <w:noWrap/>
            <w:vAlign w:val="center"/>
            <w:hideMark/>
          </w:tcPr>
          <w:p w:rsidR="00CD7C90" w:rsidRPr="00863D98" w:rsidRDefault="00CD7C90" w:rsidP="00FB4153">
            <w:r w:rsidRPr="00863D98">
              <w:t>Довољан</w:t>
            </w:r>
          </w:p>
        </w:tc>
        <w:tc>
          <w:tcPr>
            <w:tcW w:w="821" w:type="dxa"/>
            <w:noWrap/>
            <w:vAlign w:val="center"/>
            <w:hideMark/>
          </w:tcPr>
          <w:p w:rsidR="00CD7C90" w:rsidRPr="00863D98" w:rsidRDefault="00CD7C90" w:rsidP="00FB4153">
            <w:r w:rsidRPr="00863D98">
              <w:t>2</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tc>
      </w:tr>
      <w:tr w:rsidR="00CD7C90" w:rsidRPr="00863D98" w:rsidTr="00645CE7">
        <w:trPr>
          <w:trHeight w:val="384"/>
        </w:trPr>
        <w:tc>
          <w:tcPr>
            <w:tcW w:w="1172" w:type="dxa"/>
            <w:shd w:val="clear" w:color="auto" w:fill="FDE9D9" w:themeFill="accent6" w:themeFillTint="33"/>
            <w:noWrap/>
            <w:vAlign w:val="center"/>
            <w:hideMark/>
          </w:tcPr>
          <w:p w:rsidR="00CD7C90" w:rsidRPr="00863D98" w:rsidRDefault="00CD7C90" w:rsidP="00FB4153">
            <w:r w:rsidRPr="00863D98">
              <w:t>1</w:t>
            </w:r>
          </w:p>
        </w:tc>
        <w:tc>
          <w:tcPr>
            <w:tcW w:w="1381" w:type="dxa"/>
            <w:noWrap/>
            <w:vAlign w:val="center"/>
            <w:hideMark/>
          </w:tcPr>
          <w:p w:rsidR="00CD7C90" w:rsidRPr="00863D98" w:rsidRDefault="00CD7C90" w:rsidP="00FB4153">
            <w:r w:rsidRPr="00863D98">
              <w:t>Недовољан</w:t>
            </w:r>
          </w:p>
        </w:tc>
        <w:tc>
          <w:tcPr>
            <w:tcW w:w="821" w:type="dxa"/>
            <w:noWrap/>
            <w:vAlign w:val="center"/>
            <w:hideMark/>
          </w:tcPr>
          <w:p w:rsidR="00CD7C90" w:rsidRPr="00863D98" w:rsidRDefault="00CD7C90" w:rsidP="00FB4153">
            <w:r w:rsidRPr="00863D98">
              <w:t> /</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r w:rsidRPr="00863D98">
              <w:t>/ </w:t>
            </w:r>
          </w:p>
        </w:tc>
      </w:tr>
      <w:tr w:rsidR="00CD7C90" w:rsidRPr="00863D98" w:rsidTr="00645CE7">
        <w:trPr>
          <w:trHeight w:val="496"/>
        </w:trPr>
        <w:tc>
          <w:tcPr>
            <w:tcW w:w="1172" w:type="dxa"/>
            <w:shd w:val="clear" w:color="auto" w:fill="FDE9D9" w:themeFill="accent6" w:themeFillTint="33"/>
            <w:noWrap/>
            <w:vAlign w:val="center"/>
            <w:hideMark/>
          </w:tcPr>
          <w:p w:rsidR="00CD7C90" w:rsidRPr="00863D98" w:rsidRDefault="00CD7C90" w:rsidP="00FB4153">
            <w:r w:rsidRPr="00863D98">
              <w:t>Средња оцена</w:t>
            </w:r>
          </w:p>
        </w:tc>
        <w:tc>
          <w:tcPr>
            <w:tcW w:w="1381" w:type="dxa"/>
            <w:noWrap/>
            <w:vAlign w:val="center"/>
            <w:hideMark/>
          </w:tcPr>
          <w:p w:rsidR="00CD7C90" w:rsidRPr="00863D98" w:rsidRDefault="00CD7C90" w:rsidP="00FB4153"/>
        </w:tc>
        <w:tc>
          <w:tcPr>
            <w:tcW w:w="821" w:type="dxa"/>
            <w:noWrap/>
            <w:vAlign w:val="center"/>
            <w:hideMark/>
          </w:tcPr>
          <w:p w:rsidR="00CD7C90" w:rsidRPr="00863D98" w:rsidRDefault="00CD7C90" w:rsidP="00FB4153">
            <w:r w:rsidRPr="00863D98">
              <w:t>3,94</w:t>
            </w:r>
          </w:p>
        </w:tc>
        <w:tc>
          <w:tcPr>
            <w:tcW w:w="794" w:type="dxa"/>
            <w:noWrap/>
            <w:vAlign w:val="center"/>
            <w:hideMark/>
          </w:tcPr>
          <w:p w:rsidR="00CD7C90" w:rsidRPr="00863D98" w:rsidRDefault="00CD7C90" w:rsidP="00FB4153">
            <w:r w:rsidRPr="00863D98">
              <w:t> </w:t>
            </w:r>
          </w:p>
        </w:tc>
        <w:tc>
          <w:tcPr>
            <w:tcW w:w="1565" w:type="dxa"/>
            <w:noWrap/>
            <w:vAlign w:val="center"/>
            <w:hideMark/>
          </w:tcPr>
          <w:p w:rsidR="00CD7C90" w:rsidRPr="00863D98" w:rsidRDefault="00CD7C90" w:rsidP="00FB4153">
            <w:r w:rsidRPr="00863D98">
              <w:t>3,74</w:t>
            </w:r>
          </w:p>
        </w:tc>
      </w:tr>
    </w:tbl>
    <w:p w:rsidR="00CD7C90" w:rsidRPr="00863D98" w:rsidRDefault="00CD7C90" w:rsidP="00CD7C90">
      <w:r w:rsidRPr="00863D98">
        <w:tab/>
      </w:r>
    </w:p>
    <w:p w:rsidR="00CD7C90" w:rsidRPr="00184282" w:rsidRDefault="00CD7C90" w:rsidP="00CD7C90">
      <w:pPr>
        <w:rPr>
          <w:b/>
        </w:rPr>
      </w:pPr>
      <w:r>
        <w:rPr>
          <w:b/>
        </w:rPr>
        <w:t>О</w:t>
      </w:r>
      <w:r w:rsidRPr="00184282">
        <w:rPr>
          <w:b/>
        </w:rPr>
        <w:t>сми разред  разред</w:t>
      </w:r>
    </w:p>
    <w:p w:rsidR="00CD7C90" w:rsidRPr="00863D98" w:rsidRDefault="00CD7C90" w:rsidP="00CD7C90">
      <w:r w:rsidRPr="00863D98">
        <w:tab/>
        <w:t>Планирано је и одржано 68 часа, 32 у првом и 36 часа у другом полугодишту.Укупно 18ученика је похађало наставу ; Одличних 7, врлодобрих3, довољних 2, довоњних 1-са просечном оценом 4,25 Одржано је 610часова додатне   и допунске наставе.</w:t>
      </w:r>
    </w:p>
    <w:p w:rsidR="00CD7C90" w:rsidRDefault="00CD7C90" w:rsidP="00CD7C90"/>
    <w:p w:rsidR="00CD7C90" w:rsidRPr="00184282" w:rsidRDefault="00CD7C90" w:rsidP="00CD7C90"/>
    <w:p w:rsidR="00CD7C90" w:rsidRPr="00184282" w:rsidRDefault="00CD7C90" w:rsidP="00CD7C90">
      <w:r w:rsidRPr="00863D98">
        <w:t>Табела:</w:t>
      </w:r>
    </w:p>
    <w:tbl>
      <w:tblPr>
        <w:tblW w:w="6379" w:type="dxa"/>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80"/>
        <w:gridCol w:w="1381"/>
        <w:gridCol w:w="902"/>
        <w:gridCol w:w="873"/>
        <w:gridCol w:w="1843"/>
      </w:tblGrid>
      <w:tr w:rsidR="00CD7C90" w:rsidRPr="00863D98" w:rsidTr="00645CE7">
        <w:trPr>
          <w:trHeight w:val="345"/>
        </w:trPr>
        <w:tc>
          <w:tcPr>
            <w:tcW w:w="2761" w:type="dxa"/>
            <w:gridSpan w:val="2"/>
            <w:shd w:val="clear" w:color="auto" w:fill="FDE9D9" w:themeFill="accent6" w:themeFillTint="33"/>
            <w:noWrap/>
            <w:vAlign w:val="center"/>
            <w:hideMark/>
          </w:tcPr>
          <w:p w:rsidR="00CD7C90" w:rsidRPr="0084235D" w:rsidRDefault="00CD7C90" w:rsidP="00FB4153">
            <w:pPr>
              <w:rPr>
                <w:b/>
              </w:rPr>
            </w:pPr>
            <w:r w:rsidRPr="0084235D">
              <w:rPr>
                <w:b/>
              </w:rPr>
              <w:t> </w:t>
            </w:r>
          </w:p>
        </w:tc>
        <w:tc>
          <w:tcPr>
            <w:tcW w:w="1775" w:type="dxa"/>
            <w:gridSpan w:val="2"/>
            <w:shd w:val="clear" w:color="auto" w:fill="FDE9D9" w:themeFill="accent6" w:themeFillTint="33"/>
            <w:noWrap/>
            <w:vAlign w:val="center"/>
            <w:hideMark/>
          </w:tcPr>
          <w:p w:rsidR="00CD7C90" w:rsidRPr="0084235D" w:rsidRDefault="00CD7C90" w:rsidP="00FB4153">
            <w:pPr>
              <w:rPr>
                <w:b/>
              </w:rPr>
            </w:pPr>
            <w:r w:rsidRPr="0084235D">
              <w:rPr>
                <w:b/>
              </w:rPr>
              <w:t>Полугодиште</w:t>
            </w:r>
          </w:p>
        </w:tc>
        <w:tc>
          <w:tcPr>
            <w:tcW w:w="1843" w:type="dxa"/>
            <w:shd w:val="clear" w:color="auto" w:fill="FDE9D9" w:themeFill="accent6" w:themeFillTint="33"/>
            <w:noWrap/>
            <w:vAlign w:val="center"/>
            <w:hideMark/>
          </w:tcPr>
          <w:p w:rsidR="00CD7C90" w:rsidRPr="0084235D" w:rsidRDefault="00CD7C90" w:rsidP="00FB4153">
            <w:pPr>
              <w:rPr>
                <w:b/>
              </w:rPr>
            </w:pPr>
            <w:r w:rsidRPr="0084235D">
              <w:rPr>
                <w:b/>
              </w:rPr>
              <w:t>Крајгодине</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5</w:t>
            </w:r>
          </w:p>
        </w:tc>
        <w:tc>
          <w:tcPr>
            <w:tcW w:w="1381" w:type="dxa"/>
            <w:noWrap/>
            <w:vAlign w:val="center"/>
            <w:hideMark/>
          </w:tcPr>
          <w:p w:rsidR="00CD7C90" w:rsidRPr="00863D98" w:rsidRDefault="00CD7C90" w:rsidP="00FB4153">
            <w:r w:rsidRPr="00863D98">
              <w:t>Одличан</w:t>
            </w:r>
          </w:p>
        </w:tc>
        <w:tc>
          <w:tcPr>
            <w:tcW w:w="902" w:type="dxa"/>
            <w:noWrap/>
            <w:vAlign w:val="center"/>
            <w:hideMark/>
          </w:tcPr>
          <w:p w:rsidR="00CD7C90" w:rsidRPr="00863D98" w:rsidRDefault="00CD7C90" w:rsidP="00FB4153">
            <w:r w:rsidRPr="00863D98">
              <w:t>9</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9</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4</w:t>
            </w:r>
          </w:p>
        </w:tc>
        <w:tc>
          <w:tcPr>
            <w:tcW w:w="1381" w:type="dxa"/>
            <w:noWrap/>
            <w:vAlign w:val="center"/>
            <w:hideMark/>
          </w:tcPr>
          <w:p w:rsidR="00CD7C90" w:rsidRPr="00863D98" w:rsidRDefault="00CD7C90" w:rsidP="00FB4153">
            <w:r w:rsidRPr="00863D98">
              <w:t>Врлодобар</w:t>
            </w:r>
          </w:p>
        </w:tc>
        <w:tc>
          <w:tcPr>
            <w:tcW w:w="902" w:type="dxa"/>
            <w:noWrap/>
            <w:vAlign w:val="center"/>
            <w:hideMark/>
          </w:tcPr>
          <w:p w:rsidR="00CD7C90" w:rsidRPr="00863D98" w:rsidRDefault="00CD7C90" w:rsidP="00FB4153">
            <w:r w:rsidRPr="00863D98">
              <w:t>/</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1</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3</w:t>
            </w:r>
          </w:p>
        </w:tc>
        <w:tc>
          <w:tcPr>
            <w:tcW w:w="1381" w:type="dxa"/>
            <w:noWrap/>
            <w:vAlign w:val="center"/>
            <w:hideMark/>
          </w:tcPr>
          <w:p w:rsidR="00CD7C90" w:rsidRPr="00863D98" w:rsidRDefault="00CD7C90" w:rsidP="00FB4153">
            <w:r w:rsidRPr="00863D98">
              <w:t>Добар</w:t>
            </w:r>
          </w:p>
        </w:tc>
        <w:tc>
          <w:tcPr>
            <w:tcW w:w="902" w:type="dxa"/>
            <w:noWrap/>
            <w:vAlign w:val="center"/>
            <w:hideMark/>
          </w:tcPr>
          <w:p w:rsidR="00CD7C90" w:rsidRPr="00863D98" w:rsidRDefault="00CD7C90" w:rsidP="00FB4153">
            <w:r w:rsidRPr="00863D98">
              <w:t>7</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6</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2</w:t>
            </w:r>
          </w:p>
        </w:tc>
        <w:tc>
          <w:tcPr>
            <w:tcW w:w="1381" w:type="dxa"/>
            <w:noWrap/>
            <w:vAlign w:val="center"/>
            <w:hideMark/>
          </w:tcPr>
          <w:p w:rsidR="00CD7C90" w:rsidRPr="00863D98" w:rsidRDefault="00CD7C90" w:rsidP="00FB4153">
            <w:r w:rsidRPr="00863D98">
              <w:t>Довољан</w:t>
            </w:r>
          </w:p>
        </w:tc>
        <w:tc>
          <w:tcPr>
            <w:tcW w:w="902" w:type="dxa"/>
            <w:noWrap/>
            <w:vAlign w:val="center"/>
            <w:hideMark/>
          </w:tcPr>
          <w:p w:rsidR="00CD7C90" w:rsidRPr="00863D98" w:rsidRDefault="00CD7C90" w:rsidP="00FB4153">
            <w:r w:rsidRPr="00863D98">
              <w:t>2</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2</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1</w:t>
            </w:r>
          </w:p>
        </w:tc>
        <w:tc>
          <w:tcPr>
            <w:tcW w:w="1381" w:type="dxa"/>
            <w:noWrap/>
            <w:vAlign w:val="center"/>
            <w:hideMark/>
          </w:tcPr>
          <w:p w:rsidR="00CD7C90" w:rsidRPr="00863D98" w:rsidRDefault="00CD7C90" w:rsidP="00FB4153">
            <w:r w:rsidRPr="00863D98">
              <w:t>Недовољан</w:t>
            </w:r>
          </w:p>
        </w:tc>
        <w:tc>
          <w:tcPr>
            <w:tcW w:w="902" w:type="dxa"/>
            <w:noWrap/>
            <w:vAlign w:val="center"/>
            <w:hideMark/>
          </w:tcPr>
          <w:p w:rsidR="00CD7C90" w:rsidRPr="00863D98" w:rsidRDefault="00CD7C90" w:rsidP="00FB4153">
            <w:r w:rsidRPr="00863D98">
              <w:t> /</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 </w:t>
            </w:r>
          </w:p>
        </w:tc>
      </w:tr>
      <w:tr w:rsidR="00CD7C90" w:rsidRPr="00863D98" w:rsidTr="00645CE7">
        <w:trPr>
          <w:trHeight w:val="345"/>
        </w:trPr>
        <w:tc>
          <w:tcPr>
            <w:tcW w:w="1380" w:type="dxa"/>
            <w:shd w:val="clear" w:color="auto" w:fill="FDE9D9" w:themeFill="accent6" w:themeFillTint="33"/>
            <w:noWrap/>
            <w:vAlign w:val="center"/>
            <w:hideMark/>
          </w:tcPr>
          <w:p w:rsidR="00CD7C90" w:rsidRPr="0084235D" w:rsidRDefault="00CD7C90" w:rsidP="00FB4153">
            <w:pPr>
              <w:rPr>
                <w:b/>
              </w:rPr>
            </w:pPr>
            <w:r w:rsidRPr="0084235D">
              <w:rPr>
                <w:b/>
              </w:rPr>
              <w:t>Средња оцена</w:t>
            </w:r>
          </w:p>
        </w:tc>
        <w:tc>
          <w:tcPr>
            <w:tcW w:w="1381" w:type="dxa"/>
            <w:noWrap/>
            <w:vAlign w:val="center"/>
            <w:hideMark/>
          </w:tcPr>
          <w:p w:rsidR="00CD7C90" w:rsidRPr="00863D98" w:rsidRDefault="00CD7C90" w:rsidP="00FB4153"/>
        </w:tc>
        <w:tc>
          <w:tcPr>
            <w:tcW w:w="902" w:type="dxa"/>
            <w:noWrap/>
            <w:vAlign w:val="center"/>
            <w:hideMark/>
          </w:tcPr>
          <w:p w:rsidR="00CD7C90" w:rsidRPr="00863D98" w:rsidRDefault="00CD7C90" w:rsidP="00FB4153">
            <w:r w:rsidRPr="00863D98">
              <w:t>3,89</w:t>
            </w:r>
          </w:p>
        </w:tc>
        <w:tc>
          <w:tcPr>
            <w:tcW w:w="873" w:type="dxa"/>
            <w:noWrap/>
            <w:vAlign w:val="center"/>
            <w:hideMark/>
          </w:tcPr>
          <w:p w:rsidR="00CD7C90" w:rsidRPr="00863D98" w:rsidRDefault="00CD7C90" w:rsidP="00FB4153">
            <w:r w:rsidRPr="00863D98">
              <w:t> </w:t>
            </w:r>
          </w:p>
        </w:tc>
        <w:tc>
          <w:tcPr>
            <w:tcW w:w="1843" w:type="dxa"/>
            <w:noWrap/>
            <w:vAlign w:val="center"/>
            <w:hideMark/>
          </w:tcPr>
          <w:p w:rsidR="00CD7C90" w:rsidRPr="00863D98" w:rsidRDefault="00CD7C90" w:rsidP="00FB4153">
            <w:r w:rsidRPr="00863D98">
              <w:t>3,94</w:t>
            </w:r>
          </w:p>
        </w:tc>
      </w:tr>
    </w:tbl>
    <w:p w:rsidR="00CF3192" w:rsidRPr="00894E76" w:rsidRDefault="00CF3192" w:rsidP="00894E76">
      <w:pPr>
        <w:rPr>
          <w:lang w:eastAsia="en-US"/>
        </w:rPr>
      </w:pPr>
    </w:p>
    <w:p w:rsidR="00687A52" w:rsidRDefault="00687A52" w:rsidP="00955793">
      <w:pPr>
        <w:widowControl w:val="0"/>
        <w:autoSpaceDE w:val="0"/>
        <w:autoSpaceDN w:val="0"/>
        <w:adjustRightInd w:val="0"/>
        <w:spacing w:after="57"/>
        <w:ind w:left="284" w:firstLine="567"/>
        <w:jc w:val="center"/>
        <w:textAlignment w:val="center"/>
        <w:rPr>
          <w:b/>
          <w:sz w:val="28"/>
          <w:szCs w:val="28"/>
          <w:lang w:val="ru-RU" w:eastAsia="en-US"/>
        </w:rPr>
      </w:pPr>
    </w:p>
    <w:p w:rsidR="00687A52" w:rsidRDefault="00687A52" w:rsidP="00955793">
      <w:pPr>
        <w:widowControl w:val="0"/>
        <w:autoSpaceDE w:val="0"/>
        <w:autoSpaceDN w:val="0"/>
        <w:adjustRightInd w:val="0"/>
        <w:spacing w:after="57"/>
        <w:ind w:left="284" w:firstLine="567"/>
        <w:jc w:val="center"/>
        <w:textAlignment w:val="center"/>
        <w:rPr>
          <w:b/>
          <w:sz w:val="28"/>
          <w:szCs w:val="28"/>
          <w:lang w:val="ru-RU" w:eastAsia="en-US"/>
        </w:rPr>
      </w:pPr>
    </w:p>
    <w:p w:rsidR="00687A52" w:rsidRDefault="00687A52" w:rsidP="00955793">
      <w:pPr>
        <w:widowControl w:val="0"/>
        <w:autoSpaceDE w:val="0"/>
        <w:autoSpaceDN w:val="0"/>
        <w:adjustRightInd w:val="0"/>
        <w:spacing w:after="57"/>
        <w:ind w:left="284" w:firstLine="567"/>
        <w:jc w:val="center"/>
        <w:textAlignment w:val="center"/>
        <w:rPr>
          <w:b/>
          <w:sz w:val="28"/>
          <w:szCs w:val="28"/>
          <w:lang w:val="ru-RU" w:eastAsia="en-US"/>
        </w:rPr>
      </w:pPr>
    </w:p>
    <w:p w:rsidR="00687A52" w:rsidRDefault="00687A52" w:rsidP="00955793">
      <w:pPr>
        <w:widowControl w:val="0"/>
        <w:autoSpaceDE w:val="0"/>
        <w:autoSpaceDN w:val="0"/>
        <w:adjustRightInd w:val="0"/>
        <w:spacing w:after="57"/>
        <w:ind w:left="284" w:firstLine="567"/>
        <w:jc w:val="center"/>
        <w:textAlignment w:val="center"/>
        <w:rPr>
          <w:b/>
          <w:sz w:val="28"/>
          <w:szCs w:val="28"/>
          <w:lang w:val="ru-RU" w:eastAsia="en-US"/>
        </w:rPr>
      </w:pPr>
    </w:p>
    <w:p w:rsidR="00955793" w:rsidRPr="003F6D51" w:rsidRDefault="00955793" w:rsidP="00955793">
      <w:pPr>
        <w:widowControl w:val="0"/>
        <w:autoSpaceDE w:val="0"/>
        <w:autoSpaceDN w:val="0"/>
        <w:adjustRightInd w:val="0"/>
        <w:spacing w:after="57"/>
        <w:ind w:left="284" w:firstLine="567"/>
        <w:jc w:val="center"/>
        <w:textAlignment w:val="center"/>
        <w:rPr>
          <w:b/>
          <w:sz w:val="28"/>
          <w:szCs w:val="28"/>
          <w:lang w:eastAsia="en-US"/>
        </w:rPr>
      </w:pPr>
      <w:r w:rsidRPr="003F6D51">
        <w:rPr>
          <w:b/>
          <w:sz w:val="28"/>
          <w:szCs w:val="28"/>
          <w:lang w:val="ru-RU" w:eastAsia="en-US"/>
        </w:rPr>
        <w:t xml:space="preserve">Извештај </w:t>
      </w:r>
      <w:r w:rsidRPr="003F6D51">
        <w:rPr>
          <w:b/>
          <w:sz w:val="28"/>
          <w:szCs w:val="28"/>
          <w:lang w:eastAsia="en-US"/>
        </w:rPr>
        <w:t xml:space="preserve">реализације наставних садржаја из предмета </w:t>
      </w:r>
    </w:p>
    <w:p w:rsidR="00CF3192" w:rsidRPr="003F6D51" w:rsidRDefault="00CF3192" w:rsidP="00955793">
      <w:pPr>
        <w:widowControl w:val="0"/>
        <w:autoSpaceDE w:val="0"/>
        <w:autoSpaceDN w:val="0"/>
        <w:adjustRightInd w:val="0"/>
        <w:spacing w:after="57"/>
        <w:ind w:left="284" w:firstLine="567"/>
        <w:jc w:val="center"/>
        <w:textAlignment w:val="center"/>
        <w:rPr>
          <w:b/>
          <w:sz w:val="28"/>
          <w:szCs w:val="28"/>
          <w:lang w:eastAsia="en-US"/>
        </w:rPr>
      </w:pPr>
      <w:r w:rsidRPr="003F6D51">
        <w:rPr>
          <w:b/>
          <w:sz w:val="28"/>
          <w:szCs w:val="28"/>
          <w:lang w:eastAsia="en-US"/>
        </w:rPr>
        <w:t>Н</w:t>
      </w:r>
      <w:r w:rsidR="007B5ABA" w:rsidRPr="003F6D51">
        <w:rPr>
          <w:b/>
          <w:sz w:val="28"/>
          <w:szCs w:val="28"/>
          <w:lang w:eastAsia="en-US"/>
        </w:rPr>
        <w:t>емачки језик</w:t>
      </w:r>
    </w:p>
    <w:p w:rsidR="003F6D51" w:rsidRDefault="003F6D51" w:rsidP="005C7010"/>
    <w:p w:rsidR="005C7010" w:rsidRDefault="005C7010" w:rsidP="005C7010">
      <w:r w:rsidRPr="00262844">
        <w:t>Наставница немачког језика</w:t>
      </w:r>
      <w:r>
        <w:t xml:space="preserve">: </w:t>
      </w:r>
      <w:r w:rsidRPr="00262844">
        <w:t xml:space="preserve">Александра Јанковић </w:t>
      </w:r>
    </w:p>
    <w:p w:rsidR="00EB2D68" w:rsidRDefault="00EB2D68" w:rsidP="003F6D51">
      <w:pPr>
        <w:rPr>
          <w:color w:val="C00000"/>
          <w:sz w:val="22"/>
          <w:szCs w:val="22"/>
          <w:lang w:eastAsia="en-US"/>
        </w:rPr>
      </w:pPr>
    </w:p>
    <w:p w:rsidR="00EB2D68" w:rsidRPr="00EB2D68" w:rsidRDefault="00EB2D68" w:rsidP="00EB2D68">
      <w:pPr>
        <w:jc w:val="both"/>
        <w:rPr>
          <w:b/>
        </w:rPr>
      </w:pPr>
      <w:r w:rsidRPr="00EB2D68">
        <w:rPr>
          <w:b/>
        </w:rPr>
        <w:t>5.разред</w:t>
      </w:r>
    </w:p>
    <w:p w:rsidR="003F6D51" w:rsidRPr="00EB2D68" w:rsidRDefault="003F6D51" w:rsidP="00EB2D68">
      <w:pPr>
        <w:jc w:val="both"/>
      </w:pPr>
      <w:r>
        <w:t xml:space="preserve">У петом разреду Немачки језик на крају другог полугодишта је похађало 23 ученика. Од укуно планираних часова 72, одржано је тачно 72 часа у овом одељењу. На крају године, сви ученици су позитивно оцењени, нема ни једна негативна оцена. и допуснки часови реализовали су се на предчасима када је то било потребно. Средња оцена из овог предмета је 4,09. Из немачког језика број одличних ученика је 11, врло добрих: 5, добрих: 4, а довољних: 2.  </w:t>
      </w:r>
    </w:p>
    <w:p w:rsidR="00687A52" w:rsidRDefault="00687A52" w:rsidP="00EB2D68">
      <w:pPr>
        <w:jc w:val="both"/>
        <w:rPr>
          <w:b/>
        </w:rPr>
      </w:pPr>
    </w:p>
    <w:p w:rsidR="003F6D51" w:rsidRPr="00EB2D68" w:rsidRDefault="00EB2D68" w:rsidP="00EB2D68">
      <w:pPr>
        <w:jc w:val="both"/>
        <w:rPr>
          <w:b/>
        </w:rPr>
      </w:pPr>
      <w:r w:rsidRPr="00EB2D68">
        <w:rPr>
          <w:b/>
        </w:rPr>
        <w:t>6. разред</w:t>
      </w:r>
    </w:p>
    <w:p w:rsidR="003F6D51" w:rsidRDefault="003F6D51" w:rsidP="00EB2D68">
      <w:pPr>
        <w:jc w:val="both"/>
      </w:pPr>
      <w:r w:rsidRPr="00262844">
        <w:t xml:space="preserve">У шестом разреду Немачки језик на почетку године је похађало 11 ученика, али у другом полугодишту долази ученик из седмог разреда тако да до краја године немачки је слушало 12 ученика. На почетку године је планирано 72 часа исто толико је и одржано. На крају </w:t>
      </w:r>
      <w:r>
        <w:t xml:space="preserve"> </w:t>
      </w:r>
      <w:r w:rsidRPr="00262844">
        <w:t xml:space="preserve">године, сви ученици су позитивно оцењени, нема ни једна негативна оцена. Додатни и допуснки часови реализовали су се на предчасима када је то било потребно. Средња оцена из овог предмета је 4,50. Од тога са оценом одличан (5) има осам ученика, оцену врло добар (4) има два ученика и оцену добар (3) има два ученика.  </w:t>
      </w:r>
    </w:p>
    <w:p w:rsidR="00687A52" w:rsidRDefault="00687A52" w:rsidP="00EB2D68">
      <w:pPr>
        <w:jc w:val="both"/>
        <w:rPr>
          <w:b/>
        </w:rPr>
      </w:pPr>
    </w:p>
    <w:p w:rsidR="00EB2D68" w:rsidRPr="00EB2D68" w:rsidRDefault="00EB2D68" w:rsidP="00EB2D68">
      <w:pPr>
        <w:jc w:val="both"/>
        <w:rPr>
          <w:b/>
        </w:rPr>
      </w:pPr>
      <w:r>
        <w:rPr>
          <w:b/>
        </w:rPr>
        <w:t>7</w:t>
      </w:r>
      <w:r w:rsidRPr="00EB2D68">
        <w:rPr>
          <w:b/>
        </w:rPr>
        <w:t>.разред</w:t>
      </w:r>
    </w:p>
    <w:p w:rsidR="003F6D51" w:rsidRPr="00262844" w:rsidRDefault="003F6D51" w:rsidP="00EB2D68">
      <w:pPr>
        <w:jc w:val="both"/>
      </w:pPr>
      <w:r w:rsidRPr="00262844">
        <w:t xml:space="preserve">У седмом разреду Немачки језик на почетку године похађало је 24 ученика, а у другом </w:t>
      </w:r>
    </w:p>
    <w:p w:rsidR="003F6D51" w:rsidRPr="00262844" w:rsidRDefault="003F6D51" w:rsidP="00EB2D68">
      <w:pPr>
        <w:jc w:val="both"/>
      </w:pPr>
      <w:r w:rsidRPr="00262844">
        <w:t xml:space="preserve">23. Од укуно планираних часова 73, одржано је тачно 71 часа у овом одељењу. На крају </w:t>
      </w:r>
    </w:p>
    <w:p w:rsidR="003F6D51" w:rsidRPr="00262844" w:rsidRDefault="003F6D51" w:rsidP="00EB2D68">
      <w:pPr>
        <w:jc w:val="both"/>
      </w:pPr>
      <w:r w:rsidRPr="00262844">
        <w:t xml:space="preserve">године, сви ученици су позитивно оцењени, нема ни једна негативна оцена. и допуснки </w:t>
      </w:r>
    </w:p>
    <w:p w:rsidR="003F6D51" w:rsidRPr="00262844" w:rsidRDefault="003F6D51" w:rsidP="00EB2D68">
      <w:pPr>
        <w:jc w:val="both"/>
      </w:pPr>
      <w:r w:rsidRPr="00262844">
        <w:t xml:space="preserve">часови реализовали су се на предчасима када је то било потребно. Средња оцена из овог </w:t>
      </w:r>
      <w:r w:rsidR="00EB2D68">
        <w:t xml:space="preserve">предмета је 3,56. </w:t>
      </w:r>
      <w:r w:rsidRPr="00262844">
        <w:t xml:space="preserve">Из немачког језика број одличних ученика је 5, врло добрих: 5, добрих: 3, а довољних: 5. </w:t>
      </w:r>
    </w:p>
    <w:p w:rsidR="003F6D51" w:rsidRDefault="003F6D51" w:rsidP="00EB2D68">
      <w:pPr>
        <w:jc w:val="both"/>
      </w:pPr>
      <w:r w:rsidRPr="00262844">
        <w:t xml:space="preserve">Табеларни приказ закључних оцена у првом и другом полугодишту:  </w:t>
      </w:r>
    </w:p>
    <w:p w:rsidR="00687A52" w:rsidRDefault="00687A52" w:rsidP="00EB2D68">
      <w:pPr>
        <w:jc w:val="both"/>
        <w:rPr>
          <w:b/>
        </w:rPr>
      </w:pPr>
    </w:p>
    <w:p w:rsidR="00EB2D68" w:rsidRPr="00EB2D68" w:rsidRDefault="00EB2D68" w:rsidP="00EB2D68">
      <w:pPr>
        <w:jc w:val="both"/>
        <w:rPr>
          <w:b/>
        </w:rPr>
      </w:pPr>
      <w:r w:rsidRPr="00EB2D68">
        <w:rPr>
          <w:b/>
        </w:rPr>
        <w:t>8. разред</w:t>
      </w:r>
    </w:p>
    <w:p w:rsidR="003F6D51" w:rsidRPr="00262844" w:rsidRDefault="003F6D51" w:rsidP="00EB2D68">
      <w:pPr>
        <w:jc w:val="both"/>
      </w:pPr>
      <w:r w:rsidRPr="00262844">
        <w:t xml:space="preserve">У осмом разреду Немачки језик на крају другог полугодишта је похађало 17 ученика. На почетку године испланирано је 67 часова, док је 66 часова. На крају године, сви ученици су позитивно оцењени, нема ни једна негативна оцена. и допуснки часови реализовали су </w:t>
      </w:r>
      <w:r w:rsidR="00EB2D68">
        <w:t>се на прет</w:t>
      </w:r>
      <w:r w:rsidRPr="00262844">
        <w:t>часима када је то било потребно. Средња оцена из овог предмета је 3,82. Из немачко</w:t>
      </w:r>
      <w:r w:rsidR="00EB2D68">
        <w:t>г јез</w:t>
      </w:r>
      <w:r w:rsidRPr="00262844">
        <w:t xml:space="preserve">ика број одличних ученика је 10, врло добрих: нема, добрих: 1, а довољних: 6.  </w:t>
      </w:r>
    </w:p>
    <w:p w:rsidR="00EB2D68" w:rsidRDefault="00EB2D68" w:rsidP="00EB2D68">
      <w:pPr>
        <w:jc w:val="both"/>
      </w:pPr>
    </w:p>
    <w:p w:rsidR="00EB2D68" w:rsidRDefault="003F6D51" w:rsidP="00EB2D68">
      <w:pPr>
        <w:jc w:val="both"/>
      </w:pPr>
      <w:r w:rsidRPr="00262844">
        <w:t>Табеларни приказ</w:t>
      </w:r>
      <w:r w:rsidR="00EB2D68">
        <w:t>и</w:t>
      </w:r>
      <w:r w:rsidRPr="00262844">
        <w:t xml:space="preserve"> закључних оцена у првом и другом полугодишту:  </w:t>
      </w:r>
    </w:p>
    <w:p w:rsidR="00EB2D68" w:rsidRDefault="00EB2D68"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Default="00687A52" w:rsidP="00EB2D68">
      <w:pPr>
        <w:jc w:val="both"/>
      </w:pPr>
    </w:p>
    <w:p w:rsidR="00687A52" w:rsidRPr="00687A52" w:rsidRDefault="00687A52" w:rsidP="00EB2D68">
      <w:pPr>
        <w:jc w:val="both"/>
      </w:pPr>
    </w:p>
    <w:p w:rsidR="00EB2D68" w:rsidRPr="00EB2D68" w:rsidRDefault="00EB2D68" w:rsidP="00EB2D68">
      <w:pPr>
        <w:jc w:val="both"/>
        <w:rPr>
          <w:b/>
        </w:rPr>
      </w:pPr>
      <w:r w:rsidRPr="00EB2D68">
        <w:rPr>
          <w:b/>
        </w:rPr>
        <w:lastRenderedPageBreak/>
        <w:t>5.разред</w:t>
      </w:r>
    </w:p>
    <w:p w:rsidR="00EB2D68" w:rsidRDefault="00EB2D68" w:rsidP="003F6D51"/>
    <w:p w:rsidR="00EB2D68" w:rsidRDefault="00EB2D68" w:rsidP="003F6D51">
      <w:r>
        <w:rPr>
          <w:noProof/>
          <w:lang w:val="en-US" w:eastAsia="en-US"/>
        </w:rPr>
        <w:drawing>
          <wp:inline distT="0" distB="0" distL="0" distR="0">
            <wp:extent cx="5722531" cy="3646968"/>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7297"/>
                    <a:stretch>
                      <a:fillRect/>
                    </a:stretch>
                  </pic:blipFill>
                  <pic:spPr bwMode="auto">
                    <a:xfrm>
                      <a:off x="0" y="0"/>
                      <a:ext cx="5722531" cy="3646968"/>
                    </a:xfrm>
                    <a:prstGeom prst="rect">
                      <a:avLst/>
                    </a:prstGeom>
                    <a:noFill/>
                    <a:ln w="9525">
                      <a:noFill/>
                      <a:miter lim="800000"/>
                      <a:headEnd/>
                      <a:tailEnd/>
                    </a:ln>
                  </pic:spPr>
                </pic:pic>
              </a:graphicData>
            </a:graphic>
          </wp:inline>
        </w:drawing>
      </w:r>
    </w:p>
    <w:p w:rsidR="00EB2D68" w:rsidRDefault="00EB2D68" w:rsidP="003F6D51"/>
    <w:p w:rsidR="00EB2D68" w:rsidRDefault="00EB2D68" w:rsidP="003F6D51"/>
    <w:p w:rsidR="00EB2D68" w:rsidRPr="00EB2D68" w:rsidRDefault="00EB2D68" w:rsidP="00EB2D68">
      <w:pPr>
        <w:jc w:val="both"/>
        <w:rPr>
          <w:b/>
        </w:rPr>
      </w:pPr>
      <w:r>
        <w:rPr>
          <w:b/>
        </w:rPr>
        <w:t>6</w:t>
      </w:r>
      <w:r w:rsidRPr="00EB2D68">
        <w:rPr>
          <w:b/>
        </w:rPr>
        <w:t>.разред</w:t>
      </w:r>
    </w:p>
    <w:p w:rsidR="00EB2D68" w:rsidRDefault="00EB2D68" w:rsidP="003F6D51"/>
    <w:p w:rsidR="00EB2D68" w:rsidRDefault="00EB2D68" w:rsidP="003F6D51">
      <w:r>
        <w:rPr>
          <w:noProof/>
          <w:lang w:val="en-US" w:eastAsia="en-US"/>
        </w:rPr>
        <w:drawing>
          <wp:inline distT="0" distB="0" distL="0" distR="0">
            <wp:extent cx="5728084" cy="2158410"/>
            <wp:effectExtent l="19050" t="0" r="5966"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10177"/>
                    <a:stretch>
                      <a:fillRect/>
                    </a:stretch>
                  </pic:blipFill>
                  <pic:spPr bwMode="auto">
                    <a:xfrm>
                      <a:off x="0" y="0"/>
                      <a:ext cx="5728084" cy="2158410"/>
                    </a:xfrm>
                    <a:prstGeom prst="rect">
                      <a:avLst/>
                    </a:prstGeom>
                    <a:noFill/>
                    <a:ln w="9525">
                      <a:noFill/>
                      <a:miter lim="800000"/>
                      <a:headEnd/>
                      <a:tailEnd/>
                    </a:ln>
                  </pic:spPr>
                </pic:pic>
              </a:graphicData>
            </a:graphic>
          </wp:inline>
        </w:drawing>
      </w:r>
    </w:p>
    <w:p w:rsidR="00EB2D68" w:rsidRDefault="00EB2D68" w:rsidP="003F6D51"/>
    <w:p w:rsidR="00EB2D68" w:rsidRDefault="00EB2D68" w:rsidP="003F6D51"/>
    <w:p w:rsidR="00EB2D68" w:rsidRDefault="00EB2D68" w:rsidP="003F6D51"/>
    <w:p w:rsidR="00AF5F21" w:rsidRDefault="00AF5F21" w:rsidP="003F6D51"/>
    <w:p w:rsidR="00AF5F21" w:rsidRDefault="00AF5F21" w:rsidP="003F6D51"/>
    <w:p w:rsidR="00AF5F21" w:rsidRDefault="00AF5F21" w:rsidP="003F6D51"/>
    <w:p w:rsidR="00AF5F21" w:rsidRDefault="00AF5F21" w:rsidP="003F6D51"/>
    <w:p w:rsidR="00AF5F21" w:rsidRDefault="00AF5F21" w:rsidP="003F6D51"/>
    <w:p w:rsidR="00687A52" w:rsidRDefault="00687A52" w:rsidP="003F6D51"/>
    <w:p w:rsidR="00687A52" w:rsidRPr="00687A52" w:rsidRDefault="00687A52" w:rsidP="003F6D51"/>
    <w:p w:rsidR="00AF5F21" w:rsidRDefault="00AF5F21" w:rsidP="003F6D51"/>
    <w:p w:rsidR="00AF5F21" w:rsidRPr="00AF5F21" w:rsidRDefault="00AF5F21" w:rsidP="003F6D51"/>
    <w:p w:rsidR="00EB2D68" w:rsidRPr="00EB2D68" w:rsidRDefault="00EB2D68" w:rsidP="00EB2D68">
      <w:pPr>
        <w:jc w:val="both"/>
        <w:rPr>
          <w:b/>
        </w:rPr>
      </w:pPr>
      <w:r>
        <w:rPr>
          <w:b/>
        </w:rPr>
        <w:lastRenderedPageBreak/>
        <w:t>7</w:t>
      </w:r>
      <w:r w:rsidRPr="00EB2D68">
        <w:rPr>
          <w:b/>
        </w:rPr>
        <w:t>.разред</w:t>
      </w:r>
    </w:p>
    <w:p w:rsidR="003F6D51" w:rsidRDefault="00EB2D68" w:rsidP="003F6D51">
      <w:r>
        <w:rPr>
          <w:noProof/>
          <w:lang w:val="en-US" w:eastAsia="en-US"/>
        </w:rPr>
        <w:drawing>
          <wp:inline distT="0" distB="0" distL="0" distR="0">
            <wp:extent cx="5728084" cy="2870791"/>
            <wp:effectExtent l="19050" t="0" r="5966"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0891"/>
                    <a:stretch>
                      <a:fillRect/>
                    </a:stretch>
                  </pic:blipFill>
                  <pic:spPr bwMode="auto">
                    <a:xfrm>
                      <a:off x="0" y="0"/>
                      <a:ext cx="5728084" cy="2870791"/>
                    </a:xfrm>
                    <a:prstGeom prst="rect">
                      <a:avLst/>
                    </a:prstGeom>
                    <a:noFill/>
                    <a:ln w="9525">
                      <a:noFill/>
                      <a:miter lim="800000"/>
                      <a:headEnd/>
                      <a:tailEnd/>
                    </a:ln>
                  </pic:spPr>
                </pic:pic>
              </a:graphicData>
            </a:graphic>
          </wp:inline>
        </w:drawing>
      </w:r>
    </w:p>
    <w:p w:rsidR="00EB2D68" w:rsidRDefault="00EB2D68" w:rsidP="00EB2D68">
      <w:pPr>
        <w:jc w:val="both"/>
        <w:rPr>
          <w:b/>
        </w:rPr>
      </w:pPr>
    </w:p>
    <w:p w:rsidR="00EB2D68" w:rsidRDefault="00EB2D68" w:rsidP="00EB2D68">
      <w:pPr>
        <w:jc w:val="both"/>
        <w:rPr>
          <w:b/>
        </w:rPr>
      </w:pPr>
    </w:p>
    <w:p w:rsidR="00EB2D68" w:rsidRPr="00EB2D68" w:rsidRDefault="00EB2D68" w:rsidP="00EB2D68">
      <w:pPr>
        <w:jc w:val="both"/>
        <w:rPr>
          <w:b/>
        </w:rPr>
      </w:pPr>
      <w:r>
        <w:rPr>
          <w:b/>
        </w:rPr>
        <w:t>8</w:t>
      </w:r>
      <w:r w:rsidRPr="00EB2D68">
        <w:rPr>
          <w:b/>
        </w:rPr>
        <w:t>.разред</w:t>
      </w:r>
    </w:p>
    <w:p w:rsidR="003F6D51" w:rsidRDefault="003F6D51" w:rsidP="003F6D51">
      <w:r>
        <w:rPr>
          <w:noProof/>
          <w:lang w:val="en-US" w:eastAsia="en-US"/>
        </w:rPr>
        <w:drawing>
          <wp:inline distT="0" distB="0" distL="0" distR="0">
            <wp:extent cx="5753794" cy="2775098"/>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10921"/>
                    <a:stretch>
                      <a:fillRect/>
                    </a:stretch>
                  </pic:blipFill>
                  <pic:spPr bwMode="auto">
                    <a:xfrm>
                      <a:off x="0" y="0"/>
                      <a:ext cx="5753794" cy="2775098"/>
                    </a:xfrm>
                    <a:prstGeom prst="rect">
                      <a:avLst/>
                    </a:prstGeom>
                    <a:noFill/>
                    <a:ln w="9525">
                      <a:noFill/>
                      <a:miter lim="800000"/>
                      <a:headEnd/>
                      <a:tailEnd/>
                    </a:ln>
                  </pic:spPr>
                </pic:pic>
              </a:graphicData>
            </a:graphic>
          </wp:inline>
        </w:drawing>
      </w:r>
    </w:p>
    <w:p w:rsidR="00636D18" w:rsidRPr="00F33AE5" w:rsidRDefault="00636D18" w:rsidP="004B67EC">
      <w:pPr>
        <w:rPr>
          <w:color w:val="C00000"/>
        </w:rPr>
      </w:pPr>
    </w:p>
    <w:p w:rsidR="00636D18" w:rsidRDefault="00636D18" w:rsidP="004B67EC">
      <w:pPr>
        <w:rPr>
          <w:color w:val="C00000"/>
        </w:rPr>
      </w:pPr>
    </w:p>
    <w:p w:rsidR="00EB2D68" w:rsidRDefault="00EB2D68" w:rsidP="004B67EC">
      <w:pPr>
        <w:rPr>
          <w:color w:val="C00000"/>
        </w:rPr>
      </w:pPr>
    </w:p>
    <w:p w:rsidR="00EB2D68" w:rsidRDefault="00EB2D68" w:rsidP="004B67EC">
      <w:pPr>
        <w:rPr>
          <w:color w:val="C00000"/>
        </w:rPr>
      </w:pPr>
    </w:p>
    <w:p w:rsidR="00EB2D68" w:rsidRDefault="00EB2D68" w:rsidP="004B67EC">
      <w:pPr>
        <w:rPr>
          <w:color w:val="C00000"/>
        </w:rPr>
      </w:pPr>
    </w:p>
    <w:p w:rsidR="00EB2D68" w:rsidRDefault="00EB2D68" w:rsidP="004B67EC">
      <w:pPr>
        <w:rPr>
          <w:color w:val="C00000"/>
        </w:rPr>
      </w:pPr>
    </w:p>
    <w:p w:rsidR="00EB2D68" w:rsidRDefault="00EB2D68" w:rsidP="004B67EC">
      <w:pPr>
        <w:rPr>
          <w:color w:val="C00000"/>
        </w:rPr>
      </w:pPr>
    </w:p>
    <w:p w:rsidR="00EB2D68" w:rsidRDefault="00EB2D68" w:rsidP="004B67EC">
      <w:pPr>
        <w:rPr>
          <w:color w:val="C00000"/>
        </w:rPr>
      </w:pPr>
    </w:p>
    <w:p w:rsidR="00687A52" w:rsidRDefault="00687A52" w:rsidP="004B67EC">
      <w:pPr>
        <w:rPr>
          <w:color w:val="C00000"/>
        </w:rPr>
      </w:pPr>
    </w:p>
    <w:p w:rsidR="00687A52" w:rsidRDefault="00687A52" w:rsidP="004B67EC">
      <w:pPr>
        <w:rPr>
          <w:color w:val="C00000"/>
        </w:rPr>
      </w:pPr>
    </w:p>
    <w:p w:rsidR="00687A52" w:rsidRDefault="00687A52" w:rsidP="004B67EC">
      <w:pPr>
        <w:rPr>
          <w:color w:val="C00000"/>
        </w:rPr>
      </w:pPr>
    </w:p>
    <w:p w:rsidR="00687A52" w:rsidRDefault="00687A52" w:rsidP="004B67EC">
      <w:pPr>
        <w:rPr>
          <w:color w:val="C00000"/>
        </w:rPr>
      </w:pPr>
    </w:p>
    <w:p w:rsidR="00687A52" w:rsidRPr="00687A52" w:rsidRDefault="00687A52" w:rsidP="004B67EC">
      <w:pPr>
        <w:rPr>
          <w:color w:val="C00000"/>
        </w:rPr>
      </w:pPr>
    </w:p>
    <w:p w:rsidR="00EB2D68" w:rsidRPr="00EB2D68" w:rsidRDefault="00EB2D68" w:rsidP="004B67EC">
      <w:pPr>
        <w:rPr>
          <w:color w:val="C00000"/>
        </w:rPr>
      </w:pPr>
    </w:p>
    <w:p w:rsidR="00CF3192" w:rsidRPr="0025789D" w:rsidRDefault="00E722C7" w:rsidP="00CF3192">
      <w:pPr>
        <w:jc w:val="center"/>
        <w:rPr>
          <w:rFonts w:eastAsia="Calibri"/>
          <w:b/>
          <w:sz w:val="32"/>
          <w:szCs w:val="32"/>
          <w:lang w:eastAsia="en-US"/>
        </w:rPr>
      </w:pPr>
      <w:r w:rsidRPr="0025789D">
        <w:rPr>
          <w:rFonts w:eastAsia="Calibri"/>
          <w:b/>
          <w:sz w:val="28"/>
          <w:szCs w:val="28"/>
          <w:lang w:eastAsia="en-US"/>
        </w:rPr>
        <w:lastRenderedPageBreak/>
        <w:t>В.</w:t>
      </w:r>
      <w:r w:rsidR="00F22807">
        <w:rPr>
          <w:rFonts w:eastAsia="Calibri"/>
          <w:b/>
          <w:sz w:val="28"/>
          <w:szCs w:val="28"/>
          <w:lang w:eastAsia="en-US"/>
        </w:rPr>
        <w:t xml:space="preserve"> </w:t>
      </w:r>
      <w:r w:rsidR="00CF3192" w:rsidRPr="0025789D">
        <w:rPr>
          <w:rFonts w:eastAsia="Calibri"/>
          <w:b/>
          <w:sz w:val="28"/>
          <w:szCs w:val="28"/>
          <w:lang w:eastAsia="en-US"/>
        </w:rPr>
        <w:t>ИЗВЕШТАЈ О РАДУ СТРУЧНОГ ВЕЋА ПРИРОДНЕ ГРУПЕ ПРЕДМЕТА</w:t>
      </w:r>
    </w:p>
    <w:p w:rsidR="0025789D" w:rsidRDefault="0025789D" w:rsidP="0025789D">
      <w:r>
        <w:t xml:space="preserve"> </w:t>
      </w:r>
    </w:p>
    <w:p w:rsidR="0025789D" w:rsidRDefault="0025789D" w:rsidP="0025789D">
      <w:pPr>
        <w:rPr>
          <w:rFonts w:eastAsia="Calibri"/>
          <w:color w:val="C00000"/>
          <w:sz w:val="32"/>
          <w:szCs w:val="32"/>
          <w:lang w:eastAsia="en-US"/>
        </w:rPr>
      </w:pPr>
      <w:r w:rsidRPr="00DF2ACB">
        <w:t xml:space="preserve">Руководилац </w:t>
      </w:r>
      <w:r w:rsidR="007E695B">
        <w:t xml:space="preserve">стручног </w:t>
      </w:r>
      <w:r w:rsidRPr="00DF2ACB">
        <w:t>већа</w:t>
      </w:r>
      <w:r w:rsidR="007E695B">
        <w:t>:</w:t>
      </w:r>
      <w:r w:rsidRPr="00DF2ACB">
        <w:t xml:space="preserve"> Наташа Ботић</w:t>
      </w:r>
    </w:p>
    <w:p w:rsidR="0025789D" w:rsidRPr="0025789D" w:rsidRDefault="0025789D" w:rsidP="0025789D"/>
    <w:p w:rsidR="00D5167F" w:rsidRPr="00DF2ACB" w:rsidRDefault="00D5167F" w:rsidP="00D5167F">
      <w:r>
        <w:t xml:space="preserve">У току школске 2021/2022. </w:t>
      </w:r>
      <w:r w:rsidRPr="00DF2ACB">
        <w:t>године одржано је 7 састанака стручног већа</w:t>
      </w:r>
    </w:p>
    <w:p w:rsidR="00D5167F" w:rsidRPr="00DF2ACB" w:rsidRDefault="00D5167F" w:rsidP="00D5167F">
      <w:r>
        <w:tab/>
        <w:t xml:space="preserve">- </w:t>
      </w:r>
      <w:r w:rsidRPr="00DF2ACB">
        <w:t>На почетку године оформили смо чланове стручног већа које чине предметни наставници из природне групе предмета као и план и програм стручног већа за текућу школску годину.</w:t>
      </w:r>
    </w:p>
    <w:p w:rsidR="00D5167F" w:rsidRPr="00DF2ACB" w:rsidRDefault="00D5167F" w:rsidP="00D5167F">
      <w:r>
        <w:tab/>
        <w:t xml:space="preserve">- </w:t>
      </w:r>
      <w:r w:rsidRPr="00DF2ACB">
        <w:t>Школска година је започела у знаку  опреза   која се односе на поштовања епидемиолошких мера због вируса Ковид 19.У циљу тога, предметни наставници оформили су и Гугл учионице у случају преласка на он лине наставу, као и Вибер и Ватс уп групе са ученицима.</w:t>
      </w:r>
    </w:p>
    <w:p w:rsidR="00D5167F" w:rsidRPr="00DF2ACB" w:rsidRDefault="00D5167F" w:rsidP="00D5167F">
      <w:r>
        <w:tab/>
        <w:t xml:space="preserve">- </w:t>
      </w:r>
      <w:r w:rsidRPr="00DF2ACB">
        <w:t>Наставници су спровели иницијална тестирања на  основу којим су усагласили своје наставне планове као и наставне планове међупредметима.</w:t>
      </w:r>
    </w:p>
    <w:p w:rsidR="00D5167F" w:rsidRPr="00DF2ACB" w:rsidRDefault="00D5167F" w:rsidP="00D5167F">
      <w:r>
        <w:tab/>
        <w:t xml:space="preserve">- </w:t>
      </w:r>
      <w:r w:rsidRPr="00DF2ACB">
        <w:t>У оквиру Међупредметних компентенција , психолог Соња Живановић Велиборовићпрошла је обуку Унапређивање међупредметне компентенције ученика- Одговоран процес према здрављу   која се односе на  оснаживање запослених у образовно васпитним установама презентовала ученицима и наставницима.</w:t>
      </w:r>
    </w:p>
    <w:p w:rsidR="00D5167F" w:rsidRPr="00DF2ACB" w:rsidRDefault="00D5167F" w:rsidP="00D5167F">
      <w:r>
        <w:tab/>
        <w:t xml:space="preserve">- </w:t>
      </w:r>
      <w:r w:rsidRPr="00DF2ACB">
        <w:t>У току школске године оформила се Еко секција у оквиру наставе биологије</w:t>
      </w:r>
    </w:p>
    <w:p w:rsidR="00D5167F" w:rsidRPr="00DF2ACB" w:rsidRDefault="00D5167F" w:rsidP="00D5167F">
      <w:r>
        <w:tab/>
        <w:t xml:space="preserve">- </w:t>
      </w:r>
      <w:r w:rsidRPr="00DF2ACB">
        <w:t>Ученици са предметним наставницима узели су учешћа на општинским и регионалним такмичењима из предмета математике, биологије.</w:t>
      </w:r>
    </w:p>
    <w:p w:rsidR="00D5167F" w:rsidRPr="00DF2ACB" w:rsidRDefault="00D5167F" w:rsidP="00D5167F">
      <w:r>
        <w:tab/>
        <w:t xml:space="preserve">- </w:t>
      </w:r>
      <w:r w:rsidRPr="00DF2ACB">
        <w:t>У току године реализоване су допунске , додатне и припремне  наставе као и на крају године ( припремна настава за ученике 8 разреда)</w:t>
      </w:r>
    </w:p>
    <w:p w:rsidR="00D5167F" w:rsidRPr="00DF2ACB" w:rsidRDefault="00D5167F" w:rsidP="00D5167F">
      <w:r>
        <w:tab/>
        <w:t xml:space="preserve">- </w:t>
      </w:r>
      <w:r w:rsidRPr="00DF2ACB">
        <w:t>У марту месецу урађен је избор уџбеника за 8 разред за школску 2022 /2023 годину ( за период од 4 године).</w:t>
      </w:r>
    </w:p>
    <w:p w:rsidR="00D5167F" w:rsidRPr="00DF2ACB" w:rsidRDefault="00D5167F" w:rsidP="00D5167F">
      <w:r>
        <w:tab/>
        <w:t xml:space="preserve">- </w:t>
      </w:r>
      <w:r w:rsidRPr="00DF2ACB">
        <w:t>Организован је, реализован и урађена је анализа Пробног завршног теста за ученике 8 разреда.</w:t>
      </w:r>
    </w:p>
    <w:p w:rsidR="00D5167F" w:rsidRPr="00DF2ACB" w:rsidRDefault="00D5167F" w:rsidP="00D5167F">
      <w:r>
        <w:tab/>
        <w:t xml:space="preserve">- </w:t>
      </w:r>
      <w:r w:rsidRPr="00DF2ACB">
        <w:t>Спроведено је и Национално тестирање за ученике 7 разреда из предмета хемија, географија и биологија. Предметни наставници су урадили анализу и предали извештај.</w:t>
      </w:r>
    </w:p>
    <w:p w:rsidR="00D5167F" w:rsidRPr="00DF2ACB" w:rsidRDefault="00D5167F" w:rsidP="00D5167F">
      <w:r>
        <w:tab/>
        <w:t xml:space="preserve">- </w:t>
      </w:r>
      <w:r w:rsidRPr="00DF2ACB">
        <w:t>Организован је и спроведен је завршни тест за ученике 8 разреда.</w:t>
      </w:r>
    </w:p>
    <w:p w:rsidR="00D5167F" w:rsidRPr="00D5167F" w:rsidRDefault="00D5167F" w:rsidP="00D5167F">
      <w:pPr>
        <w:rPr>
          <w:rFonts w:eastAsia="Calibri"/>
          <w:color w:val="C00000"/>
          <w:lang w:eastAsia="en-US"/>
        </w:rPr>
      </w:pPr>
      <w:r>
        <w:tab/>
        <w:t xml:space="preserve">- </w:t>
      </w:r>
      <w:r w:rsidRPr="00DF2ACB">
        <w:t>Предметни наставници стручног већа, као и руководилац стручног већа израдио је и доставио све потребне извештаје за ову наставну годину.</w:t>
      </w:r>
    </w:p>
    <w:p w:rsidR="00D5167F" w:rsidRDefault="00D5167F"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687A52" w:rsidRPr="00687A52" w:rsidRDefault="00687A52" w:rsidP="00D5167F">
      <w:pPr>
        <w:spacing w:after="200" w:line="276" w:lineRule="auto"/>
        <w:rPr>
          <w:rFonts w:eastAsia="Calibri"/>
          <w:color w:val="C00000"/>
          <w:lang w:eastAsia="en-US"/>
        </w:rPr>
      </w:pPr>
    </w:p>
    <w:p w:rsidR="00E21476" w:rsidRPr="00D5167F" w:rsidRDefault="00E21476" w:rsidP="00D5167F">
      <w:pPr>
        <w:spacing w:after="200" w:line="276" w:lineRule="auto"/>
        <w:rPr>
          <w:rFonts w:eastAsia="Calibri"/>
          <w:color w:val="C00000"/>
          <w:lang w:eastAsia="en-US"/>
        </w:rPr>
      </w:pPr>
    </w:p>
    <w:p w:rsidR="00CF3192" w:rsidRPr="00542ECA" w:rsidRDefault="00955793" w:rsidP="00CF3192">
      <w:pPr>
        <w:spacing w:after="200" w:line="276" w:lineRule="auto"/>
        <w:jc w:val="center"/>
        <w:rPr>
          <w:rFonts w:eastAsia="Calibri"/>
          <w:b/>
          <w:sz w:val="32"/>
          <w:szCs w:val="32"/>
          <w:lang w:eastAsia="en-US"/>
        </w:rPr>
      </w:pPr>
      <w:r w:rsidRPr="00542ECA">
        <w:rPr>
          <w:b/>
          <w:sz w:val="28"/>
          <w:szCs w:val="28"/>
          <w:lang w:val="ru-RU" w:eastAsia="en-US"/>
        </w:rPr>
        <w:lastRenderedPageBreak/>
        <w:t xml:space="preserve">Извештај </w:t>
      </w:r>
      <w:r w:rsidRPr="00542ECA">
        <w:rPr>
          <w:b/>
          <w:sz w:val="28"/>
          <w:szCs w:val="28"/>
          <w:lang w:eastAsia="en-US"/>
        </w:rPr>
        <w:t xml:space="preserve">реализације наставних садржаја из предмета </w:t>
      </w:r>
      <w:r w:rsidR="005271BC" w:rsidRPr="00542ECA">
        <w:rPr>
          <w:rFonts w:eastAsia="Calibri"/>
          <w:b/>
          <w:sz w:val="32"/>
          <w:szCs w:val="32"/>
          <w:lang w:eastAsia="en-US"/>
        </w:rPr>
        <w:t>Математика</w:t>
      </w:r>
    </w:p>
    <w:p w:rsidR="005271BC" w:rsidRPr="00542ECA" w:rsidRDefault="005271BC" w:rsidP="005271BC">
      <w:pPr>
        <w:spacing w:after="200" w:line="276" w:lineRule="auto"/>
        <w:rPr>
          <w:rFonts w:eastAsia="Calibri"/>
          <w:lang w:eastAsia="en-US"/>
        </w:rPr>
      </w:pPr>
      <w:r w:rsidRPr="00542ECA">
        <w:rPr>
          <w:rFonts w:eastAsia="Calibri"/>
          <w:lang w:eastAsia="en-US"/>
        </w:rPr>
        <w:t>Наставник: Омер Благојевић</w:t>
      </w:r>
    </w:p>
    <w:p w:rsidR="00542ECA" w:rsidRPr="00573061" w:rsidRDefault="00CF3192" w:rsidP="00542ECA">
      <w:pPr>
        <w:jc w:val="both"/>
        <w:rPr>
          <w:lang w:val="sr-Latn-CS"/>
        </w:rPr>
      </w:pPr>
      <w:r w:rsidRPr="00F33AE5">
        <w:rPr>
          <w:rFonts w:eastAsia="Calibri"/>
          <w:color w:val="C00000"/>
          <w:lang w:eastAsia="en-US"/>
        </w:rPr>
        <w:t xml:space="preserve">      </w:t>
      </w:r>
      <w:r w:rsidR="00542ECA" w:rsidRPr="00573061">
        <w:rPr>
          <w:u w:val="single"/>
          <w:lang w:val="ru-RU"/>
        </w:rPr>
        <w:t>Циљ наставе математике у основној школи</w:t>
      </w:r>
      <w:r w:rsidR="00542ECA" w:rsidRPr="00573061">
        <w:rPr>
          <w:lang w:val="ru-RU"/>
        </w:rPr>
        <w:t xml:space="preserve"> је да ученици усвоје елементарна математичка знања која су потребна за схватање појмова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да допринесе развијању менталних способности, формирању научног погледа на свет и свестраном развитку личности ученика</w:t>
      </w:r>
    </w:p>
    <w:p w:rsidR="00542ECA" w:rsidRPr="00573061" w:rsidRDefault="00542ECA" w:rsidP="00542ECA">
      <w:pPr>
        <w:jc w:val="both"/>
        <w:rPr>
          <w:lang w:val="sr-Latn-CS"/>
        </w:rPr>
      </w:pPr>
    </w:p>
    <w:p w:rsidR="00542ECA" w:rsidRPr="00573061" w:rsidRDefault="00542ECA" w:rsidP="00542ECA">
      <w:pPr>
        <w:jc w:val="both"/>
        <w:rPr>
          <w:lang w:val="sr-Latn-CS"/>
        </w:rPr>
      </w:pPr>
      <w:r w:rsidRPr="00573061">
        <w:tab/>
        <w:t xml:space="preserve">Већина ученика  од </w:t>
      </w:r>
      <w:r w:rsidR="00300F7D">
        <w:rPr>
          <w:b/>
        </w:rPr>
        <w:t xml:space="preserve">V </w:t>
      </w:r>
      <w:r w:rsidR="00300F7D" w:rsidRPr="00300F7D">
        <w:t xml:space="preserve">до </w:t>
      </w:r>
      <w:r w:rsidRPr="00573061">
        <w:rPr>
          <w:b/>
        </w:rPr>
        <w:t>VIII</w:t>
      </w:r>
      <w:r w:rsidR="00300F7D">
        <w:rPr>
          <w:b/>
        </w:rPr>
        <w:t xml:space="preserve"> </w:t>
      </w:r>
      <w:r w:rsidRPr="00573061">
        <w:t>разреда су савладали програмске садржаје предвиђене за крај школске године, а за ученике који су били слабији су организовани часови допунске наставе, и већина су савладали програмске садржаје на основном нивоу знања, а за оне који нису интезивирани су часови допунске наставе.</w:t>
      </w:r>
    </w:p>
    <w:p w:rsidR="00542ECA" w:rsidRPr="00573061" w:rsidRDefault="00542ECA" w:rsidP="00542ECA">
      <w:pPr>
        <w:jc w:val="both"/>
      </w:pPr>
      <w:r w:rsidRPr="00573061">
        <w:tab/>
        <w:t>Сви часови редовне, допунске , додатне и припремне наставе су реализовани по плану и програму.</w:t>
      </w:r>
    </w:p>
    <w:p w:rsidR="00542ECA" w:rsidRPr="00573061" w:rsidRDefault="00542ECA" w:rsidP="00542ECA">
      <w:pPr>
        <w:jc w:val="both"/>
        <w:rPr>
          <w:lang w:val="sr-Latn-CS"/>
        </w:rPr>
      </w:pPr>
      <w:r w:rsidRPr="00573061">
        <w:tab/>
        <w:t>Планирано је одржавање 9 часова допунске и додатне наставе на нивоу сваког одељења у 2. полугодишту.</w:t>
      </w:r>
      <w:r>
        <w:t>Укупно 36 часова допунске и 36 часова додатне наставе.</w:t>
      </w:r>
      <w:r w:rsidRPr="00573061">
        <w:t xml:space="preserve"> Часови су одржавани  наизменично  - једне недеље час допунске наставе, следеће недеље час додатне наставе. Теме су биле усклађиване са текућим лекцијама и са потребама ученика.</w:t>
      </w:r>
    </w:p>
    <w:p w:rsidR="00687A52" w:rsidRPr="00687A52" w:rsidRDefault="00687A52" w:rsidP="00542ECA">
      <w:pPr>
        <w:jc w:val="both"/>
      </w:pPr>
    </w:p>
    <w:p w:rsidR="00542ECA" w:rsidRPr="00B11BE6" w:rsidRDefault="00542ECA" w:rsidP="00542ECA">
      <w:pPr>
        <w:ind w:firstLine="720"/>
        <w:jc w:val="both"/>
        <w:rPr>
          <w:b/>
          <w:bCs/>
          <w:u w:val="single"/>
          <w:lang w:val="sr-Latn-CS"/>
        </w:rPr>
      </w:pPr>
      <w:r w:rsidRPr="00B11BE6">
        <w:rPr>
          <w:b/>
          <w:bCs/>
          <w:u w:val="single"/>
        </w:rPr>
        <w:t>Просечна оцена по одељењима, од 5. – 8. разреда  из математике је следећа:</w:t>
      </w:r>
    </w:p>
    <w:p w:rsidR="00542ECA" w:rsidRPr="00573061" w:rsidRDefault="00542ECA" w:rsidP="00542ECA">
      <w:pPr>
        <w:ind w:firstLine="720"/>
        <w:jc w:val="both"/>
        <w:rPr>
          <w:u w:val="single"/>
          <w:lang w:val="sr-Latn-CS"/>
        </w:rPr>
      </w:pPr>
    </w:p>
    <w:p w:rsidR="00542ECA" w:rsidRPr="00573061" w:rsidRDefault="00542ECA" w:rsidP="00542ECA">
      <w:pPr>
        <w:jc w:val="both"/>
        <w:rPr>
          <w:lang w:val="sr-Latn-CS"/>
        </w:rPr>
      </w:pPr>
      <w:r w:rsidRPr="00573061">
        <w:tab/>
        <w:t xml:space="preserve">У 5. разреду </w:t>
      </w:r>
      <w:r w:rsidRPr="00573061">
        <w:rPr>
          <w:b/>
        </w:rPr>
        <w:t>3,</w:t>
      </w:r>
      <w:r>
        <w:rPr>
          <w:b/>
        </w:rPr>
        <w:t>70</w:t>
      </w:r>
      <w:r w:rsidRPr="00573061">
        <w:t xml:space="preserve">, у 6. разреду </w:t>
      </w:r>
      <w:r w:rsidRPr="00573061">
        <w:rPr>
          <w:b/>
        </w:rPr>
        <w:t>3,5</w:t>
      </w:r>
      <w:r>
        <w:rPr>
          <w:b/>
        </w:rPr>
        <w:t>0</w:t>
      </w:r>
      <w:r w:rsidRPr="00573061">
        <w:rPr>
          <w:b/>
        </w:rPr>
        <w:t>,</w:t>
      </w:r>
      <w:r w:rsidRPr="00573061">
        <w:t xml:space="preserve"> у 7. разреду </w:t>
      </w:r>
      <w:r w:rsidRPr="00573061">
        <w:rPr>
          <w:b/>
        </w:rPr>
        <w:t>3,</w:t>
      </w:r>
      <w:r>
        <w:rPr>
          <w:b/>
        </w:rPr>
        <w:t>22</w:t>
      </w:r>
      <w:r w:rsidRPr="00573061">
        <w:t xml:space="preserve"> и у 8. разреду </w:t>
      </w:r>
      <w:r w:rsidRPr="00573061">
        <w:rPr>
          <w:b/>
        </w:rPr>
        <w:t>3,</w:t>
      </w:r>
      <w:r>
        <w:rPr>
          <w:b/>
        </w:rPr>
        <w:t>39</w:t>
      </w:r>
      <w:r w:rsidRPr="00573061">
        <w:t>.</w:t>
      </w:r>
    </w:p>
    <w:p w:rsidR="00542ECA" w:rsidRPr="00573061" w:rsidRDefault="00542ECA" w:rsidP="00542ECA">
      <w:pPr>
        <w:jc w:val="both"/>
        <w:rPr>
          <w:lang w:val="sr-Latn-CS"/>
        </w:rPr>
      </w:pPr>
      <w:r w:rsidRPr="00573061">
        <w:tab/>
      </w:r>
      <w:r w:rsidRPr="00573061">
        <w:rPr>
          <w:lang w:val="ru-RU"/>
        </w:rPr>
        <w:t xml:space="preserve">Поред планираних  часова допунске и додатне наставе, за  ученике 8-ог разреда су одржавани и часови припремне наставе . Они се интензивирају после завршетка школске године, у периоду непосредно пред пријемни испит.Укупно је одржано </w:t>
      </w:r>
      <w:r>
        <w:t>2</w:t>
      </w:r>
      <w:r w:rsidRPr="00573061">
        <w:rPr>
          <w:lang w:val="ru-RU"/>
        </w:rPr>
        <w:t>0 часова припремне наставе</w:t>
      </w:r>
      <w:r w:rsidRPr="00573061">
        <w:rPr>
          <w:lang w:val="sr-Latn-CS"/>
        </w:rPr>
        <w:t>.</w:t>
      </w:r>
      <w:r w:rsidRPr="00573061">
        <w:rPr>
          <w:lang w:val="ru-RU"/>
        </w:rPr>
        <w:t xml:space="preserve"> Поред обнавњаља и систематизације градива , радимо и задатке из збирке за пријемни испит. Урадили смо већину задатака из те збирке.</w:t>
      </w:r>
    </w:p>
    <w:p w:rsidR="00542ECA" w:rsidRPr="00573061" w:rsidRDefault="00542ECA" w:rsidP="00542ECA">
      <w:pPr>
        <w:jc w:val="both"/>
      </w:pPr>
    </w:p>
    <w:p w:rsidR="00542ECA" w:rsidRPr="00573061" w:rsidRDefault="00542ECA" w:rsidP="00542ECA">
      <w:pPr>
        <w:jc w:val="both"/>
        <w:rPr>
          <w:lang w:val="sr-Latn-CS"/>
        </w:rPr>
      </w:pPr>
      <w:r w:rsidRPr="00573061">
        <w:tab/>
        <w:t>Са циљем побољшања ефеката образовно- васпитног рада инсталирао сам електронске уџбенике за интерактивну-програмирану наставу за све ученике од 5. – 8. разреда, који прате наставни план и програм за ове разреде, где је свака наставна тема и наставна јединица обрађена као предавање; помоћу анимације,говорног и текстуалног објашњења, а после сваке наставне јединице следи вежба за утврђивање и допуну лекција у форми програмиране наставе, и на крају следи тест за формирање објективне оцене знања за сваку наставну област</w:t>
      </w:r>
      <w:r w:rsidRPr="00573061">
        <w:rPr>
          <w:lang w:val="sr-Latn-CS"/>
        </w:rPr>
        <w:t>.</w:t>
      </w:r>
    </w:p>
    <w:p w:rsidR="00687A52" w:rsidRDefault="00687A52" w:rsidP="00542ECA">
      <w:pPr>
        <w:rPr>
          <w:lang w:val="ru-RU"/>
        </w:rPr>
      </w:pPr>
    </w:p>
    <w:p w:rsidR="00542ECA" w:rsidRPr="00365189" w:rsidRDefault="00542ECA" w:rsidP="00542ECA">
      <w:r w:rsidRPr="00365189">
        <w:rPr>
          <w:lang w:val="ru-RU"/>
        </w:rPr>
        <w:t xml:space="preserve">У </w:t>
      </w:r>
      <w:r w:rsidRPr="00365189">
        <w:rPr>
          <w:b/>
        </w:rPr>
        <w:t>V</w:t>
      </w:r>
      <w:r w:rsidRPr="00365189">
        <w:rPr>
          <w:lang w:val="ru-RU"/>
        </w:rPr>
        <w:t xml:space="preserve"> разреду сви часови редовне , допунске и додатне наставе реализовани су по плану и програму.</w:t>
      </w:r>
    </w:p>
    <w:p w:rsidR="00542ECA" w:rsidRPr="00365189" w:rsidRDefault="00542ECA" w:rsidP="00542E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1"/>
        <w:gridCol w:w="1336"/>
        <w:gridCol w:w="970"/>
        <w:gridCol w:w="1117"/>
        <w:gridCol w:w="1418"/>
        <w:gridCol w:w="1701"/>
        <w:gridCol w:w="1984"/>
      </w:tblGrid>
      <w:tr w:rsidR="00542ECA" w:rsidRPr="00365189" w:rsidTr="0084235D">
        <w:trPr>
          <w:jc w:val="center"/>
        </w:trPr>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Одличних</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Врло добрих</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Добрих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Довољних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Недовољних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Средња оцена</w:t>
            </w:r>
          </w:p>
        </w:tc>
      </w:tr>
      <w:tr w:rsidR="00542ECA" w:rsidRPr="00365189" w:rsidTr="0084235D">
        <w:trPr>
          <w:jc w:val="center"/>
        </w:trPr>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365189">
              <w:t>2</w:t>
            </w:r>
            <w:r w:rsidRPr="00542ECA">
              <w:t>3</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10</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365189">
              <w:t>3,</w:t>
            </w:r>
            <w:r w:rsidRPr="00542ECA">
              <w:t>70</w:t>
            </w:r>
          </w:p>
        </w:tc>
      </w:tr>
    </w:tbl>
    <w:p w:rsidR="00542ECA" w:rsidRPr="00365189" w:rsidRDefault="00542ECA" w:rsidP="00542ECA"/>
    <w:p w:rsidR="00542ECA" w:rsidRPr="00881CEF" w:rsidRDefault="00542ECA" w:rsidP="00542ECA">
      <w:pPr>
        <w:rPr>
          <w:b/>
          <w:bCs/>
          <w:lang w:val="ru-RU"/>
        </w:rPr>
      </w:pPr>
      <w:r w:rsidRPr="00881CEF">
        <w:rPr>
          <w:b/>
          <w:bCs/>
          <w:lang w:val="ru-RU"/>
        </w:rPr>
        <w:t xml:space="preserve">Средња оцена одељења је 3,70. </w:t>
      </w:r>
    </w:p>
    <w:p w:rsidR="00542ECA" w:rsidRDefault="00542ECA" w:rsidP="00542ECA"/>
    <w:p w:rsidR="00687A52" w:rsidRDefault="00687A52" w:rsidP="00542ECA"/>
    <w:p w:rsidR="00687A52" w:rsidRDefault="00687A52" w:rsidP="00542ECA"/>
    <w:p w:rsidR="00687A52" w:rsidRPr="00687A52" w:rsidRDefault="00687A52" w:rsidP="00542ECA"/>
    <w:p w:rsidR="00542ECA" w:rsidRPr="00365189" w:rsidRDefault="00542ECA" w:rsidP="00542ECA">
      <w:pPr>
        <w:rPr>
          <w:lang w:val="ru-RU"/>
        </w:rPr>
      </w:pPr>
      <w:r w:rsidRPr="00365189">
        <w:rPr>
          <w:lang w:val="ru-RU"/>
        </w:rPr>
        <w:lastRenderedPageBreak/>
        <w:t>У</w:t>
      </w:r>
      <w:r w:rsidR="00687A52">
        <w:rPr>
          <w:lang w:val="ru-RU"/>
        </w:rPr>
        <w:t xml:space="preserve"> </w:t>
      </w:r>
      <w:r w:rsidRPr="00365189">
        <w:rPr>
          <w:b/>
        </w:rPr>
        <w:t>VI</w:t>
      </w:r>
      <w:r w:rsidRPr="00365189">
        <w:rPr>
          <w:lang w:val="ru-RU"/>
        </w:rPr>
        <w:t xml:space="preserve"> разреду сви часови редовне , допунске и додатне наставе реализовани су по плану и програму.</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335"/>
        <w:gridCol w:w="1252"/>
        <w:gridCol w:w="1262"/>
        <w:gridCol w:w="1339"/>
        <w:gridCol w:w="1584"/>
        <w:gridCol w:w="1345"/>
      </w:tblGrid>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Укупно ученика</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Одличних</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Врло добрих</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Добрих</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Довољних</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Недовољних</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Средња оцена</w:t>
            </w:r>
          </w:p>
        </w:tc>
      </w:tr>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12</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3</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6</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365189">
              <w:t>3,</w:t>
            </w:r>
            <w:r w:rsidRPr="00542ECA">
              <w:t>50</w:t>
            </w:r>
          </w:p>
        </w:tc>
      </w:tr>
    </w:tbl>
    <w:p w:rsidR="00542ECA" w:rsidRPr="00365189" w:rsidRDefault="00542ECA" w:rsidP="00542ECA"/>
    <w:p w:rsidR="00542ECA" w:rsidRPr="006F74F8" w:rsidRDefault="00542ECA" w:rsidP="00542ECA">
      <w:pPr>
        <w:rPr>
          <w:b/>
          <w:bCs/>
          <w:lang w:val="ru-RU"/>
        </w:rPr>
      </w:pPr>
      <w:r w:rsidRPr="006F74F8">
        <w:rPr>
          <w:b/>
          <w:bCs/>
          <w:lang w:val="ru-RU"/>
        </w:rPr>
        <w:t>Средња оцена одељења је 3,50.</w:t>
      </w:r>
    </w:p>
    <w:p w:rsidR="00542ECA" w:rsidRPr="00365189" w:rsidRDefault="00542ECA" w:rsidP="00542ECA"/>
    <w:p w:rsidR="00542ECA" w:rsidRPr="00365189" w:rsidRDefault="00542ECA" w:rsidP="00542ECA">
      <w:pPr>
        <w:rPr>
          <w:lang w:val="ru-RU"/>
        </w:rPr>
      </w:pPr>
      <w:r w:rsidRPr="00365189">
        <w:rPr>
          <w:lang w:val="ru-RU"/>
        </w:rPr>
        <w:t>У</w:t>
      </w:r>
      <w:r w:rsidR="00687A52">
        <w:rPr>
          <w:lang w:val="ru-RU"/>
        </w:rPr>
        <w:t xml:space="preserve"> </w:t>
      </w:r>
      <w:r w:rsidRPr="00365189">
        <w:rPr>
          <w:b/>
        </w:rPr>
        <w:t>VII</w:t>
      </w:r>
      <w:r w:rsidRPr="00365189">
        <w:rPr>
          <w:lang w:val="ru-RU"/>
        </w:rPr>
        <w:t xml:space="preserve"> разреду сви часови редовне , допунске и додатне наставе реализовани су по плану и програму.</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335"/>
        <w:gridCol w:w="1252"/>
        <w:gridCol w:w="1262"/>
        <w:gridCol w:w="1339"/>
        <w:gridCol w:w="1584"/>
        <w:gridCol w:w="1345"/>
      </w:tblGrid>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Укупно ученика</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Одличних</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Врло добрих</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Добрих</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Довољних</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Недовољних</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Средња оцена</w:t>
            </w:r>
          </w:p>
        </w:tc>
      </w:tr>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18</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5</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6</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5</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365189">
              <w:t>3,</w:t>
            </w:r>
            <w:r w:rsidRPr="00542ECA">
              <w:t>22</w:t>
            </w:r>
          </w:p>
        </w:tc>
      </w:tr>
    </w:tbl>
    <w:p w:rsidR="00542ECA" w:rsidRPr="00365189" w:rsidRDefault="00542ECA" w:rsidP="00542ECA"/>
    <w:p w:rsidR="00542ECA" w:rsidRDefault="00542ECA" w:rsidP="00542ECA">
      <w:pPr>
        <w:rPr>
          <w:b/>
          <w:bCs/>
        </w:rPr>
      </w:pPr>
      <w:r w:rsidRPr="006F74F8">
        <w:rPr>
          <w:b/>
          <w:bCs/>
          <w:lang w:val="ru-RU"/>
        </w:rPr>
        <w:t>Средња оцена одељења је 3,</w:t>
      </w:r>
      <w:r w:rsidRPr="006F74F8">
        <w:rPr>
          <w:b/>
          <w:bCs/>
        </w:rPr>
        <w:t>22.</w:t>
      </w:r>
    </w:p>
    <w:p w:rsidR="00542ECA" w:rsidRPr="006F74F8" w:rsidRDefault="00542ECA" w:rsidP="00542ECA">
      <w:pPr>
        <w:rPr>
          <w:b/>
          <w:bCs/>
          <w:lang w:val="ru-RU"/>
        </w:rPr>
      </w:pPr>
    </w:p>
    <w:p w:rsidR="00542ECA" w:rsidRPr="00365189" w:rsidRDefault="00542ECA" w:rsidP="00542ECA">
      <w:pPr>
        <w:rPr>
          <w:lang w:val="ru-RU"/>
        </w:rPr>
      </w:pPr>
      <w:r w:rsidRPr="00365189">
        <w:rPr>
          <w:lang w:val="ru-RU"/>
        </w:rPr>
        <w:t xml:space="preserve">У </w:t>
      </w:r>
      <w:r w:rsidRPr="00365189">
        <w:rPr>
          <w:b/>
        </w:rPr>
        <w:t>VIII</w:t>
      </w:r>
      <w:r w:rsidRPr="00365189">
        <w:rPr>
          <w:lang w:val="ru-RU"/>
        </w:rPr>
        <w:t xml:space="preserve"> разреду сви часови редовне , допунске и додатне наставе реализовани су по плану и програму.</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335"/>
        <w:gridCol w:w="1252"/>
        <w:gridCol w:w="1262"/>
        <w:gridCol w:w="1339"/>
        <w:gridCol w:w="1584"/>
        <w:gridCol w:w="1345"/>
      </w:tblGrid>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lang w:val="ru-RU"/>
              </w:rPr>
            </w:pPr>
            <w:r w:rsidRPr="00860A92">
              <w:rPr>
                <w:b/>
                <w:lang w:val="ru-RU"/>
              </w:rPr>
              <w:t>Укупно ученика</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lang w:val="ru-RU"/>
              </w:rPr>
            </w:pPr>
            <w:r w:rsidRPr="00860A92">
              <w:rPr>
                <w:b/>
                <w:lang w:val="ru-RU"/>
              </w:rPr>
              <w:t>Одличних</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lang w:val="ru-RU"/>
              </w:rPr>
              <w:t>Вр</w:t>
            </w:r>
            <w:r w:rsidRPr="00860A92">
              <w:rPr>
                <w:b/>
              </w:rPr>
              <w:t>ло добрих</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Добрих</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Довољних</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Недовољних</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542ECA" w:rsidRPr="00860A92" w:rsidRDefault="00542ECA" w:rsidP="00FB4153">
            <w:pPr>
              <w:rPr>
                <w:b/>
              </w:rPr>
            </w:pPr>
            <w:r w:rsidRPr="00860A92">
              <w:rPr>
                <w:b/>
              </w:rPr>
              <w:t>Средња оцена</w:t>
            </w:r>
          </w:p>
        </w:tc>
      </w:tr>
      <w:tr w:rsidR="00542ECA" w:rsidRPr="00365189" w:rsidTr="0084235D">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18</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7</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1</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2</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542ECA">
              <w:t>8</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365189" w:rsidRDefault="00542ECA" w:rsidP="00FB4153">
            <w:r w:rsidRPr="00365189">
              <w:t>-</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ECA" w:rsidRPr="00542ECA" w:rsidRDefault="00542ECA" w:rsidP="00FB4153">
            <w:r w:rsidRPr="00365189">
              <w:t>3,</w:t>
            </w:r>
            <w:r w:rsidRPr="00542ECA">
              <w:t>39</w:t>
            </w:r>
          </w:p>
        </w:tc>
      </w:tr>
    </w:tbl>
    <w:p w:rsidR="00542ECA" w:rsidRPr="00365189" w:rsidRDefault="00542ECA" w:rsidP="00542ECA"/>
    <w:p w:rsidR="00687A52" w:rsidRDefault="00542ECA" w:rsidP="00542ECA">
      <w:pPr>
        <w:rPr>
          <w:b/>
          <w:bCs/>
        </w:rPr>
      </w:pPr>
      <w:r w:rsidRPr="00B11BE6">
        <w:rPr>
          <w:b/>
          <w:bCs/>
          <w:lang w:val="ru-RU"/>
        </w:rPr>
        <w:t>Средња оцена одељења је 3,</w:t>
      </w:r>
      <w:r>
        <w:rPr>
          <w:b/>
          <w:bCs/>
        </w:rPr>
        <w:t>3</w:t>
      </w:r>
      <w:r w:rsidRPr="00B11BE6">
        <w:rPr>
          <w:b/>
          <w:bCs/>
        </w:rPr>
        <w:t>9</w:t>
      </w:r>
      <w:r>
        <w:rPr>
          <w:b/>
          <w:bCs/>
        </w:rPr>
        <w:t>.</w:t>
      </w:r>
    </w:p>
    <w:p w:rsidR="00542ECA" w:rsidRPr="00B11BE6" w:rsidRDefault="00542ECA" w:rsidP="00542ECA">
      <w:pPr>
        <w:rPr>
          <w:b/>
          <w:bCs/>
        </w:rPr>
      </w:pPr>
      <w:r>
        <w:rPr>
          <w:b/>
          <w:bCs/>
        </w:rPr>
        <w:t>У току школске године од 5.-7.разреда је планирано 144. часова редовне наставе а у 8. разреду 136.часова редовне наставе.Сви часовиредовне наставе су реализовани по плану и програму.</w:t>
      </w:r>
    </w:p>
    <w:p w:rsidR="00542ECA" w:rsidRDefault="00542ECA" w:rsidP="00542ECA">
      <w:pPr>
        <w:ind w:firstLine="720"/>
      </w:pPr>
      <w:r w:rsidRPr="00365189">
        <w:rPr>
          <w:lang w:val="ru-RU"/>
        </w:rPr>
        <w:t>На Општинском такмичењу из математике учениц</w:t>
      </w:r>
      <w:r>
        <w:rPr>
          <w:lang w:val="ru-RU"/>
        </w:rPr>
        <w:t>а 8. разреда</w:t>
      </w:r>
      <w:r w:rsidRPr="00365189">
        <w:rPr>
          <w:lang w:val="ru-RU"/>
        </w:rPr>
        <w:t xml:space="preserve"> наше школе </w:t>
      </w:r>
      <w:r>
        <w:rPr>
          <w:lang w:val="ru-RU"/>
        </w:rPr>
        <w:t xml:space="preserve">Милена Миленковић је освојила 3. </w:t>
      </w:r>
      <w:r>
        <w:t>м</w:t>
      </w:r>
      <w:r>
        <w:rPr>
          <w:lang w:val="ru-RU"/>
        </w:rPr>
        <w:t>есто на Општинском такмичењу из математике и пласирала се за Окружно такмичење из математике</w:t>
      </w:r>
      <w:r>
        <w:t>.</w:t>
      </w:r>
    </w:p>
    <w:p w:rsidR="00542ECA" w:rsidRDefault="00542ECA" w:rsidP="00542ECA">
      <w:pPr>
        <w:ind w:firstLine="720"/>
      </w:pPr>
      <w:r>
        <w:t>У 5. разреду је16.03.2022.године одржан Угледни час.Наставна тема: Разломци 2. део.Наставна јединица :Сабирање разломака једнаких именилаца.</w:t>
      </w:r>
    </w:p>
    <w:p w:rsidR="00542ECA" w:rsidRPr="00F443C0" w:rsidRDefault="00542ECA" w:rsidP="00542ECA">
      <w:pPr>
        <w:ind w:firstLine="720"/>
      </w:pPr>
      <w:r>
        <w:t>У 7. и 8. разреду је реализован Пројектни задатак.У 7.разреду,задатак по избору и приказивање добијених резултата на стубичастом и кружном дијаграму у Power Point-у или Еxcelu,а у 8. разреду из Збирке за завршни испит и приказаивање добијених резултата у</w:t>
      </w:r>
      <w:bookmarkStart w:id="1" w:name="_Hlk107583830"/>
      <w:r>
        <w:t xml:space="preserve"> Еxcelu</w:t>
      </w:r>
      <w:bookmarkEnd w:id="1"/>
      <w:r>
        <w:t xml:space="preserve"> на дијаграму по избору.</w:t>
      </w:r>
    </w:p>
    <w:p w:rsidR="00542ECA" w:rsidRPr="00365189" w:rsidRDefault="00542ECA" w:rsidP="00542ECA">
      <w:pPr>
        <w:ind w:firstLine="720"/>
        <w:rPr>
          <w:lang w:val="ru-RU"/>
        </w:rPr>
      </w:pPr>
      <w:r w:rsidRPr="00365189">
        <w:rPr>
          <w:lang w:val="ru-RU"/>
        </w:rPr>
        <w:t xml:space="preserve">У VIII разреду је укупно планирано </w:t>
      </w:r>
      <w:r>
        <w:rPr>
          <w:lang w:val="ru-RU"/>
        </w:rPr>
        <w:t>2</w:t>
      </w:r>
      <w:r w:rsidRPr="00365189">
        <w:rPr>
          <w:lang w:val="ru-RU"/>
        </w:rPr>
        <w:t xml:space="preserve">0 часова припремне наставе и </w:t>
      </w:r>
      <w:r>
        <w:rPr>
          <w:lang w:val="ru-RU"/>
        </w:rPr>
        <w:t>20</w:t>
      </w:r>
      <w:r w:rsidRPr="00365189">
        <w:rPr>
          <w:lang w:val="ru-RU"/>
        </w:rPr>
        <w:t xml:space="preserve"> часова је реализовано.</w:t>
      </w:r>
    </w:p>
    <w:p w:rsidR="00542ECA" w:rsidRPr="00365189" w:rsidRDefault="00542ECA" w:rsidP="00542ECA">
      <w:pPr>
        <w:rPr>
          <w:b/>
        </w:rPr>
      </w:pPr>
    </w:p>
    <w:p w:rsidR="00687A52" w:rsidRDefault="00CF3192" w:rsidP="00542ECA">
      <w:pPr>
        <w:spacing w:after="200" w:line="276" w:lineRule="auto"/>
        <w:jc w:val="both"/>
        <w:rPr>
          <w:rFonts w:eastAsia="Calibri"/>
          <w:lang w:val="ru-RU" w:eastAsia="en-US"/>
        </w:rPr>
      </w:pPr>
      <w:r w:rsidRPr="00F33AE5">
        <w:rPr>
          <w:rFonts w:eastAsia="Calibri"/>
          <w:color w:val="C00000"/>
          <w:lang w:val="ru-RU" w:eastAsia="en-US"/>
        </w:rPr>
        <w:t xml:space="preserve">      </w:t>
      </w:r>
      <w:r w:rsidRPr="00206ADE">
        <w:rPr>
          <w:rFonts w:eastAsia="Calibri"/>
          <w:lang w:val="ru-RU" w:eastAsia="en-US"/>
        </w:rPr>
        <w:t xml:space="preserve">                                   </w:t>
      </w:r>
    </w:p>
    <w:p w:rsidR="00687A52" w:rsidRDefault="00687A52" w:rsidP="00542ECA">
      <w:pPr>
        <w:spacing w:after="200" w:line="276" w:lineRule="auto"/>
        <w:jc w:val="both"/>
        <w:rPr>
          <w:rFonts w:eastAsia="Calibri"/>
          <w:lang w:val="ru-RU" w:eastAsia="en-US"/>
        </w:rPr>
      </w:pPr>
    </w:p>
    <w:p w:rsidR="00687A52" w:rsidRDefault="00687A52" w:rsidP="00542ECA">
      <w:pPr>
        <w:spacing w:after="200" w:line="276" w:lineRule="auto"/>
        <w:jc w:val="both"/>
        <w:rPr>
          <w:rFonts w:eastAsia="Calibri"/>
          <w:lang w:val="ru-RU" w:eastAsia="en-US"/>
        </w:rPr>
      </w:pPr>
    </w:p>
    <w:p w:rsidR="00687A52" w:rsidRDefault="00687A52" w:rsidP="00542ECA">
      <w:pPr>
        <w:spacing w:after="200" w:line="276" w:lineRule="auto"/>
        <w:jc w:val="both"/>
        <w:rPr>
          <w:rFonts w:eastAsia="Calibri"/>
          <w:lang w:val="ru-RU" w:eastAsia="en-US"/>
        </w:rPr>
      </w:pPr>
    </w:p>
    <w:p w:rsidR="00687A52" w:rsidRDefault="00687A52" w:rsidP="00542ECA">
      <w:pPr>
        <w:spacing w:after="200" w:line="276" w:lineRule="auto"/>
        <w:jc w:val="both"/>
        <w:rPr>
          <w:rFonts w:eastAsia="Calibri"/>
          <w:lang w:val="ru-RU" w:eastAsia="en-US"/>
        </w:rPr>
      </w:pPr>
    </w:p>
    <w:p w:rsidR="00687A52" w:rsidRDefault="00687A52" w:rsidP="00542ECA">
      <w:pPr>
        <w:spacing w:after="200" w:line="276" w:lineRule="auto"/>
        <w:jc w:val="both"/>
        <w:rPr>
          <w:rFonts w:eastAsia="Calibri"/>
          <w:lang w:val="ru-RU" w:eastAsia="en-US"/>
        </w:rPr>
      </w:pPr>
    </w:p>
    <w:p w:rsidR="00CF3192" w:rsidRPr="00206ADE" w:rsidRDefault="00CF3192" w:rsidP="00542ECA">
      <w:pPr>
        <w:spacing w:after="200" w:line="276" w:lineRule="auto"/>
        <w:jc w:val="both"/>
        <w:rPr>
          <w:rFonts w:eastAsia="Calibri"/>
          <w:lang w:val="ru-RU" w:eastAsia="en-US"/>
        </w:rPr>
      </w:pPr>
      <w:r w:rsidRPr="00206ADE">
        <w:rPr>
          <w:rFonts w:eastAsia="Calibri"/>
          <w:lang w:val="ru-RU" w:eastAsia="en-US"/>
        </w:rPr>
        <w:t xml:space="preserve">                                                                     </w:t>
      </w:r>
    </w:p>
    <w:p w:rsidR="00CF3192" w:rsidRPr="00206ADE" w:rsidRDefault="00955793" w:rsidP="00DD3354">
      <w:pPr>
        <w:spacing w:after="200" w:line="276" w:lineRule="auto"/>
        <w:jc w:val="center"/>
        <w:rPr>
          <w:rFonts w:eastAsia="Calibri"/>
          <w:b/>
          <w:sz w:val="32"/>
          <w:szCs w:val="32"/>
          <w:lang w:eastAsia="en-US"/>
        </w:rPr>
      </w:pPr>
      <w:r w:rsidRPr="00206ADE">
        <w:rPr>
          <w:b/>
          <w:sz w:val="28"/>
          <w:szCs w:val="28"/>
          <w:lang w:val="ru-RU" w:eastAsia="en-US"/>
        </w:rPr>
        <w:lastRenderedPageBreak/>
        <w:t xml:space="preserve">Извештај </w:t>
      </w:r>
      <w:r w:rsidRPr="00206ADE">
        <w:rPr>
          <w:b/>
          <w:sz w:val="28"/>
          <w:szCs w:val="28"/>
          <w:lang w:eastAsia="en-US"/>
        </w:rPr>
        <w:t xml:space="preserve">реализације наставних садржаја из предмета </w:t>
      </w:r>
      <w:r w:rsidR="005271BC" w:rsidRPr="00206ADE">
        <w:rPr>
          <w:rFonts w:eastAsia="Calibri"/>
          <w:b/>
          <w:sz w:val="32"/>
          <w:szCs w:val="32"/>
          <w:lang w:eastAsia="en-US"/>
        </w:rPr>
        <w:t>Ф</w:t>
      </w:r>
      <w:r w:rsidR="00E722C7" w:rsidRPr="00206ADE">
        <w:rPr>
          <w:rFonts w:eastAsia="Calibri"/>
          <w:b/>
          <w:sz w:val="32"/>
          <w:szCs w:val="32"/>
          <w:lang w:val="ru-RU" w:eastAsia="en-US"/>
        </w:rPr>
        <w:t>изик</w:t>
      </w:r>
      <w:r w:rsidR="00E722C7" w:rsidRPr="00206ADE">
        <w:rPr>
          <w:rFonts w:eastAsia="Calibri"/>
          <w:b/>
          <w:sz w:val="32"/>
          <w:szCs w:val="32"/>
          <w:lang w:eastAsia="en-US"/>
        </w:rPr>
        <w:t>а</w:t>
      </w:r>
    </w:p>
    <w:p w:rsidR="00206ADE" w:rsidRPr="00206ADE" w:rsidRDefault="005271BC" w:rsidP="00206ADE">
      <w:pPr>
        <w:spacing w:after="200" w:line="276" w:lineRule="auto"/>
        <w:rPr>
          <w:lang w:val="ru-RU"/>
        </w:rPr>
      </w:pPr>
      <w:r w:rsidRPr="00206ADE">
        <w:rPr>
          <w:rFonts w:eastAsia="Calibri"/>
          <w:lang w:eastAsia="en-US"/>
        </w:rPr>
        <w:t xml:space="preserve">Наставник: </w:t>
      </w:r>
      <w:r w:rsidR="00206ADE" w:rsidRPr="00206ADE">
        <w:rPr>
          <w:lang w:val="ru-RU"/>
        </w:rPr>
        <w:t>Наташа Ботић</w:t>
      </w:r>
    </w:p>
    <w:p w:rsidR="00206ADE" w:rsidRPr="00206ADE" w:rsidRDefault="00206ADE" w:rsidP="00206ADE">
      <w:pPr>
        <w:jc w:val="both"/>
        <w:rPr>
          <w:lang w:val="sr-Latn-CS"/>
        </w:rPr>
      </w:pPr>
      <w:r w:rsidRPr="00206ADE">
        <w:tab/>
        <w:t>Већина ученика од 6</w:t>
      </w:r>
      <w:r w:rsidRPr="00206ADE">
        <w:rPr>
          <w:b/>
        </w:rPr>
        <w:t xml:space="preserve"> </w:t>
      </w:r>
      <w:r w:rsidRPr="00206ADE">
        <w:t>до 8 разреда су савладали програмске садржаје предвиђене за крај школске године, а за ученике који су били слабији су организовани часови допунске наставе, и већина су савладали програмске садржаје на основном нивоу знања, а за оне који нису интезивирани су часови допунске наставе.</w:t>
      </w:r>
    </w:p>
    <w:p w:rsidR="00206ADE" w:rsidRPr="00206ADE" w:rsidRDefault="00206ADE" w:rsidP="00206ADE">
      <w:pPr>
        <w:jc w:val="both"/>
      </w:pPr>
      <w:r w:rsidRPr="00206ADE">
        <w:tab/>
        <w:t>Сви часови редовне, допунске, додатне и припремне наставе су реализовани по плану и програму.</w:t>
      </w:r>
    </w:p>
    <w:p w:rsidR="00206ADE" w:rsidRDefault="00206ADE" w:rsidP="00206ADE">
      <w:pPr>
        <w:jc w:val="both"/>
      </w:pPr>
      <w:r>
        <w:tab/>
        <w:t>Планирано је одржавање допунске и додатне наставе по потреби.</w:t>
      </w:r>
      <w:r w:rsidRPr="00573061">
        <w:t>Часови су одржавани  наизменично  - једне недеље час допунске наставе, следеће недеље час додатне наставе. Теме су биле усклађиване са текућим лекцијама и са потребама ученика.</w:t>
      </w:r>
    </w:p>
    <w:p w:rsidR="00206ADE" w:rsidRPr="00573061" w:rsidRDefault="00206ADE" w:rsidP="00206ADE">
      <w:pPr>
        <w:jc w:val="both"/>
        <w:rPr>
          <w:lang w:val="sr-Latn-CS"/>
        </w:rPr>
      </w:pPr>
      <w:r>
        <w:t>Сви ученици су оцењени са позитивном нема разредних и поправних испита</w:t>
      </w:r>
    </w:p>
    <w:p w:rsidR="00206ADE" w:rsidRDefault="00206ADE" w:rsidP="00206ADE">
      <w:pPr>
        <w:jc w:val="both"/>
      </w:pPr>
    </w:p>
    <w:p w:rsidR="00645CE7" w:rsidRDefault="00645CE7" w:rsidP="00206ADE">
      <w:pPr>
        <w:jc w:val="both"/>
      </w:pPr>
    </w:p>
    <w:p w:rsidR="00645CE7" w:rsidRPr="00645CE7" w:rsidRDefault="00645CE7" w:rsidP="00206ADE">
      <w:pPr>
        <w:jc w:val="both"/>
      </w:pPr>
    </w:p>
    <w:p w:rsidR="00206ADE" w:rsidRDefault="00206ADE" w:rsidP="00206ADE">
      <w:pPr>
        <w:ind w:firstLine="720"/>
        <w:jc w:val="both"/>
        <w:rPr>
          <w:b/>
          <w:bCs/>
          <w:u w:val="single"/>
        </w:rPr>
      </w:pPr>
      <w:r w:rsidRPr="00B11BE6">
        <w:rPr>
          <w:b/>
          <w:bCs/>
          <w:u w:val="single"/>
        </w:rPr>
        <w:t xml:space="preserve">Просечна оцена </w:t>
      </w:r>
      <w:r>
        <w:rPr>
          <w:b/>
          <w:bCs/>
          <w:u w:val="single"/>
        </w:rPr>
        <w:t>по одељењима</w:t>
      </w:r>
      <w:r w:rsidRPr="00B11BE6">
        <w:rPr>
          <w:b/>
          <w:bCs/>
          <w:u w:val="single"/>
        </w:rPr>
        <w:t xml:space="preserve"> из</w:t>
      </w:r>
      <w:r>
        <w:rPr>
          <w:b/>
          <w:bCs/>
          <w:u w:val="single"/>
        </w:rPr>
        <w:t xml:space="preserve"> физике</w:t>
      </w:r>
      <w:r w:rsidRPr="00B11BE6">
        <w:rPr>
          <w:b/>
          <w:bCs/>
          <w:u w:val="single"/>
        </w:rPr>
        <w:t xml:space="preserve"> је следећа: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63"/>
      </w:tblGrid>
      <w:tr w:rsidR="00206ADE" w:rsidTr="005E6FB6">
        <w:trPr>
          <w:jc w:val="center"/>
        </w:trPr>
        <w:tc>
          <w:tcPr>
            <w:tcW w:w="1668" w:type="dxa"/>
            <w:shd w:val="clear" w:color="auto" w:fill="FDE9D9" w:themeFill="accent6" w:themeFillTint="33"/>
          </w:tcPr>
          <w:p w:rsidR="00206ADE" w:rsidRPr="00860A92" w:rsidRDefault="00206ADE" w:rsidP="00206ADE">
            <w:pPr>
              <w:jc w:val="both"/>
              <w:rPr>
                <w:b/>
                <w:bCs/>
              </w:rPr>
            </w:pPr>
            <w:r w:rsidRPr="00860A92">
              <w:rPr>
                <w:b/>
                <w:bCs/>
              </w:rPr>
              <w:t>разред</w:t>
            </w:r>
          </w:p>
        </w:tc>
        <w:tc>
          <w:tcPr>
            <w:tcW w:w="1134" w:type="dxa"/>
            <w:shd w:val="clear" w:color="auto" w:fill="FDE9D9" w:themeFill="accent6" w:themeFillTint="33"/>
          </w:tcPr>
          <w:p w:rsidR="00206ADE" w:rsidRPr="00860A92" w:rsidRDefault="00206ADE" w:rsidP="00645CE7">
            <w:pPr>
              <w:shd w:val="clear" w:color="auto" w:fill="FDE9D9" w:themeFill="accent6" w:themeFillTint="33"/>
              <w:jc w:val="both"/>
              <w:rPr>
                <w:b/>
                <w:bCs/>
              </w:rPr>
            </w:pPr>
            <w:r w:rsidRPr="00860A92">
              <w:rPr>
                <w:b/>
                <w:bCs/>
              </w:rPr>
              <w:t>Просечна</w:t>
            </w:r>
          </w:p>
          <w:p w:rsidR="00206ADE" w:rsidRPr="00860A92" w:rsidRDefault="00206ADE" w:rsidP="00645CE7">
            <w:pPr>
              <w:shd w:val="clear" w:color="auto" w:fill="FDE9D9" w:themeFill="accent6" w:themeFillTint="33"/>
              <w:jc w:val="both"/>
              <w:rPr>
                <w:b/>
                <w:bCs/>
              </w:rPr>
            </w:pPr>
            <w:r w:rsidRPr="00860A92">
              <w:rPr>
                <w:b/>
                <w:bCs/>
              </w:rPr>
              <w:t>оцена одељења</w:t>
            </w:r>
          </w:p>
        </w:tc>
      </w:tr>
      <w:tr w:rsidR="00206ADE" w:rsidTr="005E6FB6">
        <w:trPr>
          <w:jc w:val="center"/>
        </w:trPr>
        <w:tc>
          <w:tcPr>
            <w:tcW w:w="1668" w:type="dxa"/>
          </w:tcPr>
          <w:p w:rsidR="00206ADE" w:rsidRPr="00860A92" w:rsidRDefault="00206ADE" w:rsidP="00206ADE">
            <w:pPr>
              <w:jc w:val="both"/>
              <w:rPr>
                <w:bCs/>
              </w:rPr>
            </w:pPr>
            <w:r w:rsidRPr="00860A92">
              <w:rPr>
                <w:bCs/>
              </w:rPr>
              <w:t>6</w:t>
            </w:r>
          </w:p>
        </w:tc>
        <w:tc>
          <w:tcPr>
            <w:tcW w:w="1134" w:type="dxa"/>
          </w:tcPr>
          <w:p w:rsidR="00206ADE" w:rsidRPr="00860A92" w:rsidRDefault="00206ADE" w:rsidP="00206ADE">
            <w:pPr>
              <w:jc w:val="both"/>
              <w:rPr>
                <w:bCs/>
              </w:rPr>
            </w:pPr>
            <w:r w:rsidRPr="00860A92">
              <w:rPr>
                <w:bCs/>
              </w:rPr>
              <w:t>3,42</w:t>
            </w:r>
          </w:p>
        </w:tc>
      </w:tr>
      <w:tr w:rsidR="00206ADE" w:rsidTr="005E6FB6">
        <w:trPr>
          <w:jc w:val="center"/>
        </w:trPr>
        <w:tc>
          <w:tcPr>
            <w:tcW w:w="1668" w:type="dxa"/>
          </w:tcPr>
          <w:p w:rsidR="00206ADE" w:rsidRPr="00860A92" w:rsidRDefault="00206ADE" w:rsidP="00206ADE">
            <w:pPr>
              <w:jc w:val="both"/>
              <w:rPr>
                <w:bCs/>
              </w:rPr>
            </w:pPr>
            <w:r w:rsidRPr="00860A92">
              <w:rPr>
                <w:bCs/>
              </w:rPr>
              <w:t>7</w:t>
            </w:r>
          </w:p>
        </w:tc>
        <w:tc>
          <w:tcPr>
            <w:tcW w:w="1134" w:type="dxa"/>
          </w:tcPr>
          <w:p w:rsidR="00206ADE" w:rsidRPr="00860A92" w:rsidRDefault="00206ADE" w:rsidP="00206ADE">
            <w:pPr>
              <w:jc w:val="both"/>
              <w:rPr>
                <w:bCs/>
              </w:rPr>
            </w:pPr>
            <w:r w:rsidRPr="00860A92">
              <w:rPr>
                <w:bCs/>
              </w:rPr>
              <w:t>2,89</w:t>
            </w:r>
          </w:p>
        </w:tc>
      </w:tr>
      <w:tr w:rsidR="00206ADE" w:rsidTr="005E6FB6">
        <w:trPr>
          <w:jc w:val="center"/>
        </w:trPr>
        <w:tc>
          <w:tcPr>
            <w:tcW w:w="1668" w:type="dxa"/>
          </w:tcPr>
          <w:p w:rsidR="00206ADE" w:rsidRPr="00860A92" w:rsidRDefault="00206ADE" w:rsidP="00206ADE">
            <w:pPr>
              <w:jc w:val="both"/>
              <w:rPr>
                <w:bCs/>
              </w:rPr>
            </w:pPr>
            <w:r w:rsidRPr="00860A92">
              <w:rPr>
                <w:bCs/>
              </w:rPr>
              <w:t>8</w:t>
            </w:r>
          </w:p>
        </w:tc>
        <w:tc>
          <w:tcPr>
            <w:tcW w:w="1134" w:type="dxa"/>
          </w:tcPr>
          <w:p w:rsidR="00206ADE" w:rsidRPr="00860A92" w:rsidRDefault="00206ADE" w:rsidP="00206ADE">
            <w:pPr>
              <w:jc w:val="both"/>
              <w:rPr>
                <w:bCs/>
              </w:rPr>
            </w:pPr>
            <w:r w:rsidRPr="00860A92">
              <w:rPr>
                <w:bCs/>
              </w:rPr>
              <w:t>3,44</w:t>
            </w:r>
          </w:p>
        </w:tc>
      </w:tr>
    </w:tbl>
    <w:p w:rsidR="00206ADE" w:rsidRPr="00B11BE6" w:rsidRDefault="00206ADE" w:rsidP="00206ADE">
      <w:pPr>
        <w:ind w:firstLine="720"/>
        <w:jc w:val="both"/>
        <w:rPr>
          <w:b/>
          <w:bCs/>
          <w:u w:val="single"/>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6"/>
        <w:gridCol w:w="1596"/>
        <w:gridCol w:w="1596"/>
      </w:tblGrid>
      <w:tr w:rsidR="00206ADE" w:rsidTr="005E6FB6">
        <w:trPr>
          <w:jc w:val="center"/>
        </w:trPr>
        <w:tc>
          <w:tcPr>
            <w:tcW w:w="1596" w:type="dxa"/>
            <w:tcBorders>
              <w:bottom w:val="single" w:sz="4" w:space="0" w:color="auto"/>
            </w:tcBorders>
            <w:shd w:val="clear" w:color="auto" w:fill="FDE9D9" w:themeFill="accent6" w:themeFillTint="33"/>
          </w:tcPr>
          <w:p w:rsidR="00206ADE" w:rsidRPr="005E6FB6" w:rsidRDefault="005E6FB6" w:rsidP="00206ADE">
            <w:pPr>
              <w:jc w:val="both"/>
              <w:rPr>
                <w:b/>
              </w:rPr>
            </w:pPr>
            <w:r>
              <w:rPr>
                <w:b/>
              </w:rPr>
              <w:t>Р</w:t>
            </w:r>
            <w:r w:rsidR="00206ADE" w:rsidRPr="005E6FB6">
              <w:rPr>
                <w:b/>
              </w:rPr>
              <w:t>азред</w:t>
            </w:r>
          </w:p>
        </w:tc>
        <w:tc>
          <w:tcPr>
            <w:tcW w:w="1596" w:type="dxa"/>
            <w:tcBorders>
              <w:bottom w:val="single" w:sz="4" w:space="0" w:color="auto"/>
            </w:tcBorders>
            <w:shd w:val="clear" w:color="auto" w:fill="FDE9D9" w:themeFill="accent6" w:themeFillTint="33"/>
          </w:tcPr>
          <w:p w:rsidR="00206ADE" w:rsidRPr="00206ADE" w:rsidRDefault="00206ADE" w:rsidP="00206ADE">
            <w:pPr>
              <w:jc w:val="both"/>
              <w:rPr>
                <w:b/>
              </w:rPr>
            </w:pPr>
            <w:r w:rsidRPr="00206ADE">
              <w:rPr>
                <w:b/>
              </w:rPr>
              <w:t>Редовна настава</w:t>
            </w:r>
          </w:p>
        </w:tc>
        <w:tc>
          <w:tcPr>
            <w:tcW w:w="1596" w:type="dxa"/>
            <w:tcBorders>
              <w:bottom w:val="single" w:sz="4" w:space="0" w:color="auto"/>
            </w:tcBorders>
            <w:shd w:val="clear" w:color="auto" w:fill="FDE9D9" w:themeFill="accent6" w:themeFillTint="33"/>
          </w:tcPr>
          <w:p w:rsidR="00206ADE" w:rsidRPr="00206ADE" w:rsidRDefault="00206ADE" w:rsidP="00206ADE">
            <w:pPr>
              <w:jc w:val="both"/>
              <w:rPr>
                <w:b/>
              </w:rPr>
            </w:pPr>
            <w:r w:rsidRPr="00206ADE">
              <w:rPr>
                <w:b/>
              </w:rPr>
              <w:t>Допунска настава</w:t>
            </w:r>
          </w:p>
        </w:tc>
        <w:tc>
          <w:tcPr>
            <w:tcW w:w="1596" w:type="dxa"/>
            <w:tcBorders>
              <w:bottom w:val="single" w:sz="4" w:space="0" w:color="auto"/>
            </w:tcBorders>
            <w:shd w:val="clear" w:color="auto" w:fill="FDE9D9" w:themeFill="accent6" w:themeFillTint="33"/>
          </w:tcPr>
          <w:p w:rsidR="00206ADE" w:rsidRPr="00206ADE" w:rsidRDefault="00206ADE" w:rsidP="00206ADE">
            <w:pPr>
              <w:jc w:val="both"/>
              <w:rPr>
                <w:b/>
              </w:rPr>
            </w:pPr>
            <w:r w:rsidRPr="00206ADE">
              <w:rPr>
                <w:b/>
              </w:rPr>
              <w:t>Додатна</w:t>
            </w:r>
          </w:p>
          <w:p w:rsidR="00206ADE" w:rsidRPr="00206ADE" w:rsidRDefault="00206ADE" w:rsidP="00206ADE">
            <w:pPr>
              <w:jc w:val="both"/>
              <w:rPr>
                <w:b/>
              </w:rPr>
            </w:pPr>
            <w:r w:rsidRPr="00206ADE">
              <w:rPr>
                <w:b/>
              </w:rPr>
              <w:t>настава</w:t>
            </w:r>
          </w:p>
        </w:tc>
        <w:tc>
          <w:tcPr>
            <w:tcW w:w="1596" w:type="dxa"/>
            <w:tcBorders>
              <w:bottom w:val="single" w:sz="4" w:space="0" w:color="auto"/>
            </w:tcBorders>
            <w:shd w:val="clear" w:color="auto" w:fill="FDE9D9" w:themeFill="accent6" w:themeFillTint="33"/>
          </w:tcPr>
          <w:p w:rsidR="00206ADE" w:rsidRPr="00206ADE" w:rsidRDefault="00206ADE" w:rsidP="00206ADE">
            <w:pPr>
              <w:jc w:val="both"/>
              <w:rPr>
                <w:b/>
              </w:rPr>
            </w:pPr>
            <w:r w:rsidRPr="00206ADE">
              <w:rPr>
                <w:b/>
              </w:rPr>
              <w:t>Припремна</w:t>
            </w:r>
          </w:p>
          <w:p w:rsidR="00206ADE" w:rsidRPr="00206ADE" w:rsidRDefault="00206ADE" w:rsidP="00206ADE">
            <w:pPr>
              <w:jc w:val="both"/>
              <w:rPr>
                <w:b/>
              </w:rPr>
            </w:pPr>
            <w:r w:rsidRPr="00206ADE">
              <w:rPr>
                <w:b/>
              </w:rPr>
              <w:t>настава</w:t>
            </w:r>
          </w:p>
        </w:tc>
      </w:tr>
      <w:tr w:rsidR="00206ADE" w:rsidTr="005E6FB6">
        <w:trPr>
          <w:jc w:val="center"/>
        </w:trPr>
        <w:tc>
          <w:tcPr>
            <w:tcW w:w="1596" w:type="dxa"/>
          </w:tcPr>
          <w:p w:rsidR="00206ADE" w:rsidRPr="005E6FB6" w:rsidRDefault="00206ADE" w:rsidP="00206ADE">
            <w:pPr>
              <w:jc w:val="both"/>
            </w:pPr>
            <w:r w:rsidRPr="005E6FB6">
              <w:t>6</w:t>
            </w:r>
          </w:p>
        </w:tc>
        <w:tc>
          <w:tcPr>
            <w:tcW w:w="1596" w:type="dxa"/>
          </w:tcPr>
          <w:p w:rsidR="00206ADE" w:rsidRPr="005E6FB6" w:rsidRDefault="00206ADE" w:rsidP="00206ADE">
            <w:pPr>
              <w:jc w:val="both"/>
            </w:pPr>
            <w:r w:rsidRPr="005E6FB6">
              <w:t>72</w:t>
            </w:r>
          </w:p>
        </w:tc>
        <w:tc>
          <w:tcPr>
            <w:tcW w:w="1596" w:type="dxa"/>
          </w:tcPr>
          <w:p w:rsidR="00206ADE" w:rsidRPr="005E6FB6" w:rsidRDefault="00206ADE" w:rsidP="00206ADE">
            <w:pPr>
              <w:jc w:val="both"/>
            </w:pPr>
            <w:r w:rsidRPr="005E6FB6">
              <w:t>19</w:t>
            </w:r>
          </w:p>
        </w:tc>
        <w:tc>
          <w:tcPr>
            <w:tcW w:w="1596" w:type="dxa"/>
          </w:tcPr>
          <w:p w:rsidR="00206ADE" w:rsidRPr="005E6FB6" w:rsidRDefault="00206ADE" w:rsidP="00206ADE">
            <w:pPr>
              <w:jc w:val="both"/>
            </w:pPr>
            <w:r w:rsidRPr="005E6FB6">
              <w:t>---</w:t>
            </w:r>
          </w:p>
        </w:tc>
        <w:tc>
          <w:tcPr>
            <w:tcW w:w="1596" w:type="dxa"/>
          </w:tcPr>
          <w:p w:rsidR="00206ADE" w:rsidRPr="005E6FB6" w:rsidRDefault="00206ADE" w:rsidP="00206ADE">
            <w:pPr>
              <w:jc w:val="both"/>
            </w:pPr>
            <w:r w:rsidRPr="005E6FB6">
              <w:t>---</w:t>
            </w:r>
          </w:p>
        </w:tc>
      </w:tr>
      <w:tr w:rsidR="00206ADE" w:rsidTr="005E6FB6">
        <w:trPr>
          <w:jc w:val="center"/>
        </w:trPr>
        <w:tc>
          <w:tcPr>
            <w:tcW w:w="1596" w:type="dxa"/>
          </w:tcPr>
          <w:p w:rsidR="00206ADE" w:rsidRPr="005E6FB6" w:rsidRDefault="00206ADE" w:rsidP="00206ADE">
            <w:pPr>
              <w:jc w:val="both"/>
            </w:pPr>
            <w:r w:rsidRPr="005E6FB6">
              <w:t>7</w:t>
            </w:r>
          </w:p>
        </w:tc>
        <w:tc>
          <w:tcPr>
            <w:tcW w:w="1596" w:type="dxa"/>
          </w:tcPr>
          <w:p w:rsidR="00206ADE" w:rsidRPr="005E6FB6" w:rsidRDefault="00206ADE" w:rsidP="00206ADE">
            <w:pPr>
              <w:jc w:val="both"/>
            </w:pPr>
            <w:r w:rsidRPr="005E6FB6">
              <w:t>72</w:t>
            </w:r>
          </w:p>
        </w:tc>
        <w:tc>
          <w:tcPr>
            <w:tcW w:w="1596" w:type="dxa"/>
          </w:tcPr>
          <w:p w:rsidR="00206ADE" w:rsidRPr="005E6FB6" w:rsidRDefault="00206ADE" w:rsidP="00206ADE">
            <w:pPr>
              <w:jc w:val="both"/>
            </w:pPr>
            <w:r w:rsidRPr="005E6FB6">
              <w:t>16</w:t>
            </w:r>
          </w:p>
        </w:tc>
        <w:tc>
          <w:tcPr>
            <w:tcW w:w="1596" w:type="dxa"/>
          </w:tcPr>
          <w:p w:rsidR="00206ADE" w:rsidRPr="005E6FB6" w:rsidRDefault="00206ADE" w:rsidP="00206ADE">
            <w:pPr>
              <w:jc w:val="both"/>
            </w:pPr>
            <w:r w:rsidRPr="005E6FB6">
              <w:t>--</w:t>
            </w:r>
            <w:r w:rsidR="005E6FB6">
              <w:t>-</w:t>
            </w:r>
          </w:p>
        </w:tc>
        <w:tc>
          <w:tcPr>
            <w:tcW w:w="1596" w:type="dxa"/>
          </w:tcPr>
          <w:p w:rsidR="00206ADE" w:rsidRPr="005E6FB6" w:rsidRDefault="00206ADE" w:rsidP="00206ADE">
            <w:pPr>
              <w:jc w:val="both"/>
            </w:pPr>
            <w:r w:rsidRPr="005E6FB6">
              <w:t>---</w:t>
            </w:r>
          </w:p>
        </w:tc>
      </w:tr>
      <w:tr w:rsidR="00206ADE" w:rsidTr="005E6FB6">
        <w:trPr>
          <w:jc w:val="center"/>
        </w:trPr>
        <w:tc>
          <w:tcPr>
            <w:tcW w:w="1596" w:type="dxa"/>
            <w:tcBorders>
              <w:bottom w:val="single" w:sz="4" w:space="0" w:color="auto"/>
            </w:tcBorders>
          </w:tcPr>
          <w:p w:rsidR="00206ADE" w:rsidRPr="005E6FB6" w:rsidRDefault="00206ADE" w:rsidP="00206ADE">
            <w:pPr>
              <w:jc w:val="both"/>
            </w:pPr>
            <w:r w:rsidRPr="005E6FB6">
              <w:t>8</w:t>
            </w:r>
          </w:p>
        </w:tc>
        <w:tc>
          <w:tcPr>
            <w:tcW w:w="1596" w:type="dxa"/>
            <w:tcBorders>
              <w:bottom w:val="single" w:sz="4" w:space="0" w:color="auto"/>
            </w:tcBorders>
          </w:tcPr>
          <w:p w:rsidR="00206ADE" w:rsidRPr="005E6FB6" w:rsidRDefault="00206ADE" w:rsidP="00206ADE">
            <w:pPr>
              <w:jc w:val="both"/>
            </w:pPr>
            <w:r w:rsidRPr="005E6FB6">
              <w:t>68</w:t>
            </w:r>
          </w:p>
        </w:tc>
        <w:tc>
          <w:tcPr>
            <w:tcW w:w="1596" w:type="dxa"/>
            <w:tcBorders>
              <w:bottom w:val="single" w:sz="4" w:space="0" w:color="auto"/>
            </w:tcBorders>
          </w:tcPr>
          <w:p w:rsidR="00206ADE" w:rsidRPr="005E6FB6" w:rsidRDefault="00206ADE" w:rsidP="00206ADE">
            <w:pPr>
              <w:jc w:val="both"/>
            </w:pPr>
            <w:r w:rsidRPr="005E6FB6">
              <w:t>5</w:t>
            </w:r>
          </w:p>
        </w:tc>
        <w:tc>
          <w:tcPr>
            <w:tcW w:w="1596" w:type="dxa"/>
            <w:tcBorders>
              <w:bottom w:val="single" w:sz="4" w:space="0" w:color="auto"/>
            </w:tcBorders>
          </w:tcPr>
          <w:p w:rsidR="00206ADE" w:rsidRPr="005E6FB6" w:rsidRDefault="00206ADE" w:rsidP="00206ADE">
            <w:pPr>
              <w:jc w:val="both"/>
            </w:pPr>
            <w:r w:rsidRPr="005E6FB6">
              <w:t>---</w:t>
            </w:r>
          </w:p>
        </w:tc>
        <w:tc>
          <w:tcPr>
            <w:tcW w:w="1596" w:type="dxa"/>
            <w:tcBorders>
              <w:bottom w:val="single" w:sz="4" w:space="0" w:color="auto"/>
            </w:tcBorders>
          </w:tcPr>
          <w:p w:rsidR="00206ADE" w:rsidRPr="005E6FB6" w:rsidRDefault="00206ADE" w:rsidP="00206ADE">
            <w:pPr>
              <w:jc w:val="both"/>
            </w:pPr>
            <w:r w:rsidRPr="005E6FB6">
              <w:t>11</w:t>
            </w:r>
          </w:p>
        </w:tc>
      </w:tr>
    </w:tbl>
    <w:p w:rsidR="00206ADE" w:rsidRPr="00573061" w:rsidRDefault="00206ADE" w:rsidP="00206ADE">
      <w:pPr>
        <w:ind w:firstLine="720"/>
        <w:jc w:val="both"/>
        <w:rPr>
          <w:u w:val="single"/>
          <w:lang w:val="sr-Latn-CS"/>
        </w:rPr>
      </w:pPr>
    </w:p>
    <w:p w:rsidR="00206ADE" w:rsidRPr="00573061" w:rsidRDefault="00206ADE" w:rsidP="00206ADE">
      <w:pPr>
        <w:jc w:val="both"/>
        <w:rPr>
          <w:lang w:val="sr-Latn-CS"/>
        </w:rPr>
      </w:pPr>
      <w:r w:rsidRPr="00573061">
        <w:tab/>
      </w:r>
      <w:r>
        <w:rPr>
          <w:lang w:val="ru-RU"/>
        </w:rPr>
        <w:t xml:space="preserve">Часови припремне наставе одржавани су у току године а </w:t>
      </w:r>
      <w:r w:rsidRPr="00573061">
        <w:rPr>
          <w:lang w:val="ru-RU"/>
        </w:rPr>
        <w:t xml:space="preserve">интензивирају </w:t>
      </w:r>
      <w:r>
        <w:rPr>
          <w:lang w:val="ru-RU"/>
        </w:rPr>
        <w:t>се</w:t>
      </w:r>
      <w:r w:rsidRPr="00573061">
        <w:rPr>
          <w:lang w:val="ru-RU"/>
        </w:rPr>
        <w:t>после завршетка школске године, у периоду непосредно пред пријемни испит. Поред обнавњаља и систематизације градива , радимо и задатке из збирке за пријемни испит. Урадили смо већину задатака из те збирке.</w:t>
      </w:r>
    </w:p>
    <w:p w:rsidR="00206ADE" w:rsidRPr="00573061" w:rsidRDefault="00206ADE" w:rsidP="00206ADE">
      <w:pPr>
        <w:jc w:val="both"/>
      </w:pPr>
    </w:p>
    <w:p w:rsidR="00206ADE" w:rsidRPr="00573061" w:rsidRDefault="00206ADE" w:rsidP="00206ADE">
      <w:pPr>
        <w:jc w:val="both"/>
        <w:rPr>
          <w:lang w:val="sr-Latn-CS"/>
        </w:rPr>
      </w:pPr>
      <w:r w:rsidRPr="00573061">
        <w:tab/>
        <w:t xml:space="preserve">Са циљем побољшања ефеката образовно- васпитног рада </w:t>
      </w:r>
      <w:r>
        <w:t>ученици су израђивали и пројектне задатке у Гугл учионици на основу којих су добили и оцене у области практични рад. Ученици су показали велико интересовање за овај вид учења тако да ће он бити примењиван и следеће године.</w:t>
      </w:r>
    </w:p>
    <w:p w:rsidR="00206ADE" w:rsidRPr="00BC0E53" w:rsidRDefault="00206ADE" w:rsidP="00206ADE"/>
    <w:p w:rsidR="00206ADE" w:rsidRPr="00365189" w:rsidRDefault="00206ADE" w:rsidP="00206ADE">
      <w:pPr>
        <w:rPr>
          <w:lang w:val="ru-RU"/>
        </w:rPr>
      </w:pPr>
      <w:r w:rsidRPr="00365189">
        <w:rPr>
          <w:lang w:val="ru-RU"/>
        </w:rPr>
        <w:t>У</w:t>
      </w:r>
      <w:r>
        <w:rPr>
          <w:lang w:val="ru-RU"/>
        </w:rPr>
        <w:t xml:space="preserve"> </w:t>
      </w:r>
      <w:r w:rsidRPr="00365189">
        <w:rPr>
          <w:b/>
        </w:rPr>
        <w:t>VI</w:t>
      </w:r>
      <w:r w:rsidRPr="00365189">
        <w:rPr>
          <w:lang w:val="ru-RU"/>
        </w:rPr>
        <w:t xml:space="preserve"> разреду сви часови редовне , допунске и додатне наставе реализовани су по плану и програму.</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1329"/>
        <w:gridCol w:w="1248"/>
        <w:gridCol w:w="1116"/>
        <w:gridCol w:w="1335"/>
        <w:gridCol w:w="1584"/>
        <w:gridCol w:w="1654"/>
      </w:tblGrid>
      <w:tr w:rsidR="00206ADE" w:rsidRPr="00365189" w:rsidTr="005E6FB6">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Укупно ученика</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Одличних</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Врло добрих</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Добрих</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Довољних</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Недовољних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4235D" w:rsidRDefault="00206ADE" w:rsidP="00FB4153">
            <w:pPr>
              <w:rPr>
                <w:b/>
              </w:rPr>
            </w:pPr>
            <w:r w:rsidRPr="0084235D">
              <w:rPr>
                <w:b/>
              </w:rPr>
              <w:t>Средња оцена</w:t>
            </w:r>
          </w:p>
        </w:tc>
      </w:tr>
      <w:tr w:rsidR="00206ADE" w:rsidRPr="00365189" w:rsidTr="005E6FB6">
        <w:trPr>
          <w:jc w:val="center"/>
        </w:trPr>
        <w:tc>
          <w:tcPr>
            <w:tcW w:w="1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881CEF" w:rsidRDefault="00206ADE" w:rsidP="00FB4153">
            <w:r>
              <w:t>12</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626C6" w:rsidRDefault="00206ADE" w:rsidP="00FB4153">
            <w:r>
              <w:t>3</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2</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365189" w:rsidRDefault="00206ADE" w:rsidP="00FB4153">
            <w:r w:rsidRPr="00365189">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3,42</w:t>
            </w:r>
          </w:p>
        </w:tc>
      </w:tr>
    </w:tbl>
    <w:p w:rsidR="00206ADE" w:rsidRPr="00365189" w:rsidRDefault="00206ADE" w:rsidP="00206ADE"/>
    <w:p w:rsidR="00206ADE" w:rsidRPr="006F74F8" w:rsidRDefault="00206ADE" w:rsidP="00206ADE">
      <w:pPr>
        <w:rPr>
          <w:b/>
          <w:bCs/>
          <w:lang w:val="ru-RU"/>
        </w:rPr>
      </w:pPr>
      <w:r w:rsidRPr="006F74F8">
        <w:rPr>
          <w:b/>
          <w:bCs/>
          <w:lang w:val="ru-RU"/>
        </w:rPr>
        <w:t>Средња оцена одељења је 3,</w:t>
      </w:r>
      <w:r>
        <w:rPr>
          <w:b/>
          <w:bCs/>
          <w:lang w:val="ru-RU"/>
        </w:rPr>
        <w:t>42</w:t>
      </w:r>
      <w:r w:rsidRPr="006F74F8">
        <w:rPr>
          <w:b/>
          <w:bCs/>
          <w:lang w:val="ru-RU"/>
        </w:rPr>
        <w:t>.</w:t>
      </w:r>
    </w:p>
    <w:p w:rsidR="00206ADE" w:rsidRPr="00365189" w:rsidRDefault="00206ADE" w:rsidP="00206ADE"/>
    <w:p w:rsidR="00206ADE" w:rsidRPr="00365189" w:rsidRDefault="00206ADE" w:rsidP="00206ADE">
      <w:pPr>
        <w:rPr>
          <w:lang w:val="ru-RU"/>
        </w:rPr>
      </w:pPr>
      <w:r w:rsidRPr="00365189">
        <w:rPr>
          <w:lang w:val="ru-RU"/>
        </w:rPr>
        <w:lastRenderedPageBreak/>
        <w:t>У</w:t>
      </w:r>
      <w:r>
        <w:rPr>
          <w:lang w:val="ru-RU"/>
        </w:rPr>
        <w:t xml:space="preserve"> </w:t>
      </w:r>
      <w:r w:rsidRPr="00365189">
        <w:rPr>
          <w:b/>
        </w:rPr>
        <w:t>VII</w:t>
      </w:r>
      <w:r w:rsidRPr="00365189">
        <w:rPr>
          <w:lang w:val="ru-RU"/>
        </w:rPr>
        <w:t xml:space="preserve"> разреду сви часови редовне , допунске и додатне наставе реализовани су по плану и програму.</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335"/>
        <w:gridCol w:w="1252"/>
        <w:gridCol w:w="1262"/>
        <w:gridCol w:w="1339"/>
        <w:gridCol w:w="1584"/>
        <w:gridCol w:w="1645"/>
      </w:tblGrid>
      <w:tr w:rsidR="00206ADE" w:rsidRPr="00365189" w:rsidTr="00645CE7">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Врло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Средња оцена</w:t>
            </w:r>
          </w:p>
        </w:tc>
      </w:tr>
      <w:tr w:rsidR="00206ADE" w:rsidRPr="00365189" w:rsidTr="00206ADE">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365189" w:rsidRDefault="00206ADE" w:rsidP="00FB4153">
            <w:r w:rsidRPr="00365189">
              <w:t>18</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2</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4</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9</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365189" w:rsidRDefault="00206ADE" w:rsidP="00FB4153">
            <w:r w:rsidRPr="00365189">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626C6" w:rsidRDefault="00206ADE" w:rsidP="00FB4153">
            <w:r>
              <w:t>2,89</w:t>
            </w:r>
          </w:p>
        </w:tc>
      </w:tr>
    </w:tbl>
    <w:p w:rsidR="00206ADE" w:rsidRPr="00365189" w:rsidRDefault="00206ADE" w:rsidP="00206ADE"/>
    <w:p w:rsidR="00206ADE" w:rsidRDefault="00206ADE" w:rsidP="00206ADE">
      <w:pPr>
        <w:rPr>
          <w:b/>
          <w:bCs/>
        </w:rPr>
      </w:pPr>
      <w:r>
        <w:rPr>
          <w:b/>
          <w:bCs/>
          <w:lang w:val="ru-RU"/>
        </w:rPr>
        <w:t>Средња оцена одељења је 2,89</w:t>
      </w:r>
      <w:r w:rsidRPr="006F74F8">
        <w:rPr>
          <w:b/>
          <w:bCs/>
        </w:rPr>
        <w:t>.</w:t>
      </w:r>
    </w:p>
    <w:p w:rsidR="00206ADE" w:rsidRPr="006F74F8" w:rsidRDefault="00206ADE" w:rsidP="00206ADE">
      <w:pPr>
        <w:rPr>
          <w:b/>
          <w:bCs/>
          <w:lang w:val="ru-RU"/>
        </w:rPr>
      </w:pPr>
    </w:p>
    <w:p w:rsidR="00206ADE" w:rsidRPr="00365189" w:rsidRDefault="00206ADE" w:rsidP="00206ADE">
      <w:pPr>
        <w:rPr>
          <w:lang w:val="ru-RU"/>
        </w:rPr>
      </w:pPr>
      <w:r w:rsidRPr="00365189">
        <w:rPr>
          <w:lang w:val="ru-RU"/>
        </w:rPr>
        <w:t xml:space="preserve">У </w:t>
      </w:r>
      <w:r w:rsidRPr="00365189">
        <w:rPr>
          <w:b/>
        </w:rPr>
        <w:t>VIII</w:t>
      </w:r>
      <w:r w:rsidRPr="00365189">
        <w:rPr>
          <w:lang w:val="ru-RU"/>
        </w:rPr>
        <w:t xml:space="preserve"> разреду сви часови редовне , допунске и додатне наставе реализовани су по плану и програму.</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335"/>
        <w:gridCol w:w="1252"/>
        <w:gridCol w:w="1262"/>
        <w:gridCol w:w="1339"/>
        <w:gridCol w:w="1584"/>
        <w:gridCol w:w="1645"/>
      </w:tblGrid>
      <w:tr w:rsidR="00206ADE" w:rsidRPr="00365189" w:rsidTr="00645CE7">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lang w:val="ru-RU"/>
              </w:rPr>
            </w:pPr>
            <w:r w:rsidRPr="00860A92">
              <w:rPr>
                <w:b/>
                <w:lang w:val="ru-RU"/>
              </w:rPr>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lang w:val="ru-RU"/>
              </w:rPr>
            </w:pPr>
            <w:r w:rsidRPr="00860A92">
              <w:rPr>
                <w:b/>
                <w:lang w:val="ru-RU"/>
              </w:rPr>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lang w:val="ru-RU"/>
              </w:rPr>
              <w:t>Вр</w:t>
            </w:r>
            <w:r w:rsidRPr="00860A92">
              <w:rPr>
                <w:b/>
              </w:rPr>
              <w:t>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206ADE" w:rsidRPr="00860A92" w:rsidRDefault="00206ADE" w:rsidP="00FB4153">
            <w:pPr>
              <w:rPr>
                <w:b/>
              </w:rPr>
            </w:pPr>
            <w:r w:rsidRPr="00860A92">
              <w:rPr>
                <w:b/>
              </w:rPr>
              <w:t>Средња оцена</w:t>
            </w:r>
          </w:p>
        </w:tc>
      </w:tr>
      <w:tr w:rsidR="00206ADE" w:rsidRPr="00365189" w:rsidTr="00206ADE">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t>18</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B11BE6" w:rsidRDefault="00206ADE" w:rsidP="00FB4153">
            <w:r>
              <w:t>7</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B11BE6" w:rsidRDefault="00206ADE" w:rsidP="00FB4153">
            <w:r>
              <w:t>--</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B11BE6" w:rsidRDefault="00206ADE" w:rsidP="00FB4153">
            <w:r>
              <w:t>2</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B11BE6" w:rsidRDefault="00206ADE" w:rsidP="00FB4153">
            <w:r>
              <w:t>9</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365189" w:rsidRDefault="00206ADE" w:rsidP="00FB4153">
            <w:r w:rsidRPr="00365189">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DE" w:rsidRPr="006F74F8" w:rsidRDefault="00206ADE" w:rsidP="00FB4153">
            <w:r w:rsidRPr="00365189">
              <w:t>3,</w:t>
            </w:r>
            <w:r>
              <w:t>44</w:t>
            </w:r>
          </w:p>
        </w:tc>
      </w:tr>
    </w:tbl>
    <w:p w:rsidR="00206ADE" w:rsidRPr="00365189" w:rsidRDefault="00206ADE" w:rsidP="00206ADE"/>
    <w:p w:rsidR="00206ADE" w:rsidRDefault="00206ADE" w:rsidP="00206ADE">
      <w:pPr>
        <w:rPr>
          <w:b/>
          <w:bCs/>
        </w:rPr>
      </w:pPr>
      <w:r w:rsidRPr="00B11BE6">
        <w:rPr>
          <w:b/>
          <w:bCs/>
          <w:lang w:val="ru-RU"/>
        </w:rPr>
        <w:t>Средња оцена одељења је 3,</w:t>
      </w:r>
      <w:r>
        <w:rPr>
          <w:b/>
          <w:bCs/>
        </w:rPr>
        <w:t>44.</w:t>
      </w:r>
    </w:p>
    <w:p w:rsidR="00206ADE" w:rsidRPr="00B11BE6" w:rsidRDefault="00206ADE" w:rsidP="00206ADE">
      <w:pPr>
        <w:rPr>
          <w:b/>
          <w:bCs/>
        </w:rPr>
      </w:pPr>
      <w:r>
        <w:rPr>
          <w:b/>
          <w:bCs/>
        </w:rPr>
        <w:t>У току школске године у 6. и 7.разреду је планирано 72. часова редовне наставе а у 8. разреду 68.часова редовне наставе.Сви часови редовне наставе су реализовани по плану и програму.</w:t>
      </w:r>
    </w:p>
    <w:p w:rsidR="00206ADE" w:rsidRDefault="00206ADE" w:rsidP="00206ADE">
      <w:pPr>
        <w:ind w:firstLine="720"/>
      </w:pPr>
      <w:r>
        <w:t>Спроведена су школска такмичења али ученици нису изразили заинтересованост за такмичење из физике.</w:t>
      </w:r>
    </w:p>
    <w:p w:rsidR="00206ADE" w:rsidRDefault="00206ADE" w:rsidP="00206ADE">
      <w:pPr>
        <w:ind w:firstLine="720"/>
      </w:pPr>
      <w:r>
        <w:t xml:space="preserve"> Наставник физике Наташа Ботић је у оквиру ове школе била задужена за планирање, организовање сатанака и писање записника и извештаја за Стручно веће природних наука.</w:t>
      </w:r>
    </w:p>
    <w:p w:rsidR="00206ADE" w:rsidRDefault="00206ADE" w:rsidP="00206ADE">
      <w:pPr>
        <w:ind w:firstLine="720"/>
      </w:pPr>
      <w:r>
        <w:t>У школи је организован семинар на којем сам присуствовала</w:t>
      </w:r>
    </w:p>
    <w:p w:rsidR="00206ADE" w:rsidRPr="00365189" w:rsidRDefault="00206ADE" w:rsidP="00206ADE">
      <w:pPr>
        <w:ind w:firstLine="720"/>
        <w:rPr>
          <w:lang w:val="ru-RU"/>
        </w:rPr>
      </w:pPr>
      <w:r>
        <w:t>„ Утицај особина личности и понашања васпитача и наставника на стварање и одржавање толерантне средине за учење и развој детета“</w:t>
      </w:r>
    </w:p>
    <w:p w:rsidR="00CF3192" w:rsidRPr="00206ADE" w:rsidRDefault="00CF3192" w:rsidP="009E2467">
      <w:pPr>
        <w:spacing w:after="200" w:line="276" w:lineRule="auto"/>
        <w:rPr>
          <w:rFonts w:eastAsia="Calibri"/>
          <w:color w:val="C00000"/>
          <w:lang w:eastAsia="en-US"/>
        </w:rPr>
      </w:pPr>
      <w:r w:rsidRPr="00F33AE5">
        <w:rPr>
          <w:rFonts w:eastAsia="Calibri"/>
          <w:b/>
          <w:color w:val="C00000"/>
          <w:lang w:eastAsia="en-US"/>
        </w:rPr>
        <w:t xml:space="preserve">  </w:t>
      </w:r>
      <w:r w:rsidRPr="00206ADE">
        <w:rPr>
          <w:rFonts w:eastAsia="Calibri"/>
          <w:color w:val="C00000"/>
          <w:lang w:eastAsia="en-US"/>
        </w:rPr>
        <w:t xml:space="preserve">                                                                                                          </w:t>
      </w:r>
    </w:p>
    <w:p w:rsidR="005271BC" w:rsidRPr="00F33AE5" w:rsidRDefault="00CF3192" w:rsidP="005271BC">
      <w:pPr>
        <w:rPr>
          <w:rFonts w:eastAsia="Calibri"/>
          <w:color w:val="C00000"/>
          <w:lang w:eastAsia="en-US"/>
        </w:rPr>
      </w:pPr>
      <w:r w:rsidRPr="00206ADE">
        <w:rPr>
          <w:rFonts w:eastAsia="Calibri"/>
          <w:color w:val="C00000"/>
          <w:lang w:eastAsia="en-US"/>
        </w:rPr>
        <w:t xml:space="preserve">                                                                                           </w:t>
      </w:r>
      <w:r w:rsidR="00E33A35" w:rsidRPr="00206ADE">
        <w:rPr>
          <w:rFonts w:eastAsia="Calibri"/>
          <w:color w:val="C00000"/>
          <w:lang w:eastAsia="en-US"/>
        </w:rPr>
        <w:t xml:space="preserve">                   </w:t>
      </w:r>
    </w:p>
    <w:p w:rsidR="00CF3192" w:rsidRPr="00A7613F" w:rsidRDefault="00260770" w:rsidP="00DD3354">
      <w:pPr>
        <w:spacing w:after="200" w:line="276" w:lineRule="auto"/>
        <w:jc w:val="center"/>
        <w:rPr>
          <w:rFonts w:eastAsia="Calibri"/>
          <w:b/>
          <w:sz w:val="32"/>
          <w:szCs w:val="32"/>
          <w:lang w:eastAsia="en-US"/>
        </w:rPr>
      </w:pPr>
      <w:r w:rsidRPr="00A7613F">
        <w:rPr>
          <w:b/>
          <w:sz w:val="28"/>
          <w:szCs w:val="28"/>
          <w:lang w:val="ru-RU" w:eastAsia="en-US"/>
        </w:rPr>
        <w:t xml:space="preserve">Извештај </w:t>
      </w:r>
      <w:r w:rsidRPr="00A7613F">
        <w:rPr>
          <w:b/>
          <w:sz w:val="28"/>
          <w:szCs w:val="28"/>
          <w:lang w:eastAsia="en-US"/>
        </w:rPr>
        <w:t xml:space="preserve">реализације наставних садржаја из предмета </w:t>
      </w:r>
      <w:r w:rsidR="005271BC" w:rsidRPr="00A7613F">
        <w:rPr>
          <w:rFonts w:eastAsia="Calibri"/>
          <w:b/>
          <w:sz w:val="32"/>
          <w:szCs w:val="32"/>
          <w:lang w:eastAsia="en-US"/>
        </w:rPr>
        <w:t>Х</w:t>
      </w:r>
      <w:r w:rsidR="00DD3354" w:rsidRPr="00A7613F">
        <w:rPr>
          <w:rFonts w:eastAsia="Calibri"/>
          <w:b/>
          <w:sz w:val="32"/>
          <w:szCs w:val="32"/>
          <w:lang w:eastAsia="en-US"/>
        </w:rPr>
        <w:t>емија</w:t>
      </w:r>
    </w:p>
    <w:p w:rsidR="005271BC" w:rsidRPr="00A7613F" w:rsidRDefault="005271BC" w:rsidP="005271BC">
      <w:pPr>
        <w:spacing w:after="200" w:line="276" w:lineRule="auto"/>
        <w:rPr>
          <w:rFonts w:eastAsia="Calibri"/>
          <w:b/>
          <w:sz w:val="32"/>
          <w:szCs w:val="32"/>
          <w:lang w:eastAsia="en-US"/>
        </w:rPr>
      </w:pPr>
      <w:r w:rsidRPr="00A7613F">
        <w:rPr>
          <w:rFonts w:eastAsia="Calibri"/>
          <w:lang w:eastAsia="en-US"/>
        </w:rPr>
        <w:t>Наставник: Весна Станисављевић</w:t>
      </w:r>
    </w:p>
    <w:p w:rsidR="00AE4596" w:rsidRPr="00AE4596" w:rsidRDefault="00AE4596" w:rsidP="00AE4596">
      <w:pPr>
        <w:rPr>
          <w:b/>
        </w:rPr>
      </w:pPr>
      <w:r w:rsidRPr="00AE4596">
        <w:rPr>
          <w:b/>
          <w:lang w:val="ru-RU"/>
        </w:rPr>
        <w:t>Седми разред</w:t>
      </w:r>
    </w:p>
    <w:p w:rsidR="00AE4596" w:rsidRDefault="00AE4596" w:rsidP="00AE4596">
      <w:pPr>
        <w:rPr>
          <w:sz w:val="28"/>
          <w:szCs w:val="28"/>
        </w:rPr>
      </w:pPr>
    </w:p>
    <w:p w:rsidR="00AE4596" w:rsidRDefault="00AE4596" w:rsidP="00AE4596">
      <w:pPr>
        <w:rPr>
          <w:lang w:val="ru-RU"/>
        </w:rPr>
      </w:pPr>
      <w:r w:rsidRPr="00706758">
        <w:rPr>
          <w:lang w:val="ru-RU"/>
        </w:rPr>
        <w:t xml:space="preserve">Реализовано </w:t>
      </w:r>
      <w:r>
        <w:t>72</w:t>
      </w:r>
      <w:r w:rsidRPr="00706758">
        <w:rPr>
          <w:lang w:val="ru-RU"/>
        </w:rPr>
        <w:t xml:space="preserve"> часа редовне наставе. </w:t>
      </w:r>
    </w:p>
    <w:p w:rsidR="00AE4596" w:rsidRDefault="00AE4596" w:rsidP="00AE4596">
      <w:pPr>
        <w:rPr>
          <w:lang w:val="ru-RU"/>
        </w:rPr>
      </w:pPr>
      <w:r>
        <w:rPr>
          <w:lang w:val="ru-RU"/>
        </w:rPr>
        <w:t>У првом полугодишту, планрано је је 32 часа редовне наставе – реализовано (30).</w:t>
      </w:r>
    </w:p>
    <w:p w:rsidR="00AE4596" w:rsidRDefault="00AE4596" w:rsidP="00AE4596">
      <w:r>
        <w:rPr>
          <w:lang w:val="ru-RU"/>
        </w:rPr>
        <w:t>У другом полугодишту, планирано је 40 часова редовне наставе - реализовано (42).</w:t>
      </w:r>
    </w:p>
    <w:p w:rsidR="00AE4596" w:rsidRPr="00022C3F" w:rsidRDefault="00AE4596" w:rsidP="00AE4596">
      <w:r>
        <w:t>У другом полугодишту, реализација редовне наставе оддвијала се у оквиру непосредног рада са ученицима, до завршетка полугодишта.</w:t>
      </w:r>
    </w:p>
    <w:p w:rsidR="00AE4596" w:rsidRPr="00706758" w:rsidRDefault="00AE4596" w:rsidP="00AE4596">
      <w:pPr>
        <w:rPr>
          <w:lang w:val="ru-RU"/>
        </w:rPr>
      </w:pPr>
      <w:r w:rsidRPr="00706758">
        <w:rPr>
          <w:lang w:val="ru-RU"/>
        </w:rPr>
        <w:t xml:space="preserve">Од </w:t>
      </w:r>
      <w:r>
        <w:t>18</w:t>
      </w:r>
      <w:r w:rsidRPr="00706758">
        <w:rPr>
          <w:lang w:val="ru-RU"/>
        </w:rPr>
        <w:t xml:space="preserve"> ученика :</w:t>
      </w:r>
    </w:p>
    <w:p w:rsidR="00AE4596" w:rsidRPr="006023A1" w:rsidRDefault="00AE4596" w:rsidP="00AE4596">
      <w:r w:rsidRPr="00706758">
        <w:rPr>
          <w:lang w:val="ru-RU"/>
        </w:rPr>
        <w:t>О</w:t>
      </w:r>
      <w:r>
        <w:rPr>
          <w:lang w:val="ru-RU"/>
        </w:rPr>
        <w:t xml:space="preserve">дличних </w:t>
      </w:r>
      <w:r>
        <w:t>4</w:t>
      </w:r>
    </w:p>
    <w:p w:rsidR="00AE4596" w:rsidRPr="006023A1" w:rsidRDefault="00AE4596" w:rsidP="00AE4596">
      <w:r w:rsidRPr="00706758">
        <w:rPr>
          <w:lang w:val="ru-RU"/>
        </w:rPr>
        <w:t xml:space="preserve"> Врло добрих </w:t>
      </w:r>
      <w:r>
        <w:t>8</w:t>
      </w:r>
    </w:p>
    <w:p w:rsidR="00AE4596" w:rsidRPr="006023A1" w:rsidRDefault="00AE4596" w:rsidP="00AE4596">
      <w:r w:rsidRPr="00706758">
        <w:rPr>
          <w:lang w:val="ru-RU"/>
        </w:rPr>
        <w:t xml:space="preserve"> Добрих </w:t>
      </w:r>
      <w:r>
        <w:rPr>
          <w:lang w:val="ru-RU"/>
        </w:rPr>
        <w:t>3</w:t>
      </w:r>
    </w:p>
    <w:p w:rsidR="00AE4596" w:rsidRDefault="00AE4596" w:rsidP="00AE4596">
      <w:r w:rsidRPr="00706758">
        <w:rPr>
          <w:lang w:val="ru-RU"/>
        </w:rPr>
        <w:t xml:space="preserve">Довољних </w:t>
      </w:r>
      <w:r>
        <w:t>3</w:t>
      </w:r>
    </w:p>
    <w:p w:rsidR="00AE4596" w:rsidRPr="00706758" w:rsidRDefault="00AE4596" w:rsidP="00AE4596">
      <w:pPr>
        <w:rPr>
          <w:lang w:val="ru-RU"/>
        </w:rPr>
      </w:pPr>
      <w:r>
        <w:t>Неоцењених 0</w:t>
      </w:r>
    </w:p>
    <w:p w:rsidR="00AE4596" w:rsidRPr="006023A1" w:rsidRDefault="00AE4596" w:rsidP="00AE4596">
      <w:r w:rsidRPr="00706758">
        <w:rPr>
          <w:lang w:val="ru-RU"/>
        </w:rPr>
        <w:t>Средња оц</w:t>
      </w:r>
      <w:r>
        <w:rPr>
          <w:lang w:val="ru-RU"/>
        </w:rPr>
        <w:t>ена је 3,</w:t>
      </w:r>
      <w:r>
        <w:t xml:space="preserve"> 72</w:t>
      </w:r>
    </w:p>
    <w:p w:rsidR="00AE4596" w:rsidRDefault="00AE4596" w:rsidP="00AE4596">
      <w:r>
        <w:t>Часови додатне наставе, нису реализовани, јер није било заинтересованих ученика, за овај вид рада.</w:t>
      </w:r>
    </w:p>
    <w:p w:rsidR="00AE4596" w:rsidRDefault="00AE4596" w:rsidP="00AE4596">
      <w:r>
        <w:t xml:space="preserve">За часове допунске наставе у другом полугодишту, планирана су укупно три часа али нису реализовани јер су ученици на редовној настави успели да савладају основне појмове из овог </w:t>
      </w:r>
      <w:r>
        <w:lastRenderedPageBreak/>
        <w:t>предмета тако да су сви имали позитивне оцене и није било ученика којима је био потребан допунски рад.</w:t>
      </w:r>
    </w:p>
    <w:p w:rsidR="00AE4596" w:rsidRDefault="00AE4596" w:rsidP="00AE4596">
      <w:pPr>
        <w:rPr>
          <w:sz w:val="28"/>
          <w:szCs w:val="28"/>
        </w:rPr>
      </w:pPr>
    </w:p>
    <w:p w:rsidR="00AE4596" w:rsidRDefault="00AE4596" w:rsidP="00AE4596">
      <w:pPr>
        <w:rPr>
          <w:sz w:val="28"/>
          <w:szCs w:val="28"/>
          <w:lang w:val="ru-RU"/>
        </w:rPr>
      </w:pPr>
    </w:p>
    <w:p w:rsidR="00AE4596" w:rsidRPr="00AE4596" w:rsidRDefault="00AE4596" w:rsidP="00AE4596">
      <w:pPr>
        <w:rPr>
          <w:b/>
        </w:rPr>
      </w:pPr>
      <w:r w:rsidRPr="00AE4596">
        <w:rPr>
          <w:b/>
          <w:lang w:val="ru-RU"/>
        </w:rPr>
        <w:t>Осми разред</w:t>
      </w:r>
    </w:p>
    <w:p w:rsidR="00AE4596" w:rsidRDefault="00AE4596" w:rsidP="00AE4596">
      <w:pPr>
        <w:rPr>
          <w:lang w:val="ru-RU"/>
        </w:rPr>
      </w:pPr>
      <w:r w:rsidRPr="00706758">
        <w:rPr>
          <w:lang w:val="ru-RU"/>
        </w:rPr>
        <w:t xml:space="preserve">Реализовано је </w:t>
      </w:r>
      <w:r>
        <w:t>68</w:t>
      </w:r>
      <w:r w:rsidRPr="00706758">
        <w:rPr>
          <w:lang w:val="ru-RU"/>
        </w:rPr>
        <w:t xml:space="preserve"> часова редовне наставе.</w:t>
      </w:r>
    </w:p>
    <w:p w:rsidR="00AE4596" w:rsidRDefault="00AE4596" w:rsidP="00AE4596">
      <w:pPr>
        <w:rPr>
          <w:lang w:val="ru-RU"/>
        </w:rPr>
      </w:pPr>
      <w:r>
        <w:rPr>
          <w:lang w:val="ru-RU"/>
        </w:rPr>
        <w:t>У првом полугодишту, планирано је 30 часова редовне наставе и реализовано (30 часова).</w:t>
      </w:r>
    </w:p>
    <w:p w:rsidR="00AE4596" w:rsidRDefault="00AE4596" w:rsidP="00AE4596">
      <w:pPr>
        <w:rPr>
          <w:lang w:val="ru-RU"/>
        </w:rPr>
      </w:pPr>
      <w:r>
        <w:rPr>
          <w:lang w:val="ru-RU"/>
        </w:rPr>
        <w:t>У другом полугодишту, планирано је 38 часоваредовне наставе и исто реализовано (38 часова).</w:t>
      </w:r>
    </w:p>
    <w:p w:rsidR="00AE4596" w:rsidRPr="00022C3F" w:rsidRDefault="00AE4596" w:rsidP="00AE4596">
      <w:r>
        <w:t>У другом полугодишту, реализација редовне наставе оддвијала се у оквиру непосредног рада са ученицима, до завршетка полугодишта.</w:t>
      </w:r>
    </w:p>
    <w:p w:rsidR="00AE4596" w:rsidRPr="00191E1B" w:rsidRDefault="00AE4596" w:rsidP="00AE4596"/>
    <w:p w:rsidR="00AE4596" w:rsidRPr="00706758" w:rsidRDefault="00AE4596" w:rsidP="00AE4596">
      <w:pPr>
        <w:rPr>
          <w:lang w:val="ru-RU"/>
        </w:rPr>
      </w:pPr>
      <w:r w:rsidRPr="00706758">
        <w:rPr>
          <w:lang w:val="ru-RU"/>
        </w:rPr>
        <w:t xml:space="preserve">Од </w:t>
      </w:r>
      <w:r>
        <w:t>18</w:t>
      </w:r>
      <w:r w:rsidRPr="00706758">
        <w:rPr>
          <w:lang w:val="ru-RU"/>
        </w:rPr>
        <w:t xml:space="preserve"> ученика:</w:t>
      </w:r>
    </w:p>
    <w:p w:rsidR="00AE4596" w:rsidRPr="00492F72" w:rsidRDefault="00AE4596" w:rsidP="00AE4596">
      <w:r w:rsidRPr="00706758">
        <w:rPr>
          <w:lang w:val="ru-RU"/>
        </w:rPr>
        <w:t xml:space="preserve">Одличних је </w:t>
      </w:r>
      <w:r>
        <w:t>8</w:t>
      </w:r>
    </w:p>
    <w:p w:rsidR="00AE4596" w:rsidRPr="00492F72" w:rsidRDefault="00AE4596" w:rsidP="00AE4596">
      <w:r w:rsidRPr="00706758">
        <w:rPr>
          <w:lang w:val="ru-RU"/>
        </w:rPr>
        <w:t xml:space="preserve">Врло добрих </w:t>
      </w:r>
      <w:r>
        <w:rPr>
          <w:lang w:val="ru-RU"/>
        </w:rPr>
        <w:t>3</w:t>
      </w:r>
    </w:p>
    <w:p w:rsidR="00AE4596" w:rsidRPr="00492F72" w:rsidRDefault="00AE4596" w:rsidP="00AE4596">
      <w:r w:rsidRPr="00706758">
        <w:rPr>
          <w:lang w:val="ru-RU"/>
        </w:rPr>
        <w:t xml:space="preserve">Добрих </w:t>
      </w:r>
      <w:r>
        <w:t>2</w:t>
      </w:r>
    </w:p>
    <w:p w:rsidR="00AE4596" w:rsidRDefault="00AE4596" w:rsidP="00AE4596">
      <w:r w:rsidRPr="00706758">
        <w:rPr>
          <w:lang w:val="ru-RU"/>
        </w:rPr>
        <w:t>Довољних</w:t>
      </w:r>
      <w:r>
        <w:t>5</w:t>
      </w:r>
    </w:p>
    <w:p w:rsidR="00AE4596" w:rsidRDefault="00AE4596" w:rsidP="00AE4596">
      <w:r>
        <w:t>Недовољних -нема</w:t>
      </w:r>
    </w:p>
    <w:p w:rsidR="00AE4596" w:rsidRDefault="00AE4596" w:rsidP="00AE4596">
      <w:pPr>
        <w:rPr>
          <w:lang w:val="ru-RU"/>
        </w:rPr>
      </w:pPr>
      <w:r>
        <w:rPr>
          <w:lang w:val="ru-RU"/>
        </w:rPr>
        <w:t>Сред</w:t>
      </w:r>
      <w:r w:rsidRPr="00706758">
        <w:rPr>
          <w:lang w:val="ru-RU"/>
        </w:rPr>
        <w:t>њ</w:t>
      </w:r>
      <w:r>
        <w:rPr>
          <w:lang w:val="ru-RU"/>
        </w:rPr>
        <w:t>а оцена на нивоу одељења је 3, 78</w:t>
      </w:r>
    </w:p>
    <w:p w:rsidR="00AE4596" w:rsidRDefault="00AE4596" w:rsidP="00AE4596">
      <w:r>
        <w:t>Часови додатне наставе, нису реализовани, јер није било заинтересованих ученика, за овај вид рада.</w:t>
      </w:r>
    </w:p>
    <w:p w:rsidR="00AE4596" w:rsidRPr="00191E1B" w:rsidRDefault="00AE4596" w:rsidP="00AE4596"/>
    <w:p w:rsidR="00AE4596" w:rsidRDefault="00AE4596" w:rsidP="00AE4596">
      <w:r>
        <w:t>За часове допунске наставе у другом полугодишту, планирана су укупно четири часа али нису реализовани јер су ученици на редовној настави успели да савладају основне појмове из овог предмета тако да су сви имали позитивне оцене и није било ученика којима је био потребан допунски рад.</w:t>
      </w:r>
    </w:p>
    <w:p w:rsidR="00AE4596" w:rsidRPr="00191E1B" w:rsidRDefault="00AE4596" w:rsidP="00AE4596"/>
    <w:p w:rsidR="00AE4596" w:rsidRPr="00B058D0" w:rsidRDefault="00AE4596" w:rsidP="00F936A6">
      <w:pPr>
        <w:pStyle w:val="ListParagraph"/>
        <w:numPr>
          <w:ilvl w:val="0"/>
          <w:numId w:val="12"/>
        </w:numPr>
        <w:spacing w:after="200" w:line="276" w:lineRule="auto"/>
      </w:pPr>
      <w:r>
        <w:t>Код припремне наставе реализовани су 4 часа. Ученици су  похађали часове припремне наставе и били су активни у раду.</w:t>
      </w:r>
    </w:p>
    <w:p w:rsidR="00AE4596" w:rsidRDefault="00AE4596" w:rsidP="00AE4596"/>
    <w:p w:rsidR="005271BC" w:rsidRPr="00F33AE5" w:rsidRDefault="00CF3192" w:rsidP="005271BC">
      <w:pPr>
        <w:spacing w:line="276" w:lineRule="auto"/>
        <w:rPr>
          <w:rFonts w:eastAsia="Calibri"/>
          <w:color w:val="C00000"/>
          <w:lang w:eastAsia="en-US"/>
        </w:rPr>
      </w:pPr>
      <w:r w:rsidRPr="00F33AE5">
        <w:rPr>
          <w:rFonts w:eastAsia="Calibri"/>
          <w:color w:val="C00000"/>
          <w:lang w:val="ru-RU" w:eastAsia="en-US"/>
        </w:rPr>
        <w:t xml:space="preserve">                                                                       </w:t>
      </w:r>
    </w:p>
    <w:p w:rsidR="00CF3192" w:rsidRPr="00B7263A" w:rsidRDefault="00260770" w:rsidP="00E722C7">
      <w:pPr>
        <w:spacing w:line="276" w:lineRule="auto"/>
        <w:jc w:val="center"/>
        <w:rPr>
          <w:rFonts w:eastAsia="Calibri"/>
          <w:b/>
          <w:sz w:val="28"/>
          <w:szCs w:val="28"/>
          <w:lang w:eastAsia="en-US"/>
        </w:rPr>
      </w:pPr>
      <w:r w:rsidRPr="00B7263A">
        <w:rPr>
          <w:b/>
          <w:sz w:val="28"/>
          <w:szCs w:val="28"/>
          <w:lang w:val="ru-RU" w:eastAsia="en-US"/>
        </w:rPr>
        <w:t xml:space="preserve">Извештај </w:t>
      </w:r>
      <w:r w:rsidRPr="00B7263A">
        <w:rPr>
          <w:b/>
          <w:sz w:val="28"/>
          <w:szCs w:val="28"/>
          <w:lang w:eastAsia="en-US"/>
        </w:rPr>
        <w:t xml:space="preserve">реализације наставних садржаја из предмета </w:t>
      </w:r>
      <w:r w:rsidR="00CF3192" w:rsidRPr="00B7263A">
        <w:rPr>
          <w:rFonts w:eastAsia="Calibri"/>
          <w:b/>
          <w:sz w:val="28"/>
          <w:szCs w:val="28"/>
          <w:lang w:eastAsia="en-US"/>
        </w:rPr>
        <w:t>Г</w:t>
      </w:r>
      <w:r w:rsidR="005271BC" w:rsidRPr="00B7263A">
        <w:rPr>
          <w:rFonts w:eastAsia="Calibri"/>
          <w:b/>
          <w:sz w:val="28"/>
          <w:szCs w:val="28"/>
          <w:lang w:eastAsia="en-US"/>
        </w:rPr>
        <w:t>еографија</w:t>
      </w:r>
    </w:p>
    <w:p w:rsidR="00B7263A" w:rsidRDefault="005271BC" w:rsidP="00B7263A">
      <w:pPr>
        <w:spacing w:line="276" w:lineRule="auto"/>
        <w:rPr>
          <w:rFonts w:eastAsia="Calibri"/>
          <w:lang w:eastAsia="en-US"/>
        </w:rPr>
      </w:pPr>
      <w:r w:rsidRPr="00B7263A">
        <w:rPr>
          <w:rFonts w:eastAsia="Calibri"/>
          <w:lang w:eastAsia="en-US"/>
        </w:rPr>
        <w:t>Наставник: Дарко Перић</w:t>
      </w:r>
    </w:p>
    <w:p w:rsidR="00B7263A" w:rsidRDefault="00B7263A" w:rsidP="00B7263A">
      <w:pPr>
        <w:spacing w:before="171" w:after="171"/>
        <w:ind w:firstLine="709"/>
        <w:jc w:val="both"/>
      </w:pPr>
    </w:p>
    <w:p w:rsidR="00B7263A" w:rsidRDefault="00B7263A" w:rsidP="00B7263A">
      <w:pPr>
        <w:spacing w:before="171" w:after="171"/>
        <w:ind w:firstLine="709"/>
        <w:jc w:val="both"/>
      </w:pPr>
      <w:r>
        <w:t>Сви образовно-васпитни садржаји реализовани су по плану и програму.</w:t>
      </w:r>
    </w:p>
    <w:p w:rsidR="00B7263A" w:rsidRDefault="00B7263A" w:rsidP="00B7263A">
      <w:pPr>
        <w:spacing w:before="171" w:after="171"/>
        <w:ind w:firstLine="709"/>
        <w:jc w:val="both"/>
      </w:pPr>
      <w:r>
        <w:t>У 5. разреду планирано је 36. часова редовне наставе и сви су реализовани по утврђеном плану и програму. Просечна оцена одељења (разреда) је 3.57.</w:t>
      </w:r>
    </w:p>
    <w:p w:rsidR="00B7263A" w:rsidRDefault="00B7263A" w:rsidP="00B7263A">
      <w:pPr>
        <w:spacing w:before="171" w:after="171"/>
        <w:ind w:firstLine="709"/>
        <w:jc w:val="both"/>
      </w:pPr>
      <w:r>
        <w:t>одлични - 9, врло добри - 3, добри - 3, довољни - 8, недовољни - нема</w:t>
      </w:r>
    </w:p>
    <w:p w:rsidR="00B7263A" w:rsidRDefault="00B7263A" w:rsidP="00B7263A">
      <w:pPr>
        <w:spacing w:before="171" w:after="171"/>
        <w:ind w:firstLine="709"/>
        <w:jc w:val="both"/>
      </w:pPr>
      <w:r>
        <w:t>У 6. разреду планирано је 72 часа  редовне наставе и сви су реализовани по утврђеном плану и програму. Просечна оцена одељења (разреда) је 4.67.</w:t>
      </w:r>
    </w:p>
    <w:p w:rsidR="00B7263A" w:rsidRDefault="00B7263A" w:rsidP="00B7263A">
      <w:pPr>
        <w:spacing w:before="171" w:after="171"/>
        <w:ind w:firstLine="709"/>
        <w:jc w:val="both"/>
      </w:pPr>
      <w:r>
        <w:t>одлични - 8, врло добри - 4, добри - нема, довољни - нема, недовољни - нема</w:t>
      </w:r>
    </w:p>
    <w:p w:rsidR="00B7263A" w:rsidRDefault="00B7263A" w:rsidP="00B7263A">
      <w:pPr>
        <w:spacing w:before="171" w:after="171"/>
        <w:ind w:firstLine="709"/>
        <w:jc w:val="both"/>
      </w:pPr>
      <w:r>
        <w:t>У 7. разреду планирано је 72 часа  редовне наставе и сви су реализовани по утврђеном плану и програму. Просечна оцена одељења (разреда) је 4.11.</w:t>
      </w:r>
    </w:p>
    <w:p w:rsidR="00B7263A" w:rsidRDefault="00B7263A" w:rsidP="00B7263A">
      <w:pPr>
        <w:spacing w:before="171" w:after="171"/>
        <w:ind w:firstLine="709"/>
        <w:jc w:val="both"/>
      </w:pPr>
      <w:r>
        <w:t>одлични - 11, врло добри - 1, добри - 3, довољни - 3, недовољни - нема</w:t>
      </w:r>
    </w:p>
    <w:p w:rsidR="00B7263A" w:rsidRDefault="00B7263A" w:rsidP="00B7263A">
      <w:pPr>
        <w:spacing w:before="171" w:after="171"/>
        <w:ind w:firstLine="709"/>
        <w:jc w:val="both"/>
      </w:pPr>
      <w:r>
        <w:lastRenderedPageBreak/>
        <w:t>У 8. разреду планирано је 68 часова  редовне наставе и сви су реализовани по утврђеном плану и програму. Просечна оцена одељења (разреда) је 3.67.</w:t>
      </w:r>
    </w:p>
    <w:p w:rsidR="00B7263A" w:rsidRDefault="00B7263A" w:rsidP="00B7263A">
      <w:pPr>
        <w:spacing w:before="171" w:after="171"/>
        <w:ind w:firstLine="709"/>
        <w:jc w:val="both"/>
      </w:pPr>
      <w:r>
        <w:t>одлични - 8, врло добри - 2, добри - 2, довољни - 6, недовољни – нема</w:t>
      </w:r>
    </w:p>
    <w:p w:rsidR="00B7263A" w:rsidRDefault="00B7263A" w:rsidP="00B7263A">
      <w:pPr>
        <w:spacing w:before="171" w:after="171"/>
        <w:ind w:firstLine="709"/>
        <w:jc w:val="both"/>
      </w:pPr>
      <w:r>
        <w:t>Није било потребе за организовањем допунске наставе.</w:t>
      </w:r>
    </w:p>
    <w:p w:rsidR="00B7263A" w:rsidRDefault="00B7263A" w:rsidP="00B7263A">
      <w:pPr>
        <w:spacing w:before="171" w:after="171"/>
        <w:ind w:firstLine="709"/>
        <w:jc w:val="both"/>
      </w:pPr>
      <w:r>
        <w:t>У 7. и 8. разреду није било заинтересованих ученика за додатну наставу и такмичење из географије.</w:t>
      </w:r>
    </w:p>
    <w:p w:rsidR="00B7263A" w:rsidRDefault="00B7263A" w:rsidP="00B7263A">
      <w:pPr>
        <w:spacing w:before="171" w:after="171"/>
        <w:ind w:firstLine="709"/>
        <w:jc w:val="both"/>
      </w:pPr>
      <w:r>
        <w:t>Припремна настава за ученике 8. разреда реализована је по утврђеном плану и програму, током последње 2 недеље школске године.</w:t>
      </w:r>
    </w:p>
    <w:p w:rsidR="00B7263A" w:rsidRDefault="00B7263A" w:rsidP="00B7263A">
      <w:pPr>
        <w:spacing w:line="276" w:lineRule="auto"/>
        <w:rPr>
          <w:rFonts w:eastAsia="Calibri"/>
          <w:lang w:eastAsia="en-US"/>
        </w:rPr>
      </w:pPr>
    </w:p>
    <w:p w:rsidR="00B7263A" w:rsidRDefault="00B7263A" w:rsidP="00B7263A">
      <w:pPr>
        <w:spacing w:line="276" w:lineRule="auto"/>
        <w:rPr>
          <w:rFonts w:eastAsia="Calibri"/>
          <w:color w:val="C00000"/>
          <w:lang w:eastAsia="en-US"/>
        </w:rPr>
      </w:pPr>
    </w:p>
    <w:p w:rsidR="00CF3192" w:rsidRPr="00300F7D" w:rsidRDefault="00260770" w:rsidP="00DD3354">
      <w:pPr>
        <w:spacing w:after="200" w:line="276" w:lineRule="auto"/>
        <w:jc w:val="center"/>
        <w:rPr>
          <w:rFonts w:eastAsia="Calibri"/>
          <w:b/>
          <w:lang w:eastAsia="en-US"/>
        </w:rPr>
      </w:pPr>
      <w:r w:rsidRPr="00300F7D">
        <w:rPr>
          <w:b/>
          <w:sz w:val="28"/>
          <w:szCs w:val="28"/>
          <w:lang w:val="ru-RU" w:eastAsia="en-US"/>
        </w:rPr>
        <w:t xml:space="preserve">Извештај </w:t>
      </w:r>
      <w:r w:rsidRPr="00300F7D">
        <w:rPr>
          <w:b/>
          <w:sz w:val="28"/>
          <w:szCs w:val="28"/>
          <w:lang w:eastAsia="en-US"/>
        </w:rPr>
        <w:t xml:space="preserve">реализације наставних садржаја из предмета </w:t>
      </w:r>
      <w:r w:rsidR="005271BC" w:rsidRPr="00300F7D">
        <w:rPr>
          <w:rFonts w:eastAsia="Calibri"/>
          <w:b/>
          <w:sz w:val="32"/>
          <w:szCs w:val="32"/>
          <w:lang w:eastAsia="en-US"/>
        </w:rPr>
        <w:t>Биологија</w:t>
      </w:r>
      <w:r w:rsidR="00CF3192" w:rsidRPr="00300F7D">
        <w:rPr>
          <w:rFonts w:eastAsia="Calibri"/>
          <w:b/>
          <w:lang w:eastAsia="en-US"/>
        </w:rPr>
        <w:t xml:space="preserve"> </w:t>
      </w:r>
    </w:p>
    <w:p w:rsidR="005C172C" w:rsidRPr="005C172C" w:rsidRDefault="005C172C" w:rsidP="005C172C">
      <w:pPr>
        <w:jc w:val="both"/>
      </w:pPr>
      <w:r>
        <w:t>Н</w:t>
      </w:r>
      <w:r w:rsidRPr="005C172C">
        <w:t>аставница:Оливера Ђорђевић</w:t>
      </w:r>
    </w:p>
    <w:p w:rsidR="005C172C" w:rsidRDefault="005C172C" w:rsidP="005C172C">
      <w:pPr>
        <w:jc w:val="both"/>
      </w:pPr>
    </w:p>
    <w:p w:rsidR="005C172C" w:rsidRPr="005C172C" w:rsidRDefault="005C172C" w:rsidP="005C172C">
      <w:pPr>
        <w:jc w:val="both"/>
      </w:pPr>
      <w:r w:rsidRPr="005C172C">
        <w:t>Образовно - васпитни циљеви и исходи у области наставног предмета биологија у школској  2021/2022. години су у потпуности остварени. Није било одступања од предвиђеног Плана наставе и учења.</w:t>
      </w:r>
    </w:p>
    <w:p w:rsidR="005C172C" w:rsidRPr="005C172C" w:rsidRDefault="005C172C" w:rsidP="005C172C">
      <w:pPr>
        <w:jc w:val="both"/>
      </w:pPr>
      <w:r w:rsidRPr="005C172C">
        <w:t>Реализовани су часови редовне наставе, додатне, допунске и припремне наставе, а у V и VI разреду реализовани су  и часови биолошко-еколошке секције. Ученици VIII разреда имали су пробни завршни тест уз заједничку анализу остварених исхода учења, а Годишњи тест за ученике VII разреда радила је једна ученица и остварила 3,5 поена. Организовано је школско и општинско такмичење из биологије и постигнути су добри резултати: ученица Ивановић Тијана освојила је II место на општинском и окружном такмичењу; ученик Влајић Немања освојио је III место на општинском такмичењу; ученица Јокић Теодора такође III место.</w:t>
      </w:r>
    </w:p>
    <w:p w:rsidR="005C172C" w:rsidRDefault="005C172C" w:rsidP="005C172C">
      <w:pPr>
        <w:jc w:val="both"/>
      </w:pPr>
      <w:r w:rsidRPr="005C172C">
        <w:t>Ученици VII разреда Страхиња Илић и Стефан Илић добили су похвале за постигнуте резултате на општинском такмичењу. У II полугодишту наставница је одржала стручно предавање на тему „Формативно оцењивање“.</w:t>
      </w:r>
    </w:p>
    <w:p w:rsidR="005C172C" w:rsidRPr="005C172C" w:rsidRDefault="005C172C" w:rsidP="005C172C">
      <w:pPr>
        <w:jc w:val="both"/>
      </w:pPr>
    </w:p>
    <w:p w:rsidR="005271BC" w:rsidRPr="00954B38" w:rsidRDefault="00A04AEF" w:rsidP="00A04AEF">
      <w:pPr>
        <w:spacing w:after="200" w:line="276" w:lineRule="auto"/>
        <w:jc w:val="center"/>
        <w:rPr>
          <w:rFonts w:eastAsia="Calibri"/>
          <w:b/>
          <w:sz w:val="28"/>
          <w:szCs w:val="28"/>
          <w:lang w:eastAsia="en-US"/>
        </w:rPr>
      </w:pPr>
      <w:r w:rsidRPr="00954B38">
        <w:rPr>
          <w:b/>
          <w:sz w:val="28"/>
          <w:szCs w:val="28"/>
          <w:lang w:val="ru-RU" w:eastAsia="en-US"/>
        </w:rPr>
        <w:t xml:space="preserve">Извештај </w:t>
      </w:r>
      <w:r w:rsidRPr="00954B38">
        <w:rPr>
          <w:b/>
          <w:sz w:val="28"/>
          <w:szCs w:val="28"/>
          <w:lang w:eastAsia="en-US"/>
        </w:rPr>
        <w:t xml:space="preserve">реализације наставних садржаја из предмета </w:t>
      </w:r>
      <w:r w:rsidR="005271BC" w:rsidRPr="00954B38">
        <w:rPr>
          <w:rFonts w:eastAsia="Calibri"/>
          <w:b/>
          <w:sz w:val="28"/>
          <w:szCs w:val="28"/>
          <w:lang w:eastAsia="en-US"/>
        </w:rPr>
        <w:t>Слободне наставне</w:t>
      </w:r>
      <w:r w:rsidR="00CF3192" w:rsidRPr="00954B38">
        <w:rPr>
          <w:rFonts w:eastAsia="Calibri"/>
          <w:b/>
          <w:sz w:val="28"/>
          <w:szCs w:val="28"/>
          <w:lang w:eastAsia="en-US"/>
        </w:rPr>
        <w:t xml:space="preserve"> активности ЧУВАРИ ПРИРОДЕ</w:t>
      </w:r>
      <w:r w:rsidR="00CF3192" w:rsidRPr="00954B38">
        <w:rPr>
          <w:rFonts w:eastAsia="Calibri"/>
          <w:b/>
          <w:lang w:eastAsia="en-US"/>
        </w:rPr>
        <w:t xml:space="preserve">    </w:t>
      </w:r>
    </w:p>
    <w:p w:rsidR="00954B38" w:rsidRPr="00A32B60" w:rsidRDefault="00954B38" w:rsidP="00954B38">
      <w:pPr>
        <w:jc w:val="both"/>
      </w:pPr>
      <w:r w:rsidRPr="00A32B60">
        <w:t>Н</w:t>
      </w:r>
      <w:r w:rsidRPr="00A32B60">
        <w:rPr>
          <w:rFonts w:eastAsia="Calibri"/>
          <w:lang w:eastAsia="en-US"/>
        </w:rPr>
        <w:t>аставник</w:t>
      </w:r>
      <w:r w:rsidRPr="00A32B60">
        <w:t>: Лидија Перић</w:t>
      </w:r>
    </w:p>
    <w:p w:rsidR="00954B38" w:rsidRDefault="00954B38" w:rsidP="00954B38">
      <w:pPr>
        <w:ind w:firstLine="709"/>
        <w:jc w:val="both"/>
        <w:rPr>
          <w:sz w:val="28"/>
          <w:szCs w:val="28"/>
        </w:rPr>
      </w:pPr>
    </w:p>
    <w:p w:rsidR="00954B38" w:rsidRDefault="00954B38" w:rsidP="00954B38">
      <w:pPr>
        <w:spacing w:before="171" w:after="171"/>
        <w:ind w:firstLine="709"/>
        <w:jc w:val="both"/>
      </w:pPr>
      <w:r>
        <w:t>Сви образовно-васпитни садржаји реализовани су по плану и програму.</w:t>
      </w:r>
    </w:p>
    <w:p w:rsidR="00954B38" w:rsidRDefault="00954B38" w:rsidP="00954B38">
      <w:pPr>
        <w:ind w:firstLine="709"/>
        <w:jc w:val="both"/>
      </w:pPr>
      <w:r>
        <w:t>У 5. разреду планирано је 36 часова  редовне наставе и сви су реализовани по утврђеном плану и програму. Од укупно 23 ученика сви се истичу.</w:t>
      </w:r>
    </w:p>
    <w:p w:rsidR="00954B38" w:rsidRDefault="00954B38" w:rsidP="00954B38">
      <w:pPr>
        <w:spacing w:before="171" w:after="171"/>
        <w:ind w:firstLine="709"/>
        <w:jc w:val="both"/>
      </w:pPr>
      <w:r>
        <w:t>У 6. разреду планирано је 36 часова  редовне наставе и сви су реализовани по утврђеном плану и програму. Од укупно 12 ученика сви се истичу.</w:t>
      </w:r>
    </w:p>
    <w:p w:rsidR="000C6276" w:rsidRDefault="000C6276" w:rsidP="00954B38">
      <w:pPr>
        <w:spacing w:before="171" w:after="171"/>
        <w:ind w:firstLine="709"/>
        <w:jc w:val="both"/>
      </w:pPr>
    </w:p>
    <w:p w:rsidR="000C6276" w:rsidRDefault="000C6276" w:rsidP="00954B38">
      <w:pPr>
        <w:spacing w:before="171" w:after="171"/>
        <w:ind w:firstLine="709"/>
        <w:jc w:val="both"/>
      </w:pPr>
    </w:p>
    <w:p w:rsidR="000C6276" w:rsidRDefault="000C6276" w:rsidP="00954B38">
      <w:pPr>
        <w:spacing w:before="171" w:after="171"/>
        <w:ind w:firstLine="709"/>
        <w:jc w:val="both"/>
      </w:pPr>
    </w:p>
    <w:p w:rsidR="000C6276" w:rsidRPr="000C6276" w:rsidRDefault="000C6276" w:rsidP="00954B38">
      <w:pPr>
        <w:spacing w:before="171" w:after="171"/>
        <w:ind w:firstLine="709"/>
        <w:jc w:val="both"/>
      </w:pPr>
    </w:p>
    <w:p w:rsidR="00605132" w:rsidRPr="00F33AE5" w:rsidRDefault="00CF3192" w:rsidP="005271BC">
      <w:pPr>
        <w:spacing w:line="276" w:lineRule="auto"/>
        <w:rPr>
          <w:color w:val="C00000"/>
          <w:lang w:eastAsia="en-US"/>
        </w:rPr>
      </w:pPr>
      <w:r w:rsidRPr="00F33AE5">
        <w:rPr>
          <w:color w:val="C00000"/>
          <w:lang w:eastAsia="en-US"/>
        </w:rPr>
        <w:lastRenderedPageBreak/>
        <w:t xml:space="preserve">                 </w:t>
      </w:r>
      <w:r w:rsidR="00A04AEF" w:rsidRPr="00F33AE5">
        <w:rPr>
          <w:color w:val="C00000"/>
          <w:lang w:eastAsia="en-US"/>
        </w:rPr>
        <w:t xml:space="preserve">                              </w:t>
      </w:r>
      <w:r w:rsidRPr="00F33AE5">
        <w:rPr>
          <w:color w:val="C00000"/>
          <w:lang w:eastAsia="en-US"/>
        </w:rPr>
        <w:t xml:space="preserve">                                                      </w:t>
      </w:r>
    </w:p>
    <w:p w:rsidR="00CF3192" w:rsidRPr="00274A91" w:rsidRDefault="00CF3192" w:rsidP="00DD3354">
      <w:pPr>
        <w:spacing w:after="200" w:line="276" w:lineRule="auto"/>
        <w:jc w:val="center"/>
        <w:rPr>
          <w:rFonts w:eastAsia="Calibri"/>
          <w:b/>
          <w:sz w:val="32"/>
          <w:szCs w:val="32"/>
          <w:lang w:eastAsia="en-US"/>
        </w:rPr>
      </w:pPr>
      <w:r w:rsidRPr="00274A91">
        <w:rPr>
          <w:rFonts w:eastAsia="Calibri"/>
          <w:b/>
          <w:sz w:val="32"/>
          <w:szCs w:val="32"/>
          <w:lang w:eastAsia="en-US"/>
        </w:rPr>
        <w:t xml:space="preserve">Извештај о радубиолошке </w:t>
      </w:r>
      <w:r w:rsidR="00274A91" w:rsidRPr="00274A91">
        <w:rPr>
          <w:rFonts w:eastAsia="Calibri"/>
          <w:b/>
          <w:sz w:val="32"/>
          <w:szCs w:val="32"/>
          <w:lang w:eastAsia="en-US"/>
        </w:rPr>
        <w:t xml:space="preserve">– еколошко </w:t>
      </w:r>
      <w:r w:rsidRPr="00274A91">
        <w:rPr>
          <w:rFonts w:eastAsia="Calibri"/>
          <w:b/>
          <w:sz w:val="32"/>
          <w:szCs w:val="32"/>
          <w:lang w:eastAsia="en-US"/>
        </w:rPr>
        <w:t>секције</w:t>
      </w:r>
    </w:p>
    <w:p w:rsidR="005271BC" w:rsidRPr="00A027F3" w:rsidRDefault="00655F94" w:rsidP="005271BC">
      <w:pPr>
        <w:spacing w:after="200" w:line="276" w:lineRule="auto"/>
        <w:rPr>
          <w:rFonts w:eastAsia="Calibri"/>
          <w:lang w:eastAsia="en-US"/>
        </w:rPr>
      </w:pPr>
      <w:r>
        <w:rPr>
          <w:rFonts w:eastAsia="Calibri"/>
          <w:lang w:eastAsia="en-US"/>
        </w:rPr>
        <w:t>Координатор секције</w:t>
      </w:r>
      <w:r w:rsidR="005271BC" w:rsidRPr="00A027F3">
        <w:rPr>
          <w:rFonts w:eastAsia="Calibri"/>
          <w:lang w:eastAsia="en-US"/>
        </w:rPr>
        <w:t>: Оливера. Ђорђевић</w:t>
      </w:r>
    </w:p>
    <w:tbl>
      <w:tblPr>
        <w:tblStyle w:val="TableGrid"/>
        <w:tblW w:w="0" w:type="auto"/>
        <w:jc w:val="center"/>
        <w:tblLook w:val="04A0"/>
      </w:tblPr>
      <w:tblGrid>
        <w:gridCol w:w="3095"/>
        <w:gridCol w:w="3096"/>
        <w:gridCol w:w="3096"/>
      </w:tblGrid>
      <w:tr w:rsidR="004440E1" w:rsidRPr="00274A91" w:rsidTr="00576268">
        <w:trPr>
          <w:trHeight w:val="647"/>
          <w:jc w:val="center"/>
        </w:trPr>
        <w:tc>
          <w:tcPr>
            <w:tcW w:w="3095" w:type="dxa"/>
            <w:shd w:val="clear" w:color="auto" w:fill="FDE9D9" w:themeFill="accent6" w:themeFillTint="33"/>
            <w:vAlign w:val="center"/>
          </w:tcPr>
          <w:p w:rsidR="004440E1" w:rsidRPr="00DA6434" w:rsidRDefault="00576268" w:rsidP="00576268">
            <w:pPr>
              <w:spacing w:line="276" w:lineRule="auto"/>
              <w:jc w:val="center"/>
            </w:pPr>
            <w:r w:rsidRPr="004440E1">
              <w:rPr>
                <w:b/>
              </w:rPr>
              <w:t>Активности</w:t>
            </w:r>
          </w:p>
        </w:tc>
        <w:tc>
          <w:tcPr>
            <w:tcW w:w="3096" w:type="dxa"/>
            <w:shd w:val="clear" w:color="auto" w:fill="FDE9D9" w:themeFill="accent6" w:themeFillTint="33"/>
            <w:vAlign w:val="center"/>
          </w:tcPr>
          <w:p w:rsidR="004440E1" w:rsidRPr="00DA6434" w:rsidRDefault="00576268" w:rsidP="00576268">
            <w:pPr>
              <w:spacing w:line="276" w:lineRule="auto"/>
              <w:jc w:val="center"/>
            </w:pPr>
            <w:r w:rsidRPr="004440E1">
              <w:rPr>
                <w:b/>
              </w:rPr>
              <w:t>Време реализације</w:t>
            </w:r>
          </w:p>
        </w:tc>
        <w:tc>
          <w:tcPr>
            <w:tcW w:w="3096" w:type="dxa"/>
            <w:shd w:val="clear" w:color="auto" w:fill="FDE9D9" w:themeFill="accent6" w:themeFillTint="33"/>
            <w:vAlign w:val="center"/>
          </w:tcPr>
          <w:p w:rsidR="004440E1" w:rsidRPr="00DA6434" w:rsidRDefault="00576268" w:rsidP="00576268">
            <w:pPr>
              <w:spacing w:line="276" w:lineRule="auto"/>
              <w:jc w:val="center"/>
            </w:pPr>
            <w:r>
              <w:rPr>
                <w:b/>
              </w:rPr>
              <w:t>Н</w:t>
            </w:r>
            <w:r w:rsidRPr="004440E1">
              <w:rPr>
                <w:b/>
              </w:rPr>
              <w:t>осиоци активности</w:t>
            </w:r>
          </w:p>
        </w:tc>
      </w:tr>
      <w:tr w:rsidR="00274A91" w:rsidRPr="00274A91" w:rsidTr="00576268">
        <w:trPr>
          <w:jc w:val="center"/>
        </w:trPr>
        <w:tc>
          <w:tcPr>
            <w:tcW w:w="3095" w:type="dxa"/>
          </w:tcPr>
          <w:p w:rsidR="00274A91" w:rsidRPr="00274A91" w:rsidRDefault="00274A91" w:rsidP="00274A91">
            <w:pPr>
              <w:spacing w:line="276" w:lineRule="auto"/>
              <w:rPr>
                <w:rFonts w:eastAsia="Calibri"/>
                <w:color w:val="C00000"/>
                <w:lang w:eastAsia="en-US"/>
              </w:rPr>
            </w:pPr>
            <w:r w:rsidRPr="00DA6434">
              <w:t>1. децембар - Светски дан борбе против сиде</w:t>
            </w:r>
          </w:p>
        </w:tc>
        <w:tc>
          <w:tcPr>
            <w:tcW w:w="3096" w:type="dxa"/>
          </w:tcPr>
          <w:p w:rsidR="00274A91" w:rsidRPr="00274A91" w:rsidRDefault="00274A91" w:rsidP="00274A91">
            <w:pPr>
              <w:spacing w:line="276" w:lineRule="auto"/>
              <w:rPr>
                <w:rFonts w:eastAsia="Calibri"/>
                <w:color w:val="C00000"/>
                <w:lang w:eastAsia="en-US"/>
              </w:rPr>
            </w:pPr>
            <w:r w:rsidRPr="00DA6434">
              <w:t>1. децембар, 2021.</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DA6434" w:rsidRDefault="00274A91" w:rsidP="00274A91">
            <w:r w:rsidRPr="00DA6434">
              <w:t>Препознавање различитих врста лептира – истраживање</w:t>
            </w:r>
          </w:p>
          <w:p w:rsidR="00274A91" w:rsidRPr="00274A91" w:rsidRDefault="00274A91" w:rsidP="00274A91">
            <w:r w:rsidRPr="00DA6434">
              <w:t>(илустративне збирке – практичан рад)</w:t>
            </w:r>
          </w:p>
        </w:tc>
        <w:tc>
          <w:tcPr>
            <w:tcW w:w="3096" w:type="dxa"/>
          </w:tcPr>
          <w:p w:rsidR="00274A91" w:rsidRPr="00274A91" w:rsidRDefault="00274A91" w:rsidP="00274A91">
            <w:pPr>
              <w:spacing w:line="276" w:lineRule="auto"/>
              <w:rPr>
                <w:rFonts w:eastAsia="Calibri"/>
                <w:color w:val="C00000"/>
                <w:lang w:eastAsia="en-US"/>
              </w:rPr>
            </w:pPr>
            <w:r w:rsidRPr="00DA6434">
              <w:t>Децембар, 2021</w:t>
            </w:r>
            <w:r>
              <w:t>.</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DA6434" w:rsidRDefault="00274A91" w:rsidP="00274A91">
            <w:r w:rsidRPr="00DA6434">
              <w:t>Фенолошке промене организама током годишњих доба (јесен)</w:t>
            </w:r>
          </w:p>
          <w:p w:rsidR="00274A91" w:rsidRPr="00274A91" w:rsidRDefault="00274A91" w:rsidP="00274A91">
            <w:r w:rsidRPr="00DA6434">
              <w:t>(есеј, дискусија)</w:t>
            </w:r>
          </w:p>
        </w:tc>
        <w:tc>
          <w:tcPr>
            <w:tcW w:w="3096" w:type="dxa"/>
          </w:tcPr>
          <w:p w:rsidR="00274A91" w:rsidRPr="00274A91" w:rsidRDefault="00274A91" w:rsidP="00274A91">
            <w:pPr>
              <w:spacing w:line="276" w:lineRule="auto"/>
              <w:rPr>
                <w:rFonts w:eastAsia="Calibri"/>
                <w:color w:val="C00000"/>
                <w:lang w:eastAsia="en-US"/>
              </w:rPr>
            </w:pPr>
            <w:r w:rsidRPr="00DA6434">
              <w:t>Октобар, 2021.</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DA6434" w:rsidRDefault="00274A91" w:rsidP="00274A91">
            <w:r w:rsidRPr="00DA6434">
              <w:t>Животне форме у мом окружењу</w:t>
            </w:r>
          </w:p>
          <w:p w:rsidR="00274A91" w:rsidRPr="00274A91" w:rsidRDefault="00274A91" w:rsidP="00274A91">
            <w:r w:rsidRPr="00DA6434">
              <w:t xml:space="preserve">( излагање ) дискусија, </w:t>
            </w:r>
          </w:p>
        </w:tc>
        <w:tc>
          <w:tcPr>
            <w:tcW w:w="3096" w:type="dxa"/>
          </w:tcPr>
          <w:p w:rsidR="00274A91" w:rsidRPr="00274A91" w:rsidRDefault="00274A91" w:rsidP="00274A91">
            <w:pPr>
              <w:spacing w:line="276" w:lineRule="auto"/>
              <w:rPr>
                <w:rFonts w:eastAsia="Calibri"/>
                <w:color w:val="C00000"/>
                <w:lang w:eastAsia="en-US"/>
              </w:rPr>
            </w:pPr>
            <w:r w:rsidRPr="00DA6434">
              <w:t>Фебруар, 2022.</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DA6434" w:rsidRDefault="00274A91" w:rsidP="00274A91">
            <w:r w:rsidRPr="00DA6434">
              <w:t>Примери адаптација у непосредном окружењу</w:t>
            </w:r>
          </w:p>
          <w:p w:rsidR="00274A91" w:rsidRPr="00274A91" w:rsidRDefault="00274A91" w:rsidP="00274A91">
            <w:r w:rsidRPr="00DA6434">
              <w:t>(есеј, презентација)</w:t>
            </w:r>
          </w:p>
        </w:tc>
        <w:tc>
          <w:tcPr>
            <w:tcW w:w="3096" w:type="dxa"/>
          </w:tcPr>
          <w:p w:rsidR="00274A91" w:rsidRPr="00274A91" w:rsidRDefault="00274A91" w:rsidP="00274A91">
            <w:pPr>
              <w:spacing w:line="276" w:lineRule="auto"/>
              <w:rPr>
                <w:rFonts w:eastAsia="Calibri"/>
                <w:color w:val="C00000"/>
                <w:lang w:eastAsia="en-US"/>
              </w:rPr>
            </w:pPr>
            <w:r w:rsidRPr="00DA6434">
              <w:t>Март, 2022.</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274A91" w:rsidRDefault="00274A91" w:rsidP="00274A91">
            <w:r w:rsidRPr="00DA6434">
              <w:t>Значај воде за живот: (презентовање)</w:t>
            </w:r>
          </w:p>
        </w:tc>
        <w:tc>
          <w:tcPr>
            <w:tcW w:w="3096" w:type="dxa"/>
          </w:tcPr>
          <w:p w:rsidR="00274A91" w:rsidRPr="00274A91" w:rsidRDefault="00274A91" w:rsidP="00274A91">
            <w:pPr>
              <w:spacing w:line="276" w:lineRule="auto"/>
              <w:rPr>
                <w:rFonts w:eastAsia="Calibri"/>
                <w:color w:val="C00000"/>
                <w:lang w:eastAsia="en-US"/>
              </w:rPr>
            </w:pPr>
            <w:r w:rsidRPr="00DA6434">
              <w:t>Март, 2022.</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DA6434" w:rsidRDefault="00274A91" w:rsidP="00274A91">
            <w:r w:rsidRPr="00DA6434">
              <w:t>Правилна исхрана – пирамида исхране</w:t>
            </w:r>
          </w:p>
          <w:p w:rsidR="00274A91" w:rsidRPr="00274A91" w:rsidRDefault="00274A91" w:rsidP="00274A91">
            <w:r w:rsidRPr="00DA6434">
              <w:t>(плакат, презентација)</w:t>
            </w:r>
          </w:p>
        </w:tc>
        <w:tc>
          <w:tcPr>
            <w:tcW w:w="3096" w:type="dxa"/>
          </w:tcPr>
          <w:p w:rsidR="00274A91" w:rsidRPr="00274A91" w:rsidRDefault="00274A91" w:rsidP="00274A91">
            <w:pPr>
              <w:spacing w:line="276" w:lineRule="auto"/>
              <w:rPr>
                <w:rFonts w:eastAsia="Calibri"/>
                <w:color w:val="C00000"/>
                <w:lang w:eastAsia="en-US"/>
              </w:rPr>
            </w:pPr>
            <w:r w:rsidRPr="00DA6434">
              <w:t>Мај, 2022</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r w:rsidR="00274A91" w:rsidRPr="00274A91" w:rsidTr="00576268">
        <w:trPr>
          <w:jc w:val="center"/>
        </w:trPr>
        <w:tc>
          <w:tcPr>
            <w:tcW w:w="3095" w:type="dxa"/>
          </w:tcPr>
          <w:p w:rsidR="00274A91" w:rsidRPr="00274A91" w:rsidRDefault="00274A91" w:rsidP="00274A91">
            <w:r w:rsidRPr="00DA6434">
              <w:t>Реци „НЕ“ дуванском диму</w:t>
            </w:r>
          </w:p>
        </w:tc>
        <w:tc>
          <w:tcPr>
            <w:tcW w:w="3096" w:type="dxa"/>
          </w:tcPr>
          <w:p w:rsidR="00274A91" w:rsidRPr="00274A91" w:rsidRDefault="00274A91" w:rsidP="00274A91">
            <w:pPr>
              <w:spacing w:line="276" w:lineRule="auto"/>
              <w:rPr>
                <w:rFonts w:eastAsia="Calibri"/>
                <w:color w:val="C00000"/>
                <w:lang w:eastAsia="en-US"/>
              </w:rPr>
            </w:pPr>
            <w:r w:rsidRPr="00DA6434">
              <w:t>Јун , 2022.</w:t>
            </w:r>
          </w:p>
        </w:tc>
        <w:tc>
          <w:tcPr>
            <w:tcW w:w="3096" w:type="dxa"/>
          </w:tcPr>
          <w:p w:rsidR="00274A91" w:rsidRPr="00274A91" w:rsidRDefault="00274A91" w:rsidP="00274A91">
            <w:pPr>
              <w:spacing w:line="276" w:lineRule="auto"/>
              <w:rPr>
                <w:rFonts w:eastAsia="Calibri"/>
                <w:color w:val="C00000"/>
                <w:lang w:eastAsia="en-US"/>
              </w:rPr>
            </w:pPr>
            <w:r w:rsidRPr="00DA6434">
              <w:t>Ученици, наставник</w:t>
            </w:r>
          </w:p>
        </w:tc>
      </w:tr>
    </w:tbl>
    <w:p w:rsidR="00CF3192" w:rsidRPr="00274A91" w:rsidRDefault="00CF3192" w:rsidP="005271BC">
      <w:pPr>
        <w:spacing w:line="276" w:lineRule="auto"/>
        <w:rPr>
          <w:rFonts w:eastAsia="Calibri"/>
          <w:color w:val="C00000"/>
          <w:lang w:eastAsia="en-US"/>
        </w:rPr>
      </w:pPr>
      <w:r w:rsidRPr="00274A91">
        <w:rPr>
          <w:rFonts w:eastAsia="Calibri"/>
          <w:color w:val="C00000"/>
          <w:lang w:eastAsia="en-US"/>
        </w:rPr>
        <w:t xml:space="preserve">                                                                                     </w:t>
      </w:r>
    </w:p>
    <w:p w:rsidR="00A37766" w:rsidRDefault="00A37766"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0C6276" w:rsidRDefault="000C6276" w:rsidP="00C23A38">
      <w:pPr>
        <w:tabs>
          <w:tab w:val="center" w:pos="4703"/>
          <w:tab w:val="left" w:pos="7515"/>
        </w:tabs>
        <w:rPr>
          <w:color w:val="C00000"/>
          <w:sz w:val="28"/>
          <w:szCs w:val="28"/>
        </w:rPr>
      </w:pPr>
    </w:p>
    <w:p w:rsidR="000C6276" w:rsidRDefault="000C6276" w:rsidP="00C23A38">
      <w:pPr>
        <w:tabs>
          <w:tab w:val="center" w:pos="4703"/>
          <w:tab w:val="left" w:pos="7515"/>
        </w:tabs>
        <w:rPr>
          <w:color w:val="C00000"/>
          <w:sz w:val="28"/>
          <w:szCs w:val="28"/>
        </w:rPr>
      </w:pPr>
    </w:p>
    <w:p w:rsidR="000C6276" w:rsidRPr="000C6276" w:rsidRDefault="000C6276"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Default="003830AE" w:rsidP="00C23A38">
      <w:pPr>
        <w:tabs>
          <w:tab w:val="center" w:pos="4703"/>
          <w:tab w:val="left" w:pos="7515"/>
        </w:tabs>
        <w:rPr>
          <w:color w:val="C00000"/>
          <w:sz w:val="28"/>
          <w:szCs w:val="28"/>
        </w:rPr>
      </w:pPr>
    </w:p>
    <w:p w:rsidR="003830AE" w:rsidRPr="00F33AE5" w:rsidRDefault="003830AE" w:rsidP="00C23A38">
      <w:pPr>
        <w:tabs>
          <w:tab w:val="center" w:pos="4703"/>
          <w:tab w:val="left" w:pos="7515"/>
        </w:tabs>
        <w:rPr>
          <w:color w:val="C00000"/>
          <w:sz w:val="28"/>
          <w:szCs w:val="28"/>
        </w:rPr>
      </w:pPr>
    </w:p>
    <w:p w:rsidR="00F66473" w:rsidRPr="00C9039B" w:rsidRDefault="00971313" w:rsidP="00C9039B">
      <w:pPr>
        <w:rPr>
          <w:rFonts w:eastAsia="Calibri"/>
          <w:b/>
          <w:sz w:val="28"/>
          <w:szCs w:val="28"/>
          <w:lang w:eastAsia="en-US"/>
        </w:rPr>
      </w:pPr>
      <w:r w:rsidRPr="00C9039B">
        <w:rPr>
          <w:rFonts w:eastAsia="Calibri"/>
          <w:b/>
          <w:sz w:val="28"/>
          <w:szCs w:val="28"/>
          <w:lang w:eastAsia="en-US"/>
        </w:rPr>
        <w:lastRenderedPageBreak/>
        <w:t>Г.</w:t>
      </w:r>
      <w:r w:rsidR="00E55FD4">
        <w:rPr>
          <w:rFonts w:eastAsia="Calibri"/>
          <w:b/>
          <w:sz w:val="28"/>
          <w:szCs w:val="28"/>
          <w:lang w:eastAsia="en-US"/>
        </w:rPr>
        <w:t xml:space="preserve"> </w:t>
      </w:r>
      <w:r w:rsidR="00F66473" w:rsidRPr="00C9039B">
        <w:rPr>
          <w:rFonts w:eastAsia="Calibri"/>
          <w:b/>
          <w:sz w:val="28"/>
          <w:szCs w:val="28"/>
          <w:lang w:eastAsia="en-US"/>
        </w:rPr>
        <w:t>И</w:t>
      </w:r>
      <w:r w:rsidR="00605132" w:rsidRPr="00C9039B">
        <w:rPr>
          <w:rFonts w:eastAsia="Calibri"/>
          <w:b/>
          <w:sz w:val="28"/>
          <w:szCs w:val="28"/>
          <w:lang w:eastAsia="en-US"/>
        </w:rPr>
        <w:t xml:space="preserve">ЗВЕШТАЈ О РАДУ СТРУЧНОГ ВЕЋА ВЕШТИНА </w:t>
      </w:r>
    </w:p>
    <w:p w:rsidR="00C9039B" w:rsidRDefault="00C9039B" w:rsidP="00C9039B"/>
    <w:p w:rsidR="00C9039B" w:rsidRDefault="00A04AEF" w:rsidP="00C9039B">
      <w:r w:rsidRPr="00F20CC9">
        <w:t>Ру</w:t>
      </w:r>
      <w:r w:rsidR="00F20CC9" w:rsidRPr="00F20CC9">
        <w:t>ководилац стручног већа вештина</w:t>
      </w:r>
      <w:r w:rsidRPr="00F20CC9">
        <w:t>:</w:t>
      </w:r>
      <w:r w:rsidR="00F20CC9" w:rsidRPr="00F20CC9">
        <w:t xml:space="preserve"> </w:t>
      </w:r>
      <w:r w:rsidRPr="00F20CC9">
        <w:t>Маја Чаликјан</w:t>
      </w:r>
      <w:r w:rsidRPr="00F20CC9">
        <w:br/>
      </w:r>
    </w:p>
    <w:p w:rsidR="00C9039B" w:rsidRPr="00C9039B" w:rsidRDefault="00C9039B" w:rsidP="00C9039B">
      <w:pPr>
        <w:rPr>
          <w:rFonts w:eastAsia="Calibri"/>
          <w:sz w:val="28"/>
          <w:szCs w:val="28"/>
          <w:lang w:eastAsia="en-US"/>
        </w:rPr>
      </w:pPr>
      <w:r w:rsidRPr="000F4E9F">
        <w:t>Одржано је 8 састанака. На почетку године усвојен је план рада за школску 2021/22. Разматран је Правилник о критеријумима оцењивања. Анализирани су постигнути резултати са иницијалног тестирања на основу којих су наставници планирали степен сложености задатака, метода и облика рада. Формиране су секције. Током године, анализиран је успех и дисциплина ученика. Праћено је остваривање наставног плана и програма. Ученици су се припремали за такмичења. Наставници су одабрали уџбенике за своје предмете. Израђен је школски програм за наредне четри године.</w:t>
      </w:r>
    </w:p>
    <w:p w:rsidR="00C9039B" w:rsidRPr="000F4E9F" w:rsidRDefault="00C9039B" w:rsidP="00C9039B">
      <w:r w:rsidRPr="000F4E9F">
        <w:t>Резултати са такмичења:</w:t>
      </w:r>
    </w:p>
    <w:p w:rsidR="00C9039B" w:rsidRPr="000F4E9F" w:rsidRDefault="00C9039B" w:rsidP="00F936A6">
      <w:pPr>
        <w:pStyle w:val="ListParagraph"/>
        <w:numPr>
          <w:ilvl w:val="0"/>
          <w:numId w:val="9"/>
        </w:numPr>
        <w:spacing w:after="160" w:line="259" w:lineRule="auto"/>
      </w:pPr>
      <w:r w:rsidRPr="000F4E9F">
        <w:t>На општинском такмичењу у одбојци, девојчице су освојиле 3. место</w:t>
      </w:r>
    </w:p>
    <w:p w:rsidR="00C9039B" w:rsidRPr="000F4E9F" w:rsidRDefault="00C9039B" w:rsidP="00F936A6">
      <w:pPr>
        <w:pStyle w:val="ListParagraph"/>
        <w:numPr>
          <w:ilvl w:val="0"/>
          <w:numId w:val="9"/>
        </w:numPr>
        <w:spacing w:after="160" w:line="259" w:lineRule="auto"/>
      </w:pPr>
      <w:r w:rsidRPr="000F4E9F">
        <w:t>На општинском такмичењу у малом фудбалу, девојчице су заузеле 2. место</w:t>
      </w:r>
    </w:p>
    <w:p w:rsidR="00C9039B" w:rsidRPr="000F4E9F" w:rsidRDefault="00C9039B" w:rsidP="00F936A6">
      <w:pPr>
        <w:pStyle w:val="ListParagraph"/>
        <w:numPr>
          <w:ilvl w:val="0"/>
          <w:numId w:val="9"/>
        </w:numPr>
        <w:spacing w:after="160" w:line="259" w:lineRule="auto"/>
      </w:pPr>
      <w:r w:rsidRPr="000F4E9F">
        <w:t>На општинском такмичењу у рукомету, девојчице су заузеле 2. место</w:t>
      </w:r>
    </w:p>
    <w:p w:rsidR="00C9039B" w:rsidRPr="000F4E9F" w:rsidRDefault="00C9039B" w:rsidP="00F936A6">
      <w:pPr>
        <w:pStyle w:val="ListParagraph"/>
        <w:numPr>
          <w:ilvl w:val="0"/>
          <w:numId w:val="9"/>
        </w:numPr>
        <w:spacing w:after="160" w:line="259" w:lineRule="auto"/>
      </w:pPr>
      <w:r w:rsidRPr="000F4E9F">
        <w:t>Андреја Пауновић , на општинском такмичењу у шаху, освојио је 3. место</w:t>
      </w:r>
    </w:p>
    <w:p w:rsidR="00C9039B" w:rsidRPr="000F4E9F" w:rsidRDefault="00C9039B" w:rsidP="00F936A6">
      <w:pPr>
        <w:pStyle w:val="ListParagraph"/>
        <w:numPr>
          <w:ilvl w:val="0"/>
          <w:numId w:val="9"/>
        </w:numPr>
        <w:spacing w:after="160" w:line="259" w:lineRule="auto"/>
      </w:pPr>
      <w:r w:rsidRPr="000F4E9F">
        <w:t>Виолета Панић, на општинском такмичењу у шаху, освојила је 2. место</w:t>
      </w:r>
    </w:p>
    <w:p w:rsidR="00C9039B" w:rsidRPr="000F4E9F" w:rsidRDefault="00C9039B" w:rsidP="00F936A6">
      <w:pPr>
        <w:pStyle w:val="ListParagraph"/>
        <w:numPr>
          <w:ilvl w:val="0"/>
          <w:numId w:val="9"/>
        </w:numPr>
        <w:spacing w:after="160" w:line="259" w:lineRule="auto"/>
      </w:pPr>
      <w:r w:rsidRPr="000F4E9F">
        <w:t>Теодора Панић, на Меморијалној трци „Драгутин Томашевић“, освојила је 3. место</w:t>
      </w:r>
    </w:p>
    <w:p w:rsidR="00C9039B" w:rsidRPr="000F4E9F" w:rsidRDefault="00C9039B" w:rsidP="00C9039B">
      <w:pPr>
        <w:tabs>
          <w:tab w:val="left" w:pos="3930"/>
        </w:tabs>
      </w:pPr>
      <w:r w:rsidRPr="000F4E9F">
        <w:tab/>
      </w:r>
    </w:p>
    <w:p w:rsidR="00C9039B" w:rsidRPr="000F4E9F" w:rsidRDefault="00C9039B" w:rsidP="00C9039B">
      <w:r w:rsidRPr="000F4E9F">
        <w:t xml:space="preserve">Циљ стручног већа вештина за следећу годину је да се постигну још бољи резултати у настави, већа афирмација ученика у ваннаставним активностима и такмичењима. Сарадња чланова стручног већа вештина је одлична. </w:t>
      </w:r>
    </w:p>
    <w:p w:rsidR="00203E33" w:rsidRDefault="008F6E6C" w:rsidP="007D303A">
      <w:pPr>
        <w:spacing w:line="276" w:lineRule="auto"/>
        <w:rPr>
          <w:color w:val="C00000"/>
        </w:rPr>
      </w:pPr>
      <w:r w:rsidRPr="00F33AE5">
        <w:rPr>
          <w:color w:val="C00000"/>
        </w:rPr>
        <w:t xml:space="preserve">                                                                 </w:t>
      </w:r>
    </w:p>
    <w:p w:rsidR="00D351CD" w:rsidRPr="00F33AE5" w:rsidRDefault="00D351CD" w:rsidP="007D303A">
      <w:pPr>
        <w:spacing w:line="276" w:lineRule="auto"/>
        <w:rPr>
          <w:color w:val="C00000"/>
          <w:shd w:val="clear" w:color="auto" w:fill="FFFFFF"/>
        </w:rPr>
      </w:pPr>
    </w:p>
    <w:p w:rsidR="007D303A" w:rsidRPr="0018590D" w:rsidRDefault="007D303A" w:rsidP="00A37766">
      <w:pPr>
        <w:jc w:val="center"/>
        <w:rPr>
          <w:b/>
          <w:sz w:val="28"/>
          <w:szCs w:val="28"/>
          <w:lang w:eastAsia="en-US"/>
        </w:rPr>
      </w:pPr>
      <w:r w:rsidRPr="0018590D">
        <w:rPr>
          <w:b/>
          <w:sz w:val="28"/>
          <w:szCs w:val="28"/>
          <w:lang w:val="ru-RU" w:eastAsia="en-US"/>
        </w:rPr>
        <w:t xml:space="preserve">Извештај </w:t>
      </w:r>
      <w:r w:rsidRPr="0018590D">
        <w:rPr>
          <w:b/>
          <w:sz w:val="28"/>
          <w:szCs w:val="28"/>
          <w:lang w:eastAsia="en-US"/>
        </w:rPr>
        <w:t xml:space="preserve">реализације наставних садржаја из предмета </w:t>
      </w:r>
    </w:p>
    <w:p w:rsidR="00A37766" w:rsidRPr="0018590D" w:rsidRDefault="005271BC" w:rsidP="00A37766">
      <w:pPr>
        <w:jc w:val="center"/>
        <w:rPr>
          <w:b/>
        </w:rPr>
      </w:pPr>
      <w:r w:rsidRPr="0018590D">
        <w:rPr>
          <w:b/>
        </w:rPr>
        <w:t>ЛИКОВНА</w:t>
      </w:r>
      <w:r w:rsidR="00A37766" w:rsidRPr="0018590D">
        <w:rPr>
          <w:b/>
        </w:rPr>
        <w:t xml:space="preserve"> КУЛТУРУ</w:t>
      </w:r>
    </w:p>
    <w:p w:rsidR="0018590D" w:rsidRPr="000F4E9F" w:rsidRDefault="0018590D" w:rsidP="0018590D">
      <w:pPr>
        <w:jc w:val="both"/>
      </w:pPr>
      <w:r>
        <w:t xml:space="preserve">Наставник: </w:t>
      </w:r>
      <w:r w:rsidRPr="000F4E9F">
        <w:t>Маја Чаликјан Радосављевић</w:t>
      </w:r>
    </w:p>
    <w:p w:rsidR="0018590D" w:rsidRPr="000F4E9F" w:rsidRDefault="0018590D" w:rsidP="0018590D">
      <w:pPr>
        <w:jc w:val="both"/>
        <w:rPr>
          <w:b/>
        </w:rPr>
      </w:pPr>
    </w:p>
    <w:p w:rsidR="0018590D" w:rsidRPr="000F4E9F" w:rsidRDefault="0018590D" w:rsidP="0018590D">
      <w:pPr>
        <w:jc w:val="both"/>
      </w:pPr>
      <w:r w:rsidRPr="000F4E9F">
        <w:t>Сви образовно васпитни садржаји су остварени. Наставни план и програм за школску 2021/22 су реализовани у складу са измењеним школским календаром.  Часови су одржани, у петом разреду планирано је и одржано 72 часа, у шестом и седмом разреду планирано је и одржано 36 часова, док је у осмом планирано и одржано 34 часа. Сви ученици су оцењени, није било негативних оцена. Наставник је пратио ниво и квалитет процеса рада ученика. Исход афирмација детета као ствараоца у складу са његовим могућностима је остварен. При извођењу наставе, настојало се да се теоријско излагање усклади са практичним радом.</w:t>
      </w:r>
    </w:p>
    <w:p w:rsidR="00A37766" w:rsidRPr="00687A52" w:rsidRDefault="007826C7" w:rsidP="00375222">
      <w:pPr>
        <w:jc w:val="center"/>
        <w:rPr>
          <w:b/>
          <w:sz w:val="28"/>
          <w:szCs w:val="28"/>
          <w:shd w:val="clear" w:color="auto" w:fill="FFFFFF"/>
        </w:rPr>
      </w:pPr>
      <w:r w:rsidRPr="00F33AE5">
        <w:rPr>
          <w:color w:val="C00000"/>
        </w:rPr>
        <w:br/>
      </w:r>
      <w:r w:rsidR="0064133F" w:rsidRPr="00687A52">
        <w:rPr>
          <w:b/>
          <w:sz w:val="28"/>
          <w:szCs w:val="28"/>
          <w:shd w:val="clear" w:color="auto" w:fill="FFFFFF"/>
        </w:rPr>
        <w:t>Извештај о раду</w:t>
      </w:r>
      <w:r w:rsidR="00687A52" w:rsidRPr="00687A52">
        <w:rPr>
          <w:b/>
          <w:sz w:val="28"/>
          <w:szCs w:val="28"/>
          <w:shd w:val="clear" w:color="auto" w:fill="FFFFFF"/>
        </w:rPr>
        <w:t xml:space="preserve"> </w:t>
      </w:r>
      <w:r w:rsidR="0064133F" w:rsidRPr="00687A52">
        <w:rPr>
          <w:b/>
          <w:sz w:val="28"/>
          <w:szCs w:val="28"/>
          <w:shd w:val="clear" w:color="auto" w:fill="FFFFFF"/>
        </w:rPr>
        <w:t>-</w:t>
      </w:r>
      <w:r w:rsidR="00687A52" w:rsidRPr="00687A52">
        <w:rPr>
          <w:b/>
          <w:sz w:val="28"/>
          <w:szCs w:val="28"/>
          <w:shd w:val="clear" w:color="auto" w:fill="FFFFFF"/>
        </w:rPr>
        <w:t xml:space="preserve"> </w:t>
      </w:r>
      <w:r w:rsidR="0064133F" w:rsidRPr="00687A52">
        <w:rPr>
          <w:b/>
          <w:sz w:val="28"/>
          <w:szCs w:val="28"/>
          <w:shd w:val="clear" w:color="auto" w:fill="FFFFFF"/>
        </w:rPr>
        <w:t>ликовна секција</w:t>
      </w:r>
    </w:p>
    <w:p w:rsidR="00375222" w:rsidRPr="000F4E9F" w:rsidRDefault="00375222" w:rsidP="00375222">
      <w:pPr>
        <w:jc w:val="both"/>
      </w:pPr>
      <w:r>
        <w:t xml:space="preserve">Наставник: </w:t>
      </w:r>
      <w:r w:rsidRPr="000F4E9F">
        <w:t>Маја Чаликјан Радосављевић</w:t>
      </w:r>
    </w:p>
    <w:p w:rsidR="0064133F" w:rsidRPr="00F33AE5" w:rsidRDefault="0064133F" w:rsidP="0064133F">
      <w:pPr>
        <w:jc w:val="both"/>
        <w:rPr>
          <w:color w:val="C00000"/>
          <w:shd w:val="clear" w:color="auto" w:fill="FFFFFF"/>
        </w:rPr>
      </w:pPr>
    </w:p>
    <w:p w:rsidR="00375222" w:rsidRDefault="00375222" w:rsidP="00375222">
      <w:pPr>
        <w:jc w:val="both"/>
      </w:pPr>
      <w:r>
        <w:tab/>
        <w:t>Садржај и рад усклађивани су са интересовањима ученика. Теме су проналажене у повезивању са другим областима кроз разговор са ученицима. Наставник је пратио ликовне конкурсе и мотивисао ученике. Циљеви и задаци: проширивање и продубљивање умећа и вештина, подстицање на стваралачки рад, развијање маште, развијање самосталности у трагању за изворима сазнања , коришћење различитих ликовних техника, развијање опажања и љубави према уметности, су остварени. Ученици су постепено увођени у област професионалне оријентације на широком пољу ликовне уметности.</w:t>
      </w:r>
    </w:p>
    <w:p w:rsidR="00375222" w:rsidRDefault="00375222" w:rsidP="00375222"/>
    <w:p w:rsidR="0064133F" w:rsidRPr="000C6276" w:rsidRDefault="0064133F" w:rsidP="002C71C6">
      <w:pPr>
        <w:jc w:val="both"/>
        <w:rPr>
          <w:color w:val="C00000"/>
        </w:rPr>
      </w:pPr>
    </w:p>
    <w:p w:rsidR="00E528F1" w:rsidRPr="00F33AE5" w:rsidRDefault="00E528F1" w:rsidP="00E528F1">
      <w:pPr>
        <w:rPr>
          <w:b/>
          <w:color w:val="C00000"/>
        </w:rPr>
      </w:pPr>
    </w:p>
    <w:p w:rsidR="005F2C90" w:rsidRPr="00C034ED" w:rsidRDefault="00955793" w:rsidP="00302A8A">
      <w:pPr>
        <w:jc w:val="center"/>
        <w:rPr>
          <w:b/>
        </w:rPr>
      </w:pPr>
      <w:r w:rsidRPr="00C034ED">
        <w:rPr>
          <w:b/>
          <w:sz w:val="28"/>
          <w:szCs w:val="28"/>
          <w:lang w:val="ru-RU" w:eastAsia="en-US"/>
        </w:rPr>
        <w:lastRenderedPageBreak/>
        <w:t xml:space="preserve">Извештај </w:t>
      </w:r>
      <w:r w:rsidRPr="00C034ED">
        <w:rPr>
          <w:b/>
          <w:sz w:val="28"/>
          <w:szCs w:val="28"/>
          <w:lang w:eastAsia="en-US"/>
        </w:rPr>
        <w:t xml:space="preserve">реализације наставних садржаја из предмета </w:t>
      </w:r>
      <w:r w:rsidR="00302A8A" w:rsidRPr="00C034ED">
        <w:rPr>
          <w:b/>
        </w:rPr>
        <w:t>МУЗИЧК</w:t>
      </w:r>
      <w:r w:rsidR="005271BC" w:rsidRPr="00C034ED">
        <w:rPr>
          <w:b/>
        </w:rPr>
        <w:t>А КУЛТУРА</w:t>
      </w:r>
    </w:p>
    <w:p w:rsidR="005271BC" w:rsidRPr="00F33AE5" w:rsidRDefault="005271BC" w:rsidP="00302A8A">
      <w:pPr>
        <w:jc w:val="center"/>
        <w:rPr>
          <w:b/>
          <w:color w:val="C00000"/>
        </w:rPr>
      </w:pPr>
    </w:p>
    <w:p w:rsidR="00C034ED" w:rsidRPr="000F4E9F" w:rsidRDefault="00C034ED" w:rsidP="00C034ED">
      <w:pPr>
        <w:jc w:val="right"/>
      </w:pPr>
    </w:p>
    <w:p w:rsidR="00C034ED" w:rsidRPr="000F4E9F" w:rsidRDefault="00C034ED" w:rsidP="00C034ED">
      <w:r>
        <w:t xml:space="preserve">Наставник: </w:t>
      </w:r>
      <w:r w:rsidRPr="000F4E9F">
        <w:t>Љубиша Миливојевић</w:t>
      </w:r>
    </w:p>
    <w:p w:rsidR="00C034ED" w:rsidRPr="000F4E9F" w:rsidRDefault="00C034ED" w:rsidP="00C034ED"/>
    <w:p w:rsidR="00C034ED" w:rsidRPr="00EC23A2" w:rsidRDefault="00C034ED" w:rsidP="00C034ED">
      <w:pPr>
        <w:pStyle w:val="Textbody"/>
        <w:widowControl/>
        <w:jc w:val="center"/>
        <w:rPr>
          <w:rFonts w:cs="Times New Roman"/>
          <w:color w:val="000000"/>
          <w:sz w:val="28"/>
        </w:rPr>
      </w:pPr>
      <w:r w:rsidRPr="00EC23A2">
        <w:rPr>
          <w:rFonts w:cs="Times New Roman"/>
          <w:color w:val="000000"/>
        </w:rPr>
        <w:t>Извештај о реализацији</w:t>
      </w:r>
      <w:r>
        <w:rPr>
          <w:rFonts w:cs="Times New Roman"/>
          <w:color w:val="000000"/>
        </w:rPr>
        <w:t xml:space="preserve"> </w:t>
      </w:r>
      <w:r w:rsidRPr="00EC23A2">
        <w:rPr>
          <w:rFonts w:cs="Times New Roman"/>
          <w:color w:val="000000"/>
        </w:rPr>
        <w:t>плана и програма</w:t>
      </w:r>
      <w:r>
        <w:rPr>
          <w:rFonts w:cs="Times New Roman"/>
          <w:color w:val="000000"/>
        </w:rPr>
        <w:t xml:space="preserve"> </w:t>
      </w:r>
      <w:r w:rsidRPr="00EC23A2">
        <w:rPr>
          <w:rFonts w:cs="Times New Roman"/>
          <w:color w:val="000000"/>
        </w:rPr>
        <w:t>музичке</w:t>
      </w:r>
      <w:r>
        <w:rPr>
          <w:rFonts w:cs="Times New Roman"/>
          <w:color w:val="000000"/>
        </w:rPr>
        <w:t xml:space="preserve"> </w:t>
      </w:r>
      <w:r w:rsidRPr="00EC23A2">
        <w:rPr>
          <w:rFonts w:cs="Times New Roman"/>
          <w:color w:val="000000"/>
        </w:rPr>
        <w:t>културе</w:t>
      </w:r>
      <w:r>
        <w:rPr>
          <w:rFonts w:cs="Times New Roman"/>
          <w:color w:val="000000"/>
        </w:rPr>
        <w:t xml:space="preserve"> </w:t>
      </w:r>
      <w:r w:rsidRPr="00EC23A2">
        <w:rPr>
          <w:rFonts w:cs="Times New Roman"/>
          <w:color w:val="000000"/>
        </w:rPr>
        <w:t>за 5. разред</w:t>
      </w:r>
    </w:p>
    <w:p w:rsidR="00C034ED" w:rsidRPr="00687A52" w:rsidRDefault="00C034ED" w:rsidP="00C034ED">
      <w:pPr>
        <w:pStyle w:val="Textbody"/>
        <w:widowControl/>
        <w:rPr>
          <w:rFonts w:cs="Times New Roman"/>
          <w:color w:val="000000"/>
        </w:rPr>
      </w:pPr>
      <w:r>
        <w:rPr>
          <w:rFonts w:cs="Times New Roman"/>
          <w:color w:val="000000"/>
          <w:sz w:val="28"/>
        </w:rPr>
        <w:tab/>
      </w:r>
      <w:r w:rsidRPr="00EC23A2">
        <w:rPr>
          <w:rFonts w:cs="Times New Roman"/>
          <w:color w:val="000000"/>
        </w:rPr>
        <w:t>Годишњим</w:t>
      </w:r>
      <w:r>
        <w:rPr>
          <w:rFonts w:cs="Times New Roman"/>
          <w:color w:val="000000"/>
        </w:rPr>
        <w:t xml:space="preserve"> </w:t>
      </w:r>
      <w:r w:rsidRPr="00EC23A2">
        <w:rPr>
          <w:rFonts w:cs="Times New Roman"/>
          <w:color w:val="000000"/>
        </w:rPr>
        <w:t>планом и програмом</w:t>
      </w:r>
      <w:r>
        <w:rPr>
          <w:rFonts w:cs="Times New Roman"/>
          <w:color w:val="000000"/>
        </w:rPr>
        <w:t xml:space="preserve"> </w:t>
      </w:r>
      <w:r w:rsidRPr="00EC23A2">
        <w:rPr>
          <w:rFonts w:cs="Times New Roman"/>
          <w:color w:val="000000"/>
        </w:rPr>
        <w:t>предвиђено</w:t>
      </w:r>
      <w:r>
        <w:rPr>
          <w:rFonts w:cs="Times New Roman"/>
          <w:color w:val="000000"/>
        </w:rPr>
        <w:t xml:space="preserve"> </w:t>
      </w:r>
      <w:r w:rsidRPr="00EC23A2">
        <w:rPr>
          <w:rFonts w:cs="Times New Roman"/>
          <w:color w:val="000000"/>
        </w:rPr>
        <w:t>је 72. часа</w:t>
      </w:r>
      <w:r>
        <w:rPr>
          <w:rFonts w:cs="Times New Roman"/>
          <w:color w:val="000000"/>
        </w:rPr>
        <w:t xml:space="preserve"> </w:t>
      </w:r>
      <w:r w:rsidRPr="00EC23A2">
        <w:rPr>
          <w:rFonts w:cs="Times New Roman"/>
          <w:color w:val="000000"/>
        </w:rPr>
        <w:t>редовне</w:t>
      </w:r>
      <w:r>
        <w:rPr>
          <w:rFonts w:cs="Times New Roman"/>
          <w:color w:val="000000"/>
        </w:rPr>
        <w:t xml:space="preserve"> </w:t>
      </w:r>
      <w:r w:rsidRPr="00EC23A2">
        <w:rPr>
          <w:rFonts w:cs="Times New Roman"/>
          <w:color w:val="000000"/>
        </w:rPr>
        <w:t>наставе</w:t>
      </w:r>
      <w:r>
        <w:rPr>
          <w:rFonts w:cs="Times New Roman"/>
          <w:color w:val="000000"/>
        </w:rPr>
        <w:t xml:space="preserve"> </w:t>
      </w:r>
      <w:r w:rsidRPr="00EC23A2">
        <w:rPr>
          <w:rFonts w:cs="Times New Roman"/>
          <w:color w:val="000000"/>
        </w:rPr>
        <w:t>музичке</w:t>
      </w:r>
      <w:r>
        <w:rPr>
          <w:rFonts w:cs="Times New Roman"/>
          <w:color w:val="000000"/>
        </w:rPr>
        <w:t xml:space="preserve"> </w:t>
      </w:r>
      <w:r w:rsidRPr="00EC23A2">
        <w:rPr>
          <w:rFonts w:cs="Times New Roman"/>
          <w:color w:val="000000"/>
        </w:rPr>
        <w:t>културе. Сви</w:t>
      </w:r>
      <w:r>
        <w:rPr>
          <w:rFonts w:cs="Times New Roman"/>
          <w:color w:val="000000"/>
        </w:rPr>
        <w:t xml:space="preserve"> </w:t>
      </w:r>
      <w:r w:rsidRPr="00EC23A2">
        <w:rPr>
          <w:rFonts w:cs="Times New Roman"/>
          <w:color w:val="000000"/>
        </w:rPr>
        <w:t>часови</w:t>
      </w:r>
      <w:r>
        <w:rPr>
          <w:rFonts w:cs="Times New Roman"/>
          <w:color w:val="000000"/>
        </w:rPr>
        <w:t xml:space="preserve"> </w:t>
      </w:r>
      <w:r w:rsidRPr="00EC23A2">
        <w:rPr>
          <w:rFonts w:cs="Times New Roman"/>
          <w:color w:val="000000"/>
        </w:rPr>
        <w:t>су</w:t>
      </w:r>
      <w:r>
        <w:rPr>
          <w:rFonts w:cs="Times New Roman"/>
          <w:color w:val="000000"/>
        </w:rPr>
        <w:t xml:space="preserve"> </w:t>
      </w:r>
      <w:r w:rsidRPr="00EC23A2">
        <w:rPr>
          <w:rFonts w:cs="Times New Roman"/>
          <w:color w:val="000000"/>
        </w:rPr>
        <w:t>реализовани, тј. часови</w:t>
      </w:r>
      <w:r>
        <w:rPr>
          <w:rFonts w:cs="Times New Roman"/>
          <w:color w:val="000000"/>
        </w:rPr>
        <w:t xml:space="preserve"> </w:t>
      </w:r>
      <w:r w:rsidRPr="00EC23A2">
        <w:rPr>
          <w:rFonts w:cs="Times New Roman"/>
          <w:color w:val="000000"/>
        </w:rPr>
        <w:t>су</w:t>
      </w:r>
      <w:r>
        <w:rPr>
          <w:rFonts w:cs="Times New Roman"/>
          <w:color w:val="000000"/>
        </w:rPr>
        <w:t xml:space="preserve"> </w:t>
      </w:r>
      <w:r w:rsidRPr="00EC23A2">
        <w:rPr>
          <w:rFonts w:cs="Times New Roman"/>
          <w:color w:val="000000"/>
        </w:rPr>
        <w:t>реализовани у потпуности. На</w:t>
      </w:r>
      <w:r>
        <w:rPr>
          <w:rFonts w:cs="Times New Roman"/>
          <w:color w:val="000000"/>
        </w:rPr>
        <w:t xml:space="preserve"> </w:t>
      </w:r>
      <w:r w:rsidRPr="00EC23A2">
        <w:rPr>
          <w:rFonts w:cs="Times New Roman"/>
          <w:color w:val="000000"/>
        </w:rPr>
        <w:t>почетку</w:t>
      </w:r>
      <w:r>
        <w:rPr>
          <w:rFonts w:cs="Times New Roman"/>
          <w:color w:val="000000"/>
        </w:rPr>
        <w:t xml:space="preserve"> </w:t>
      </w:r>
      <w:r w:rsidRPr="00EC23A2">
        <w:rPr>
          <w:rFonts w:cs="Times New Roman"/>
          <w:color w:val="000000"/>
        </w:rPr>
        <w:t>школске</w:t>
      </w:r>
      <w:r>
        <w:rPr>
          <w:rFonts w:cs="Times New Roman"/>
          <w:color w:val="000000"/>
        </w:rPr>
        <w:t xml:space="preserve"> </w:t>
      </w:r>
      <w:r w:rsidRPr="00EC23A2">
        <w:rPr>
          <w:rFonts w:cs="Times New Roman"/>
          <w:color w:val="000000"/>
        </w:rPr>
        <w:t>године</w:t>
      </w:r>
      <w:r>
        <w:rPr>
          <w:rFonts w:cs="Times New Roman"/>
          <w:color w:val="000000"/>
        </w:rPr>
        <w:t xml:space="preserve"> </w:t>
      </w:r>
      <w:r w:rsidRPr="00EC23A2">
        <w:rPr>
          <w:rFonts w:cs="Times New Roman"/>
          <w:color w:val="000000"/>
        </w:rPr>
        <w:t>уписано</w:t>
      </w:r>
      <w:r>
        <w:rPr>
          <w:rFonts w:cs="Times New Roman"/>
          <w:color w:val="000000"/>
        </w:rPr>
        <w:t xml:space="preserve"> </w:t>
      </w:r>
      <w:r w:rsidRPr="00EC23A2">
        <w:rPr>
          <w:rFonts w:cs="Times New Roman"/>
          <w:color w:val="000000"/>
        </w:rPr>
        <w:t>је 24 ученик</w:t>
      </w:r>
      <w:r w:rsidRPr="000F4E9F">
        <w:rPr>
          <w:rFonts w:cs="Times New Roman"/>
          <w:color w:val="000000"/>
        </w:rPr>
        <w:t>а, а 23 је завшило разред, једа</w:t>
      </w:r>
      <w:r>
        <w:rPr>
          <w:rFonts w:cs="Times New Roman"/>
          <w:color w:val="000000"/>
        </w:rPr>
        <w:t>н</w:t>
      </w:r>
      <w:r w:rsidRPr="000F4E9F">
        <w:rPr>
          <w:rFonts w:cs="Times New Roman"/>
          <w:color w:val="000000"/>
        </w:rPr>
        <w:t xml:space="preserve"> ученик се исписао</w:t>
      </w:r>
      <w:r w:rsidRPr="00EC23A2">
        <w:rPr>
          <w:rFonts w:cs="Times New Roman"/>
          <w:color w:val="000000"/>
        </w:rPr>
        <w:t>. 1</w:t>
      </w:r>
      <w:r w:rsidRPr="000F4E9F">
        <w:rPr>
          <w:rFonts w:cs="Times New Roman"/>
          <w:color w:val="000000"/>
        </w:rPr>
        <w:t>6</w:t>
      </w:r>
      <w:r>
        <w:rPr>
          <w:rFonts w:cs="Times New Roman"/>
          <w:color w:val="000000"/>
        </w:rPr>
        <w:t xml:space="preserve">  </w:t>
      </w:r>
      <w:r w:rsidRPr="00EC23A2">
        <w:rPr>
          <w:rFonts w:cs="Times New Roman"/>
          <w:color w:val="000000"/>
        </w:rPr>
        <w:t>ученика</w:t>
      </w:r>
      <w:r>
        <w:rPr>
          <w:rFonts w:cs="Times New Roman"/>
          <w:color w:val="000000"/>
        </w:rPr>
        <w:t xml:space="preserve"> </w:t>
      </w:r>
      <w:r w:rsidRPr="00EC23A2">
        <w:rPr>
          <w:rFonts w:cs="Times New Roman"/>
          <w:color w:val="000000"/>
        </w:rPr>
        <w:t>је</w:t>
      </w:r>
      <w:r>
        <w:rPr>
          <w:rFonts w:cs="Times New Roman"/>
          <w:color w:val="000000"/>
        </w:rPr>
        <w:t xml:space="preserve"> </w:t>
      </w:r>
      <w:r w:rsidRPr="00EC23A2">
        <w:rPr>
          <w:rFonts w:cs="Times New Roman"/>
          <w:color w:val="000000"/>
        </w:rPr>
        <w:t>са</w:t>
      </w:r>
      <w:r>
        <w:rPr>
          <w:rFonts w:cs="Times New Roman"/>
          <w:color w:val="000000"/>
        </w:rPr>
        <w:t xml:space="preserve"> </w:t>
      </w:r>
      <w:r w:rsidRPr="00EC23A2">
        <w:rPr>
          <w:rFonts w:cs="Times New Roman"/>
          <w:color w:val="000000"/>
        </w:rPr>
        <w:t>одличном</w:t>
      </w:r>
      <w:r>
        <w:rPr>
          <w:rFonts w:cs="Times New Roman"/>
          <w:color w:val="000000"/>
        </w:rPr>
        <w:t xml:space="preserve"> </w:t>
      </w:r>
      <w:r w:rsidRPr="00EC23A2">
        <w:rPr>
          <w:rFonts w:cs="Times New Roman"/>
          <w:color w:val="000000"/>
        </w:rPr>
        <w:t>оценом</w:t>
      </w:r>
      <w:r w:rsidRPr="000F4E9F">
        <w:rPr>
          <w:rFonts w:cs="Times New Roman"/>
          <w:color w:val="000000"/>
        </w:rPr>
        <w:t>, 5 са врло добром и 2 ученика са добром оценом</w:t>
      </w:r>
      <w:r w:rsidRPr="00EC23A2">
        <w:rPr>
          <w:rFonts w:cs="Times New Roman"/>
          <w:color w:val="000000"/>
        </w:rPr>
        <w:t>. Просек</w:t>
      </w:r>
      <w:r>
        <w:rPr>
          <w:rFonts w:cs="Times New Roman"/>
          <w:color w:val="000000"/>
        </w:rPr>
        <w:t xml:space="preserve"> </w:t>
      </w:r>
      <w:r w:rsidRPr="00EC23A2">
        <w:rPr>
          <w:rFonts w:cs="Times New Roman"/>
          <w:color w:val="000000"/>
        </w:rPr>
        <w:t>оцена</w:t>
      </w:r>
      <w:r>
        <w:rPr>
          <w:rFonts w:cs="Times New Roman"/>
          <w:color w:val="000000"/>
        </w:rPr>
        <w:t xml:space="preserve"> </w:t>
      </w:r>
      <w:r w:rsidRPr="000F4E9F">
        <w:rPr>
          <w:rFonts w:cs="Times New Roman"/>
          <w:color w:val="000000"/>
        </w:rPr>
        <w:t>4.61</w:t>
      </w:r>
      <w:r w:rsidRPr="00EC23A2">
        <w:rPr>
          <w:rFonts w:cs="Times New Roman"/>
          <w:color w:val="000000"/>
        </w:rPr>
        <w:t>.</w:t>
      </w:r>
    </w:p>
    <w:p w:rsidR="00C034ED" w:rsidRPr="00EC23A2" w:rsidRDefault="00C034ED" w:rsidP="00C034ED">
      <w:pPr>
        <w:pStyle w:val="Textbody"/>
        <w:widowControl/>
        <w:jc w:val="center"/>
        <w:rPr>
          <w:rFonts w:cs="Times New Roman"/>
          <w:color w:val="000000"/>
        </w:rPr>
      </w:pPr>
      <w:r w:rsidRPr="00EC23A2">
        <w:rPr>
          <w:rFonts w:cs="Times New Roman"/>
          <w:color w:val="000000"/>
        </w:rPr>
        <w:t>Извештај о реализацији</w:t>
      </w:r>
      <w:r>
        <w:rPr>
          <w:rFonts w:cs="Times New Roman"/>
          <w:color w:val="000000"/>
        </w:rPr>
        <w:t xml:space="preserve"> </w:t>
      </w:r>
      <w:r w:rsidRPr="00EC23A2">
        <w:rPr>
          <w:rFonts w:cs="Times New Roman"/>
          <w:color w:val="000000"/>
        </w:rPr>
        <w:t>плана и програма</w:t>
      </w:r>
      <w:r>
        <w:rPr>
          <w:rFonts w:cs="Times New Roman"/>
          <w:color w:val="000000"/>
        </w:rPr>
        <w:t xml:space="preserve"> </w:t>
      </w:r>
      <w:r w:rsidRPr="00EC23A2">
        <w:rPr>
          <w:rFonts w:cs="Times New Roman"/>
          <w:color w:val="000000"/>
        </w:rPr>
        <w:t>музичке</w:t>
      </w:r>
      <w:r>
        <w:rPr>
          <w:rFonts w:cs="Times New Roman"/>
          <w:color w:val="000000"/>
        </w:rPr>
        <w:t xml:space="preserve"> </w:t>
      </w:r>
      <w:r w:rsidRPr="00EC23A2">
        <w:rPr>
          <w:rFonts w:cs="Times New Roman"/>
          <w:color w:val="000000"/>
        </w:rPr>
        <w:t>културе</w:t>
      </w:r>
      <w:r>
        <w:rPr>
          <w:rFonts w:cs="Times New Roman"/>
          <w:color w:val="000000"/>
        </w:rPr>
        <w:t xml:space="preserve"> </w:t>
      </w:r>
      <w:r w:rsidRPr="00EC23A2">
        <w:rPr>
          <w:rFonts w:cs="Times New Roman"/>
          <w:color w:val="000000"/>
        </w:rPr>
        <w:t>за 6. разред</w:t>
      </w:r>
    </w:p>
    <w:p w:rsidR="00C034ED" w:rsidRPr="00687A52" w:rsidRDefault="00C034ED" w:rsidP="00C034ED">
      <w:pPr>
        <w:pStyle w:val="Textbody"/>
        <w:widowControl/>
        <w:rPr>
          <w:rFonts w:cs="Times New Roman"/>
          <w:color w:val="000000"/>
        </w:rPr>
      </w:pPr>
      <w:r w:rsidRPr="00EC23A2">
        <w:rPr>
          <w:rFonts w:cs="Times New Roman"/>
          <w:color w:val="000000"/>
        </w:rPr>
        <w:tab/>
        <w:t>Годишњим</w:t>
      </w:r>
      <w:r>
        <w:rPr>
          <w:rFonts w:cs="Times New Roman"/>
          <w:color w:val="000000"/>
        </w:rPr>
        <w:t xml:space="preserve"> </w:t>
      </w:r>
      <w:r w:rsidRPr="00EC23A2">
        <w:rPr>
          <w:rFonts w:cs="Times New Roman"/>
          <w:color w:val="000000"/>
        </w:rPr>
        <w:t>планом и програмом</w:t>
      </w:r>
      <w:r>
        <w:rPr>
          <w:rFonts w:cs="Times New Roman"/>
          <w:color w:val="000000"/>
        </w:rPr>
        <w:t xml:space="preserve"> </w:t>
      </w:r>
      <w:r w:rsidRPr="00EC23A2">
        <w:rPr>
          <w:rFonts w:cs="Times New Roman"/>
          <w:color w:val="000000"/>
        </w:rPr>
        <w:t>предвиђено</w:t>
      </w:r>
      <w:r>
        <w:rPr>
          <w:rFonts w:cs="Times New Roman"/>
          <w:color w:val="000000"/>
        </w:rPr>
        <w:t xml:space="preserve"> </w:t>
      </w:r>
      <w:r w:rsidRPr="00EC23A2">
        <w:rPr>
          <w:rFonts w:cs="Times New Roman"/>
          <w:color w:val="000000"/>
        </w:rPr>
        <w:t>је 36. часова</w:t>
      </w:r>
      <w:r>
        <w:rPr>
          <w:rFonts w:cs="Times New Roman"/>
          <w:color w:val="000000"/>
        </w:rPr>
        <w:t xml:space="preserve"> </w:t>
      </w:r>
      <w:r w:rsidRPr="00EC23A2">
        <w:rPr>
          <w:rFonts w:cs="Times New Roman"/>
          <w:color w:val="000000"/>
        </w:rPr>
        <w:t>редовне</w:t>
      </w:r>
      <w:r>
        <w:rPr>
          <w:rFonts w:cs="Times New Roman"/>
          <w:color w:val="000000"/>
        </w:rPr>
        <w:t xml:space="preserve"> </w:t>
      </w:r>
      <w:r w:rsidRPr="00EC23A2">
        <w:rPr>
          <w:rFonts w:cs="Times New Roman"/>
          <w:color w:val="000000"/>
        </w:rPr>
        <w:t>наставе</w:t>
      </w:r>
      <w:r>
        <w:rPr>
          <w:rFonts w:cs="Times New Roman"/>
          <w:color w:val="000000"/>
        </w:rPr>
        <w:t xml:space="preserve"> </w:t>
      </w:r>
      <w:r w:rsidRPr="00EC23A2">
        <w:rPr>
          <w:rFonts w:cs="Times New Roman"/>
          <w:color w:val="000000"/>
        </w:rPr>
        <w:t>музичке</w:t>
      </w:r>
      <w:r>
        <w:rPr>
          <w:rFonts w:cs="Times New Roman"/>
          <w:color w:val="000000"/>
        </w:rPr>
        <w:t xml:space="preserve"> </w:t>
      </w:r>
      <w:r w:rsidRPr="00EC23A2">
        <w:rPr>
          <w:rFonts w:cs="Times New Roman"/>
          <w:color w:val="000000"/>
        </w:rPr>
        <w:t>културе, сви</w:t>
      </w:r>
      <w:r>
        <w:rPr>
          <w:rFonts w:cs="Times New Roman"/>
          <w:color w:val="000000"/>
        </w:rPr>
        <w:t xml:space="preserve"> </w:t>
      </w:r>
      <w:r w:rsidRPr="00EC23A2">
        <w:rPr>
          <w:rFonts w:cs="Times New Roman"/>
          <w:color w:val="000000"/>
        </w:rPr>
        <w:t>часови</w:t>
      </w:r>
      <w:r>
        <w:rPr>
          <w:rFonts w:cs="Times New Roman"/>
          <w:color w:val="000000"/>
        </w:rPr>
        <w:t xml:space="preserve"> </w:t>
      </w:r>
      <w:r w:rsidRPr="00EC23A2">
        <w:rPr>
          <w:rFonts w:cs="Times New Roman"/>
          <w:color w:val="000000"/>
        </w:rPr>
        <w:t>су</w:t>
      </w:r>
      <w:r>
        <w:rPr>
          <w:rFonts w:cs="Times New Roman"/>
          <w:color w:val="000000"/>
        </w:rPr>
        <w:t xml:space="preserve"> </w:t>
      </w:r>
      <w:r w:rsidRPr="00EC23A2">
        <w:rPr>
          <w:rFonts w:cs="Times New Roman"/>
          <w:color w:val="000000"/>
        </w:rPr>
        <w:t>реализовани, тј. часови</w:t>
      </w:r>
      <w:r>
        <w:rPr>
          <w:rFonts w:cs="Times New Roman"/>
          <w:color w:val="000000"/>
        </w:rPr>
        <w:t xml:space="preserve"> </w:t>
      </w:r>
      <w:r w:rsidRPr="00EC23A2">
        <w:rPr>
          <w:rFonts w:cs="Times New Roman"/>
          <w:color w:val="000000"/>
        </w:rPr>
        <w:t>су</w:t>
      </w:r>
      <w:r>
        <w:rPr>
          <w:rFonts w:cs="Times New Roman"/>
          <w:color w:val="000000"/>
        </w:rPr>
        <w:t xml:space="preserve"> </w:t>
      </w:r>
      <w:r w:rsidRPr="00EC23A2">
        <w:rPr>
          <w:rFonts w:cs="Times New Roman"/>
          <w:color w:val="000000"/>
        </w:rPr>
        <w:t>реализовани у потпуности. На</w:t>
      </w:r>
      <w:r>
        <w:rPr>
          <w:rFonts w:cs="Times New Roman"/>
          <w:color w:val="000000"/>
        </w:rPr>
        <w:t xml:space="preserve"> </w:t>
      </w:r>
      <w:r w:rsidRPr="00EC23A2">
        <w:rPr>
          <w:rFonts w:cs="Times New Roman"/>
          <w:color w:val="000000"/>
        </w:rPr>
        <w:t>почетку</w:t>
      </w:r>
      <w:r>
        <w:rPr>
          <w:rFonts w:cs="Times New Roman"/>
          <w:color w:val="000000"/>
        </w:rPr>
        <w:t xml:space="preserve"> </w:t>
      </w:r>
      <w:r w:rsidRPr="00EC23A2">
        <w:rPr>
          <w:rFonts w:cs="Times New Roman"/>
          <w:color w:val="000000"/>
        </w:rPr>
        <w:t>школске</w:t>
      </w:r>
      <w:r>
        <w:rPr>
          <w:rFonts w:cs="Times New Roman"/>
          <w:color w:val="000000"/>
        </w:rPr>
        <w:t xml:space="preserve"> </w:t>
      </w:r>
      <w:r w:rsidRPr="00EC23A2">
        <w:rPr>
          <w:rFonts w:cs="Times New Roman"/>
          <w:color w:val="000000"/>
        </w:rPr>
        <w:t>године</w:t>
      </w:r>
      <w:r>
        <w:rPr>
          <w:rFonts w:cs="Times New Roman"/>
          <w:color w:val="000000"/>
        </w:rPr>
        <w:t xml:space="preserve"> </w:t>
      </w:r>
      <w:r w:rsidRPr="00EC23A2">
        <w:rPr>
          <w:rFonts w:cs="Times New Roman"/>
          <w:color w:val="000000"/>
        </w:rPr>
        <w:t>уписано</w:t>
      </w:r>
      <w:r>
        <w:rPr>
          <w:rFonts w:cs="Times New Roman"/>
          <w:color w:val="000000"/>
        </w:rPr>
        <w:t xml:space="preserve"> </w:t>
      </w:r>
      <w:r w:rsidRPr="00EC23A2">
        <w:rPr>
          <w:rFonts w:cs="Times New Roman"/>
          <w:color w:val="000000"/>
        </w:rPr>
        <w:t>је 1</w:t>
      </w:r>
      <w:r w:rsidRPr="000F4E9F">
        <w:rPr>
          <w:rFonts w:cs="Times New Roman"/>
          <w:color w:val="000000"/>
        </w:rPr>
        <w:t>1</w:t>
      </w:r>
      <w:r>
        <w:rPr>
          <w:rFonts w:cs="Times New Roman"/>
          <w:color w:val="000000"/>
        </w:rPr>
        <w:t xml:space="preserve"> </w:t>
      </w:r>
      <w:r w:rsidRPr="00EC23A2">
        <w:rPr>
          <w:rFonts w:cs="Times New Roman"/>
          <w:color w:val="000000"/>
        </w:rPr>
        <w:t>ученика</w:t>
      </w:r>
      <w:r w:rsidRPr="000F4E9F">
        <w:rPr>
          <w:rFonts w:cs="Times New Roman"/>
          <w:color w:val="000000"/>
        </w:rPr>
        <w:t>, и један ученик је уписан 5.1.2022,</w:t>
      </w:r>
      <w:r>
        <w:rPr>
          <w:rFonts w:cs="Times New Roman"/>
          <w:color w:val="000000"/>
        </w:rPr>
        <w:t xml:space="preserve"> </w:t>
      </w:r>
      <w:r w:rsidRPr="00EC23A2">
        <w:rPr>
          <w:rFonts w:cs="Times New Roman"/>
          <w:color w:val="000000"/>
        </w:rPr>
        <w:t>свих 1</w:t>
      </w:r>
      <w:r w:rsidRPr="000F4E9F">
        <w:rPr>
          <w:rFonts w:cs="Times New Roman"/>
          <w:color w:val="000000"/>
        </w:rPr>
        <w:t>2</w:t>
      </w:r>
      <w:r>
        <w:rPr>
          <w:rFonts w:cs="Times New Roman"/>
          <w:color w:val="000000"/>
        </w:rPr>
        <w:t xml:space="preserve"> </w:t>
      </w:r>
      <w:r w:rsidRPr="00EC23A2">
        <w:rPr>
          <w:rFonts w:cs="Times New Roman"/>
          <w:color w:val="000000"/>
        </w:rPr>
        <w:t>ученика</w:t>
      </w:r>
      <w:r>
        <w:rPr>
          <w:rFonts w:cs="Times New Roman"/>
          <w:color w:val="000000"/>
        </w:rPr>
        <w:t xml:space="preserve"> </w:t>
      </w:r>
      <w:r w:rsidRPr="00EC23A2">
        <w:rPr>
          <w:rFonts w:cs="Times New Roman"/>
          <w:color w:val="000000"/>
        </w:rPr>
        <w:t>је</w:t>
      </w:r>
      <w:r>
        <w:rPr>
          <w:rFonts w:cs="Times New Roman"/>
          <w:color w:val="000000"/>
        </w:rPr>
        <w:t xml:space="preserve"> </w:t>
      </w:r>
      <w:r w:rsidRPr="00EC23A2">
        <w:rPr>
          <w:rFonts w:cs="Times New Roman"/>
          <w:color w:val="000000"/>
        </w:rPr>
        <w:t>завршило</w:t>
      </w:r>
      <w:r>
        <w:rPr>
          <w:rFonts w:cs="Times New Roman"/>
          <w:color w:val="000000"/>
        </w:rPr>
        <w:t xml:space="preserve"> разред</w:t>
      </w:r>
      <w:r w:rsidRPr="00EC23A2">
        <w:rPr>
          <w:rFonts w:cs="Times New Roman"/>
          <w:color w:val="000000"/>
        </w:rPr>
        <w:t>. 1</w:t>
      </w:r>
      <w:r w:rsidRPr="000F4E9F">
        <w:rPr>
          <w:rFonts w:cs="Times New Roman"/>
          <w:color w:val="000000"/>
        </w:rPr>
        <w:t>2</w:t>
      </w:r>
      <w:r>
        <w:rPr>
          <w:rFonts w:cs="Times New Roman"/>
          <w:color w:val="000000"/>
        </w:rPr>
        <w:t xml:space="preserve"> </w:t>
      </w:r>
      <w:r w:rsidRPr="00EC23A2">
        <w:rPr>
          <w:rFonts w:cs="Times New Roman"/>
          <w:color w:val="000000"/>
        </w:rPr>
        <w:t>ученика</w:t>
      </w:r>
      <w:r>
        <w:rPr>
          <w:rFonts w:cs="Times New Roman"/>
          <w:color w:val="000000"/>
        </w:rPr>
        <w:t xml:space="preserve"> </w:t>
      </w:r>
      <w:r w:rsidRPr="00EC23A2">
        <w:rPr>
          <w:rFonts w:cs="Times New Roman"/>
          <w:color w:val="000000"/>
        </w:rPr>
        <w:t>је</w:t>
      </w:r>
      <w:r>
        <w:rPr>
          <w:rFonts w:cs="Times New Roman"/>
          <w:color w:val="000000"/>
        </w:rPr>
        <w:t xml:space="preserve"> </w:t>
      </w:r>
      <w:r w:rsidRPr="00EC23A2">
        <w:rPr>
          <w:rFonts w:cs="Times New Roman"/>
          <w:color w:val="000000"/>
        </w:rPr>
        <w:t>завршило</w:t>
      </w:r>
      <w:r>
        <w:rPr>
          <w:rFonts w:cs="Times New Roman"/>
          <w:color w:val="000000"/>
        </w:rPr>
        <w:t xml:space="preserve"> </w:t>
      </w:r>
      <w:r w:rsidRPr="00EC23A2">
        <w:rPr>
          <w:rFonts w:cs="Times New Roman"/>
          <w:color w:val="000000"/>
        </w:rPr>
        <w:t>разред</w:t>
      </w:r>
      <w:r>
        <w:rPr>
          <w:rFonts w:cs="Times New Roman"/>
          <w:color w:val="000000"/>
        </w:rPr>
        <w:t xml:space="preserve"> </w:t>
      </w:r>
      <w:r w:rsidRPr="00EC23A2">
        <w:rPr>
          <w:rFonts w:cs="Times New Roman"/>
          <w:color w:val="000000"/>
        </w:rPr>
        <w:t>са</w:t>
      </w:r>
      <w:r>
        <w:rPr>
          <w:rFonts w:cs="Times New Roman"/>
          <w:color w:val="000000"/>
        </w:rPr>
        <w:t xml:space="preserve"> </w:t>
      </w:r>
      <w:r w:rsidRPr="00EC23A2">
        <w:rPr>
          <w:rFonts w:cs="Times New Roman"/>
          <w:color w:val="000000"/>
        </w:rPr>
        <w:t>одличним</w:t>
      </w:r>
      <w:r>
        <w:rPr>
          <w:rFonts w:cs="Times New Roman"/>
          <w:color w:val="000000"/>
        </w:rPr>
        <w:t xml:space="preserve"> </w:t>
      </w:r>
      <w:r w:rsidRPr="00EC23A2">
        <w:rPr>
          <w:rFonts w:cs="Times New Roman"/>
          <w:color w:val="000000"/>
        </w:rPr>
        <w:t>оценама. Просек</w:t>
      </w:r>
      <w:r>
        <w:rPr>
          <w:rFonts w:cs="Times New Roman"/>
          <w:color w:val="000000"/>
        </w:rPr>
        <w:t xml:space="preserve"> </w:t>
      </w:r>
      <w:r w:rsidRPr="00EC23A2">
        <w:rPr>
          <w:rFonts w:cs="Times New Roman"/>
          <w:color w:val="000000"/>
        </w:rPr>
        <w:t>оцена  5.00.</w:t>
      </w:r>
    </w:p>
    <w:p w:rsidR="00687A52" w:rsidRDefault="00687A52" w:rsidP="00C034ED"/>
    <w:p w:rsidR="00C034ED" w:rsidRDefault="00C034ED" w:rsidP="00C034ED">
      <w:r w:rsidRPr="005A6498">
        <w:tab/>
        <w:t>Извештај о реализацији плана и програма музичке културе за 7. и 8. разред</w:t>
      </w:r>
    </w:p>
    <w:p w:rsidR="00687A52" w:rsidRPr="00687A52" w:rsidRDefault="00687A52" w:rsidP="00C034ED"/>
    <w:p w:rsidR="00C034ED" w:rsidRPr="000F4E9F" w:rsidRDefault="00C034ED" w:rsidP="00C034ED">
      <w:pPr>
        <w:jc w:val="both"/>
      </w:pPr>
      <w:r>
        <w:tab/>
        <w:t>У школској</w:t>
      </w:r>
      <w:r w:rsidRPr="000F4E9F">
        <w:t xml:space="preserve"> 2021/22</w:t>
      </w:r>
      <w:r>
        <w:t>.</w:t>
      </w:r>
      <w:r w:rsidRPr="000F4E9F">
        <w:t xml:space="preserve"> </w:t>
      </w:r>
      <w:r>
        <w:t>години с</w:t>
      </w:r>
      <w:r w:rsidRPr="000F4E9F">
        <w:t>ви образовно васпитни садржаји су остварени. Наставни план и програм су реализовани у складу са измењеним школским календаром.  Сви часови су одржани, у седмом разреду планирано је и одржано 36 часова, док је у осмом планирано и одржано 34 часа. Сви ученици су оцењени позитивним оценама. Наставник је усмеравао ученике зависно  од њихових способности, подстицаио их на размишљање и самостално решавање задатака.</w:t>
      </w:r>
    </w:p>
    <w:p w:rsidR="0057234F" w:rsidRPr="00F33AE5" w:rsidRDefault="0057234F" w:rsidP="0057234F">
      <w:pPr>
        <w:rPr>
          <w:b/>
          <w:color w:val="C00000"/>
        </w:rPr>
      </w:pPr>
    </w:p>
    <w:p w:rsidR="005F2C90" w:rsidRPr="00EA0CD5" w:rsidRDefault="005F2C90" w:rsidP="005F2C90">
      <w:pPr>
        <w:rPr>
          <w:lang w:val="ru-RU"/>
        </w:rPr>
      </w:pPr>
    </w:p>
    <w:p w:rsidR="008366FD" w:rsidRPr="00EA0CD5" w:rsidRDefault="004D7258" w:rsidP="008366FD">
      <w:pPr>
        <w:jc w:val="center"/>
        <w:rPr>
          <w:b/>
        </w:rPr>
      </w:pPr>
      <w:r w:rsidRPr="00EA0CD5">
        <w:tab/>
      </w:r>
      <w:r w:rsidR="00955793" w:rsidRPr="00EA0CD5">
        <w:rPr>
          <w:b/>
          <w:sz w:val="28"/>
          <w:szCs w:val="28"/>
          <w:lang w:val="ru-RU" w:eastAsia="en-US"/>
        </w:rPr>
        <w:t xml:space="preserve">Извештај </w:t>
      </w:r>
      <w:r w:rsidR="00955793" w:rsidRPr="00EA0CD5">
        <w:rPr>
          <w:b/>
          <w:sz w:val="28"/>
          <w:szCs w:val="28"/>
          <w:lang w:eastAsia="en-US"/>
        </w:rPr>
        <w:t xml:space="preserve">реализације наставних садржаја из предмета </w:t>
      </w:r>
      <w:r w:rsidR="008366FD" w:rsidRPr="00EA0CD5">
        <w:rPr>
          <w:b/>
        </w:rPr>
        <w:t>МУЗИЧК</w:t>
      </w:r>
      <w:r w:rsidR="005271BC" w:rsidRPr="00EA0CD5">
        <w:rPr>
          <w:b/>
        </w:rPr>
        <w:t>А КУЛТУРА</w:t>
      </w:r>
    </w:p>
    <w:p w:rsidR="005271BC" w:rsidRPr="00EA0CD5" w:rsidRDefault="005271BC" w:rsidP="008366FD">
      <w:pPr>
        <w:jc w:val="center"/>
        <w:rPr>
          <w:b/>
        </w:rPr>
      </w:pPr>
    </w:p>
    <w:p w:rsidR="005271BC" w:rsidRPr="00687A52" w:rsidRDefault="00EA0CD5" w:rsidP="00687A52">
      <w:pPr>
        <w:pStyle w:val="Textbody"/>
        <w:widowControl/>
      </w:pPr>
      <w:r w:rsidRPr="00EA0CD5">
        <w:t>Наставник: Зоран Тодоровић</w:t>
      </w:r>
    </w:p>
    <w:p w:rsidR="00EA0CD5" w:rsidRPr="00687A52" w:rsidRDefault="00115DF5" w:rsidP="00687A52">
      <w:r w:rsidRPr="00687A52">
        <w:t xml:space="preserve">         </w:t>
      </w:r>
      <w:r w:rsidR="00EA0CD5" w:rsidRPr="00687A52">
        <w:t>Извештај о реализацији плана и програма музичке културе за 5. разред</w:t>
      </w:r>
    </w:p>
    <w:p w:rsidR="00687A52" w:rsidRPr="00687A52" w:rsidRDefault="00687A52" w:rsidP="00687A52"/>
    <w:p w:rsidR="00EA0CD5" w:rsidRPr="00687A52" w:rsidRDefault="00EA0CD5" w:rsidP="00687A52">
      <w:r w:rsidRPr="00687A52">
        <w:tab/>
        <w:t>Годишњим планом и програмом предвиђено је 72. часа редовне наставе музичке културе. Сви часови су реализовани, тј. часови су реализовани у потпуности. На почетку школске године уписано је 24 ученика, а 23 је завшило разред, један ученик се исписао. 16ученика је са одличном оценом, 5 са врло добром и 2 ученика са добром оценом. Просек оцена4.61.</w:t>
      </w:r>
    </w:p>
    <w:p w:rsidR="00EA0CD5" w:rsidRPr="00687A52" w:rsidRDefault="00EA0CD5" w:rsidP="00687A52"/>
    <w:p w:rsidR="00EA0CD5" w:rsidRPr="00687A52" w:rsidRDefault="00687A52" w:rsidP="00687A52">
      <w:r>
        <w:tab/>
      </w:r>
      <w:r w:rsidR="00EA0CD5" w:rsidRPr="00687A52">
        <w:t>Извештај о реализацији плана и програма музичке културе за 6. разред</w:t>
      </w:r>
    </w:p>
    <w:p w:rsidR="00EA0CD5" w:rsidRPr="00687A52" w:rsidRDefault="00EA0CD5" w:rsidP="00687A52"/>
    <w:p w:rsidR="00EA0CD5" w:rsidRPr="00687A52" w:rsidRDefault="00EA0CD5" w:rsidP="00687A52">
      <w:r w:rsidRPr="00687A52">
        <w:tab/>
        <w:t>Годишњим планом и програмом предвиђено је 36. часова редовне наставе музичке културе, сви часови су реализовани, тј. часови су реализовани у потпуности. На почетку школске године уписано је 11ученика, и један ученик је уписан 5.1.2022,свих 12ученика је завршило разред. 12 ученика је завршило разред са одличним оценама. Просек оцена  5.00.</w:t>
      </w:r>
    </w:p>
    <w:p w:rsidR="00115DF5" w:rsidRPr="00687A52" w:rsidRDefault="00115DF5" w:rsidP="00687A52">
      <w:pPr>
        <w:rPr>
          <w:rFonts w:eastAsia="SimSun"/>
        </w:rPr>
      </w:pPr>
    </w:p>
    <w:p w:rsidR="00203E33" w:rsidRPr="00F33AE5" w:rsidRDefault="00203E33" w:rsidP="0057320C">
      <w:pPr>
        <w:spacing w:line="276" w:lineRule="auto"/>
        <w:rPr>
          <w:b/>
          <w:color w:val="C00000"/>
          <w:sz w:val="28"/>
          <w:szCs w:val="28"/>
          <w:lang w:val="ru-RU" w:eastAsia="en-US"/>
        </w:rPr>
      </w:pPr>
    </w:p>
    <w:p w:rsidR="007D303A" w:rsidRPr="003830AE" w:rsidRDefault="007D303A" w:rsidP="0057320C">
      <w:pPr>
        <w:spacing w:line="276" w:lineRule="auto"/>
        <w:rPr>
          <w:b/>
          <w:sz w:val="28"/>
          <w:szCs w:val="28"/>
          <w:lang w:val="ru-RU" w:eastAsia="en-US"/>
        </w:rPr>
      </w:pPr>
    </w:p>
    <w:p w:rsidR="007D303A" w:rsidRPr="003830AE" w:rsidRDefault="00ED2BF0" w:rsidP="007D303A">
      <w:pPr>
        <w:spacing w:line="276" w:lineRule="auto"/>
        <w:ind w:firstLine="709"/>
        <w:jc w:val="center"/>
        <w:rPr>
          <w:b/>
          <w:sz w:val="28"/>
          <w:szCs w:val="28"/>
          <w:lang w:eastAsia="en-US"/>
        </w:rPr>
      </w:pPr>
      <w:r w:rsidRPr="003830AE">
        <w:rPr>
          <w:b/>
          <w:sz w:val="28"/>
          <w:szCs w:val="28"/>
          <w:lang w:val="ru-RU" w:eastAsia="en-US"/>
        </w:rPr>
        <w:lastRenderedPageBreak/>
        <w:t xml:space="preserve">Извештај </w:t>
      </w:r>
      <w:r w:rsidRPr="003830AE">
        <w:rPr>
          <w:b/>
          <w:sz w:val="28"/>
          <w:szCs w:val="28"/>
          <w:lang w:eastAsia="en-US"/>
        </w:rPr>
        <w:t>реализације наставни</w:t>
      </w:r>
      <w:r w:rsidR="00C607B5" w:rsidRPr="003830AE">
        <w:rPr>
          <w:b/>
          <w:sz w:val="28"/>
          <w:szCs w:val="28"/>
          <w:lang w:eastAsia="en-US"/>
        </w:rPr>
        <w:t xml:space="preserve">х садржаја </w:t>
      </w:r>
      <w:r w:rsidR="007D303A" w:rsidRPr="003830AE">
        <w:rPr>
          <w:b/>
          <w:sz w:val="28"/>
          <w:szCs w:val="28"/>
          <w:lang w:eastAsia="en-US"/>
        </w:rPr>
        <w:t>из предмета Техника и техологија</w:t>
      </w:r>
    </w:p>
    <w:p w:rsidR="003830AE" w:rsidRPr="003830AE" w:rsidRDefault="003830AE" w:rsidP="003830AE">
      <w:r w:rsidRPr="003830AE">
        <w:rPr>
          <w:b/>
        </w:rPr>
        <w:t xml:space="preserve">Наставник: </w:t>
      </w:r>
      <w:r w:rsidRPr="003830AE">
        <w:t>Иван Петровић</w:t>
      </w:r>
    </w:p>
    <w:p w:rsidR="003830AE" w:rsidRPr="003830AE" w:rsidRDefault="003830AE" w:rsidP="003830AE">
      <w:pPr>
        <w:rPr>
          <w:b/>
        </w:rPr>
      </w:pPr>
    </w:p>
    <w:p w:rsidR="003830AE" w:rsidRPr="003830AE" w:rsidRDefault="003830AE" w:rsidP="003830AE">
      <w:r w:rsidRPr="003830AE">
        <w:rPr>
          <w:rFonts w:eastAsia="Calibri"/>
          <w:b/>
        </w:rPr>
        <w:t>Циљ</w:t>
      </w:r>
      <w:r w:rsidRPr="00524FCA">
        <w:rPr>
          <w:rFonts w:eastAsia="Calibri"/>
        </w:rPr>
        <w:t> </w:t>
      </w:r>
      <w:r w:rsidRPr="003830AE">
        <w:t xml:space="preserve">наставе </w:t>
      </w:r>
      <w:r w:rsidRPr="003830AE">
        <w:rPr>
          <w:i/>
          <w:iCs/>
        </w:rPr>
        <w:t>Техника</w:t>
      </w:r>
      <w:r w:rsidRPr="003830AE">
        <w:rPr>
          <w:rFonts w:eastAsia="Calibri"/>
          <w:i/>
          <w:iCs/>
        </w:rPr>
        <w:t xml:space="preserve"> и технологиј</w:t>
      </w:r>
      <w:r w:rsidRPr="003830AE">
        <w:rPr>
          <w:i/>
          <w:iCs/>
        </w:rPr>
        <w:t>а</w:t>
      </w:r>
      <w:r w:rsidRPr="00524FCA">
        <w:rPr>
          <w:rFonts w:eastAsia="Calibri"/>
        </w:rPr>
        <w:t> </w:t>
      </w:r>
      <w:r w:rsidRPr="003830AE">
        <w:rPr>
          <w:rFonts w:eastAsia="Calibri"/>
        </w:rPr>
        <w:t>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3830AE" w:rsidRPr="003830AE" w:rsidRDefault="003830AE" w:rsidP="003830AE">
      <w:pPr>
        <w:rPr>
          <w:b/>
        </w:rPr>
      </w:pPr>
    </w:p>
    <w:p w:rsidR="003830AE" w:rsidRPr="003830AE" w:rsidRDefault="003830AE" w:rsidP="003830AE">
      <w:pPr>
        <w:rPr>
          <w:b/>
        </w:rPr>
      </w:pPr>
      <w:r>
        <w:rPr>
          <w:b/>
        </w:rPr>
        <w:t>V</w:t>
      </w:r>
      <w:r w:rsidRPr="003830AE">
        <w:rPr>
          <w:b/>
        </w:rPr>
        <w:t xml:space="preserve"> разред</w:t>
      </w:r>
      <w:r>
        <w:rPr>
          <w:b/>
        </w:rPr>
        <w:t xml:space="preserve"> (А група)</w:t>
      </w:r>
    </w:p>
    <w:p w:rsidR="003830AE" w:rsidRPr="003830AE" w:rsidRDefault="003830AE" w:rsidP="003830AE"/>
    <w:p w:rsidR="003830AE" w:rsidRDefault="003830AE" w:rsidP="003830AE">
      <w:r w:rsidRPr="003830AE">
        <w:t xml:space="preserve">Планом и програмом у петом разреду планирано </w:t>
      </w:r>
      <w:r>
        <w:t>je</w:t>
      </w:r>
      <w:r w:rsidRPr="003830AE">
        <w:t xml:space="preserve"> 72 часа са недељним фондом од 2 часа. Реализовано је свих 72 час</w:t>
      </w:r>
      <w:r>
        <w:t>a</w:t>
      </w:r>
      <w:r w:rsidRPr="003830AE">
        <w:t xml:space="preserve"> од чега 34 часа у првом и 38 часова у другом полугодишту. Ради извођења наставе Технике и технологије одељење је подељено у две групе, односно на Групу А са 12 ученика и Групу Б са 11 ученика. </w:t>
      </w:r>
      <w:r>
        <w:t>Подаци се односе на групу А.</w:t>
      </w:r>
    </w:p>
    <w:p w:rsidR="003830AE" w:rsidRPr="00F853E6" w:rsidRDefault="003830AE" w:rsidP="003830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1433"/>
        <w:gridCol w:w="1153"/>
        <w:gridCol w:w="1129"/>
        <w:gridCol w:w="1502"/>
        <w:gridCol w:w="1735"/>
        <w:gridCol w:w="1145"/>
      </w:tblGrid>
      <w:tr w:rsidR="003830AE" w:rsidTr="00576268">
        <w:trPr>
          <w:trHeight w:val="804"/>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Укупно</w:t>
            </w:r>
          </w:p>
          <w:p w:rsidR="003830AE" w:rsidRPr="003830AE" w:rsidRDefault="003830AE" w:rsidP="003830AE">
            <w:r w:rsidRPr="003830AE">
              <w:t>ученика</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Одличних</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Врло добрих</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Добрих</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Довољних</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Недовољних</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Средња оцена</w:t>
            </w:r>
          </w:p>
        </w:tc>
      </w:tr>
      <w:tr w:rsidR="003830AE" w:rsidTr="00576268">
        <w:trPr>
          <w:trHeight w:val="403"/>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12</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8</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3</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4,58</w:t>
            </w:r>
          </w:p>
        </w:tc>
      </w:tr>
    </w:tbl>
    <w:p w:rsidR="003830AE" w:rsidRDefault="003830AE" w:rsidP="003830AE"/>
    <w:p w:rsidR="003830AE" w:rsidRDefault="003830AE" w:rsidP="003830AE"/>
    <w:p w:rsidR="003830AE" w:rsidRDefault="003830AE" w:rsidP="003830AE">
      <w:pPr>
        <w:rPr>
          <w:b/>
        </w:rPr>
      </w:pPr>
      <w:r>
        <w:rPr>
          <w:b/>
        </w:rPr>
        <w:t>VI разред</w:t>
      </w:r>
    </w:p>
    <w:p w:rsidR="003830AE" w:rsidRPr="00251E01" w:rsidRDefault="003830AE" w:rsidP="003830AE"/>
    <w:p w:rsidR="003830AE" w:rsidRDefault="003830AE" w:rsidP="003830AE">
      <w:r>
        <w:t>Планом и програмом у шестом разреду планирано je 72 часа са недељним фондом од 2 часа. Реализовано је свих 72 часa, од чега 32 часа у првом и 40 часова у другом полугодишту. Због промене распореда на почетку другог полугодишта, дошло је до губљења два часа што је надокнађено током последње наставне недеље чиме је омогућена потпуна реализација планом и програмом предвиђеног фонда часова. Ради извођења наставе Технике и технологије одељење је подељено у две групе, односно на Групу А са 12 ученика и Групу Б са 11 ученика. Подаци се односе на групу А.</w:t>
      </w:r>
    </w:p>
    <w:p w:rsidR="003830AE" w:rsidRPr="00D96D5E" w:rsidRDefault="003830AE" w:rsidP="003830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1433"/>
        <w:gridCol w:w="1153"/>
        <w:gridCol w:w="1129"/>
        <w:gridCol w:w="1502"/>
        <w:gridCol w:w="1735"/>
        <w:gridCol w:w="1145"/>
      </w:tblGrid>
      <w:tr w:rsidR="003830AE" w:rsidTr="00576268">
        <w:trPr>
          <w:trHeight w:val="804"/>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Укупно</w:t>
            </w:r>
          </w:p>
          <w:p w:rsidR="003830AE" w:rsidRPr="003830AE" w:rsidRDefault="003830AE" w:rsidP="003830AE">
            <w:r w:rsidRPr="003830AE">
              <w:t>ученика</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Одличних</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Врло добрих</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Добрих</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Довољних</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Недовољних</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Средња оцена</w:t>
            </w:r>
          </w:p>
        </w:tc>
      </w:tr>
      <w:tr w:rsidR="003830AE" w:rsidTr="00576268">
        <w:trPr>
          <w:trHeight w:val="403"/>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12</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11</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4,91</w:t>
            </w:r>
          </w:p>
        </w:tc>
      </w:tr>
    </w:tbl>
    <w:p w:rsidR="003830AE" w:rsidRDefault="003830AE" w:rsidP="003830AE"/>
    <w:p w:rsidR="003830AE" w:rsidRPr="003830AE" w:rsidRDefault="003830AE" w:rsidP="003830AE">
      <w:pPr>
        <w:rPr>
          <w:b/>
        </w:rPr>
      </w:pPr>
      <w:r>
        <w:rPr>
          <w:b/>
        </w:rPr>
        <w:t>VII</w:t>
      </w:r>
      <w:r w:rsidRPr="003830AE">
        <w:rPr>
          <w:b/>
        </w:rPr>
        <w:t xml:space="preserve"> разред</w:t>
      </w:r>
    </w:p>
    <w:p w:rsidR="003830AE" w:rsidRPr="003830AE" w:rsidRDefault="003830AE" w:rsidP="003830AE"/>
    <w:p w:rsidR="003830AE" w:rsidRPr="003830AE" w:rsidRDefault="003830AE" w:rsidP="003830AE">
      <w:r w:rsidRPr="003830AE">
        <w:t xml:space="preserve">Планом и програмом у седмом разреду планирано </w:t>
      </w:r>
      <w:r>
        <w:t>je</w:t>
      </w:r>
      <w:r w:rsidRPr="003830AE">
        <w:t xml:space="preserve"> 72 часа са недељним фондом од 2 часа. Од предвиђена 72 часа, због промене распореда на почетку другог полугодишта дошло је до губљења два часа, односно реализовано је 70 часова, од чега 32 часа у првом и 38 часова у другом полугодишту.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1433"/>
        <w:gridCol w:w="1153"/>
        <w:gridCol w:w="1129"/>
        <w:gridCol w:w="1502"/>
        <w:gridCol w:w="1735"/>
        <w:gridCol w:w="1145"/>
      </w:tblGrid>
      <w:tr w:rsidR="003830AE" w:rsidTr="00576268">
        <w:trPr>
          <w:trHeight w:val="804"/>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Укупно</w:t>
            </w:r>
          </w:p>
          <w:p w:rsidR="003830AE" w:rsidRPr="003830AE" w:rsidRDefault="003830AE" w:rsidP="003830AE">
            <w:r w:rsidRPr="003830AE">
              <w:t>ученика</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Одличних</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Врло добрих</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Добрих</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 xml:space="preserve"> Довољних</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Недовољних</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3830AE" w:rsidRPr="003830AE" w:rsidRDefault="003830AE" w:rsidP="003830AE">
            <w:r w:rsidRPr="003830AE">
              <w:t>Средња оцена</w:t>
            </w:r>
          </w:p>
        </w:tc>
      </w:tr>
      <w:tr w:rsidR="003830AE" w:rsidTr="00576268">
        <w:trPr>
          <w:trHeight w:val="403"/>
          <w:jc w:val="center"/>
        </w:trPr>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18</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15</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2</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1</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0AE" w:rsidRPr="003830AE" w:rsidRDefault="003830AE" w:rsidP="003830AE">
            <w:r w:rsidRPr="003830AE">
              <w:t>4,78</w:t>
            </w:r>
          </w:p>
        </w:tc>
      </w:tr>
    </w:tbl>
    <w:p w:rsidR="003830AE" w:rsidRPr="0078092B" w:rsidRDefault="003830AE" w:rsidP="003830AE">
      <w:pPr>
        <w:pStyle w:val="NoSpacing"/>
        <w:jc w:val="both"/>
      </w:pPr>
    </w:p>
    <w:p w:rsidR="003830AE" w:rsidRPr="00F33368" w:rsidRDefault="00F33368" w:rsidP="00F33368">
      <w:pPr>
        <w:spacing w:line="276" w:lineRule="auto"/>
        <w:ind w:firstLine="709"/>
        <w:jc w:val="center"/>
        <w:rPr>
          <w:b/>
          <w:sz w:val="28"/>
          <w:szCs w:val="28"/>
          <w:lang w:eastAsia="en-US"/>
        </w:rPr>
      </w:pPr>
      <w:r w:rsidRPr="003830AE">
        <w:rPr>
          <w:b/>
          <w:sz w:val="28"/>
          <w:szCs w:val="28"/>
          <w:lang w:val="ru-RU" w:eastAsia="en-US"/>
        </w:rPr>
        <w:lastRenderedPageBreak/>
        <w:t xml:space="preserve">Извештај </w:t>
      </w:r>
      <w:r w:rsidRPr="003830AE">
        <w:rPr>
          <w:b/>
          <w:sz w:val="28"/>
          <w:szCs w:val="28"/>
          <w:lang w:eastAsia="en-US"/>
        </w:rPr>
        <w:t>реализације наставних садржаја из предмета Техника и техологија</w:t>
      </w:r>
    </w:p>
    <w:p w:rsidR="002C18C6" w:rsidRPr="00F33368" w:rsidRDefault="002C18C6" w:rsidP="002C18C6">
      <w:pPr>
        <w:rPr>
          <w:b/>
        </w:rPr>
      </w:pPr>
      <w:r>
        <w:rPr>
          <w:b/>
        </w:rPr>
        <w:t>V</w:t>
      </w:r>
      <w:r w:rsidRPr="003830AE">
        <w:rPr>
          <w:b/>
        </w:rPr>
        <w:t xml:space="preserve"> разред</w:t>
      </w:r>
      <w:r>
        <w:rPr>
          <w:b/>
        </w:rPr>
        <w:t xml:space="preserve"> (А група) и VIII </w:t>
      </w:r>
      <w:r w:rsidR="00F33368">
        <w:rPr>
          <w:b/>
        </w:rPr>
        <w:t xml:space="preserve"> разред</w:t>
      </w:r>
    </w:p>
    <w:p w:rsidR="00F33368" w:rsidRPr="000F4E9F" w:rsidRDefault="00F33368" w:rsidP="00F33368">
      <w:r>
        <w:t>Наставник: Марина Симовић</w:t>
      </w:r>
    </w:p>
    <w:p w:rsidR="002C18C6" w:rsidRPr="002C18C6" w:rsidRDefault="002C18C6" w:rsidP="002C18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2C18C6" w:rsidRPr="002C18C6" w:rsidTr="00576268">
        <w:trPr>
          <w:jc w:val="center"/>
        </w:trPr>
        <w:tc>
          <w:tcPr>
            <w:tcW w:w="3192" w:type="dxa"/>
            <w:shd w:val="clear" w:color="auto" w:fill="FDE9D9" w:themeFill="accent6" w:themeFillTint="33"/>
          </w:tcPr>
          <w:p w:rsidR="002C18C6" w:rsidRPr="002C18C6" w:rsidRDefault="002C18C6" w:rsidP="00F33368">
            <w:r w:rsidRPr="002C18C6">
              <w:t>Техника и технологија</w:t>
            </w:r>
          </w:p>
        </w:tc>
        <w:tc>
          <w:tcPr>
            <w:tcW w:w="3192" w:type="dxa"/>
            <w:shd w:val="clear" w:color="auto" w:fill="FDE9D9" w:themeFill="accent6" w:themeFillTint="33"/>
          </w:tcPr>
          <w:p w:rsidR="002C18C6" w:rsidRPr="002C18C6" w:rsidRDefault="002C18C6" w:rsidP="00F33368">
            <w:r w:rsidRPr="002C18C6">
              <w:t>Пети разред</w:t>
            </w:r>
          </w:p>
          <w:p w:rsidR="002C18C6" w:rsidRPr="002C18C6" w:rsidRDefault="002C18C6" w:rsidP="00F33368">
            <w:r w:rsidRPr="002C18C6">
              <w:t>( група Б)</w:t>
            </w:r>
          </w:p>
        </w:tc>
        <w:tc>
          <w:tcPr>
            <w:tcW w:w="3192" w:type="dxa"/>
            <w:shd w:val="clear" w:color="auto" w:fill="FDE9D9" w:themeFill="accent6" w:themeFillTint="33"/>
          </w:tcPr>
          <w:p w:rsidR="002C18C6" w:rsidRPr="002C18C6" w:rsidRDefault="002C18C6" w:rsidP="00F33368">
            <w:r w:rsidRPr="002C18C6">
              <w:t>Осми разред</w:t>
            </w:r>
          </w:p>
        </w:tc>
      </w:tr>
      <w:tr w:rsidR="002C18C6" w:rsidRPr="002C18C6" w:rsidTr="00576268">
        <w:trPr>
          <w:jc w:val="center"/>
        </w:trPr>
        <w:tc>
          <w:tcPr>
            <w:tcW w:w="3192" w:type="dxa"/>
          </w:tcPr>
          <w:p w:rsidR="002C18C6" w:rsidRPr="002C18C6" w:rsidRDefault="002C18C6" w:rsidP="00F33368">
            <w:r w:rsidRPr="002C18C6">
              <w:t>Планирани / реализовани број часова</w:t>
            </w:r>
          </w:p>
        </w:tc>
        <w:tc>
          <w:tcPr>
            <w:tcW w:w="3192" w:type="dxa"/>
          </w:tcPr>
          <w:p w:rsidR="002C18C6" w:rsidRPr="002C18C6" w:rsidRDefault="002C18C6" w:rsidP="00F33368"/>
          <w:p w:rsidR="002C18C6" w:rsidRPr="002C18C6" w:rsidRDefault="002C18C6" w:rsidP="00F33368">
            <w:r w:rsidRPr="002C18C6">
              <w:t xml:space="preserve">  72/72</w:t>
            </w:r>
          </w:p>
        </w:tc>
        <w:tc>
          <w:tcPr>
            <w:tcW w:w="3192" w:type="dxa"/>
          </w:tcPr>
          <w:p w:rsidR="002C18C6" w:rsidRPr="002C18C6" w:rsidRDefault="002C18C6" w:rsidP="00F33368"/>
          <w:p w:rsidR="002C18C6" w:rsidRPr="002C18C6" w:rsidRDefault="002C18C6" w:rsidP="00F33368">
            <w:r w:rsidRPr="002C18C6">
              <w:t>68/68</w:t>
            </w:r>
          </w:p>
        </w:tc>
      </w:tr>
    </w:tbl>
    <w:p w:rsidR="002C18C6" w:rsidRPr="002C18C6" w:rsidRDefault="002C18C6" w:rsidP="002C18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182"/>
        <w:gridCol w:w="1258"/>
        <w:gridCol w:w="1173"/>
        <w:gridCol w:w="996"/>
        <w:gridCol w:w="1276"/>
        <w:gridCol w:w="1478"/>
        <w:gridCol w:w="1074"/>
      </w:tblGrid>
      <w:tr w:rsidR="002C18C6" w:rsidRPr="002C18C6" w:rsidTr="00576268">
        <w:trPr>
          <w:jc w:val="center"/>
        </w:trPr>
        <w:tc>
          <w:tcPr>
            <w:tcW w:w="1169" w:type="dxa"/>
            <w:shd w:val="clear" w:color="auto" w:fill="FDE9D9" w:themeFill="accent6" w:themeFillTint="33"/>
          </w:tcPr>
          <w:p w:rsidR="002C18C6" w:rsidRPr="002C18C6" w:rsidRDefault="002C18C6" w:rsidP="00F33368">
            <w:r w:rsidRPr="002C18C6">
              <w:t>Разред</w:t>
            </w:r>
          </w:p>
        </w:tc>
        <w:tc>
          <w:tcPr>
            <w:tcW w:w="1182" w:type="dxa"/>
            <w:shd w:val="clear" w:color="auto" w:fill="FDE9D9" w:themeFill="accent6" w:themeFillTint="33"/>
          </w:tcPr>
          <w:p w:rsidR="002C18C6" w:rsidRPr="002C18C6" w:rsidRDefault="002C18C6" w:rsidP="00F33368">
            <w:r w:rsidRPr="002C18C6">
              <w:t>Број</w:t>
            </w:r>
            <w:r w:rsidR="00F33368">
              <w:t xml:space="preserve"> </w:t>
            </w:r>
            <w:r w:rsidRPr="002C18C6">
              <w:t>ученика</w:t>
            </w:r>
          </w:p>
        </w:tc>
        <w:tc>
          <w:tcPr>
            <w:tcW w:w="1258" w:type="dxa"/>
            <w:shd w:val="clear" w:color="auto" w:fill="FDE9D9" w:themeFill="accent6" w:themeFillTint="33"/>
          </w:tcPr>
          <w:p w:rsidR="002C18C6" w:rsidRPr="002C18C6" w:rsidRDefault="002C18C6" w:rsidP="00F33368">
            <w:r w:rsidRPr="002C18C6">
              <w:t>Одличних</w:t>
            </w:r>
          </w:p>
        </w:tc>
        <w:tc>
          <w:tcPr>
            <w:tcW w:w="1173" w:type="dxa"/>
            <w:shd w:val="clear" w:color="auto" w:fill="FDE9D9" w:themeFill="accent6" w:themeFillTint="33"/>
          </w:tcPr>
          <w:p w:rsidR="002C18C6" w:rsidRPr="002C18C6" w:rsidRDefault="002C18C6" w:rsidP="00F33368">
            <w:r w:rsidRPr="002C18C6">
              <w:t>Врло</w:t>
            </w:r>
          </w:p>
          <w:p w:rsidR="002C18C6" w:rsidRPr="002C18C6" w:rsidRDefault="002C18C6" w:rsidP="00F33368">
            <w:r w:rsidRPr="002C18C6">
              <w:t>добрих</w:t>
            </w:r>
          </w:p>
        </w:tc>
        <w:tc>
          <w:tcPr>
            <w:tcW w:w="996" w:type="dxa"/>
            <w:shd w:val="clear" w:color="auto" w:fill="FDE9D9" w:themeFill="accent6" w:themeFillTint="33"/>
          </w:tcPr>
          <w:p w:rsidR="002C18C6" w:rsidRPr="002C18C6" w:rsidRDefault="002C18C6" w:rsidP="00F33368">
            <w:r w:rsidRPr="002C18C6">
              <w:t>добрих</w:t>
            </w:r>
          </w:p>
        </w:tc>
        <w:tc>
          <w:tcPr>
            <w:tcW w:w="1276" w:type="dxa"/>
            <w:shd w:val="clear" w:color="auto" w:fill="FDE9D9" w:themeFill="accent6" w:themeFillTint="33"/>
          </w:tcPr>
          <w:p w:rsidR="002C18C6" w:rsidRPr="002C18C6" w:rsidRDefault="002C18C6" w:rsidP="00F33368">
            <w:r w:rsidRPr="002C18C6">
              <w:t>довољних</w:t>
            </w:r>
          </w:p>
        </w:tc>
        <w:tc>
          <w:tcPr>
            <w:tcW w:w="1478" w:type="dxa"/>
            <w:shd w:val="clear" w:color="auto" w:fill="FDE9D9" w:themeFill="accent6" w:themeFillTint="33"/>
          </w:tcPr>
          <w:p w:rsidR="002C18C6" w:rsidRPr="002C18C6" w:rsidRDefault="002C18C6" w:rsidP="00F33368">
            <w:r w:rsidRPr="002C18C6">
              <w:t>недовољних</w:t>
            </w:r>
          </w:p>
        </w:tc>
        <w:tc>
          <w:tcPr>
            <w:tcW w:w="1074" w:type="dxa"/>
            <w:shd w:val="clear" w:color="auto" w:fill="FDE9D9" w:themeFill="accent6" w:themeFillTint="33"/>
          </w:tcPr>
          <w:p w:rsidR="00576268" w:rsidRDefault="00576268" w:rsidP="00576268">
            <w:pPr>
              <w:ind w:left="52" w:firstLine="39"/>
            </w:pPr>
            <w:r>
              <w:t>с</w:t>
            </w:r>
            <w:r w:rsidR="002C18C6" w:rsidRPr="002C18C6">
              <w:t>редња</w:t>
            </w:r>
          </w:p>
          <w:p w:rsidR="002C18C6" w:rsidRPr="002C18C6" w:rsidRDefault="002C18C6" w:rsidP="00576268">
            <w:pPr>
              <w:ind w:left="52" w:firstLine="39"/>
            </w:pPr>
            <w:r w:rsidRPr="002C18C6">
              <w:t>оцена</w:t>
            </w:r>
          </w:p>
        </w:tc>
      </w:tr>
      <w:tr w:rsidR="002C18C6" w:rsidRPr="002C18C6" w:rsidTr="00576268">
        <w:trPr>
          <w:jc w:val="center"/>
        </w:trPr>
        <w:tc>
          <w:tcPr>
            <w:tcW w:w="1169" w:type="dxa"/>
          </w:tcPr>
          <w:p w:rsidR="002C18C6" w:rsidRPr="002C18C6" w:rsidRDefault="002C18C6" w:rsidP="00F33368">
            <w:r w:rsidRPr="002C18C6">
              <w:t>V1-група Б</w:t>
            </w:r>
          </w:p>
        </w:tc>
        <w:tc>
          <w:tcPr>
            <w:tcW w:w="1182" w:type="dxa"/>
          </w:tcPr>
          <w:p w:rsidR="002C18C6" w:rsidRPr="002C18C6" w:rsidRDefault="002C18C6" w:rsidP="00F33368">
            <w:r w:rsidRPr="002C18C6">
              <w:t>11</w:t>
            </w:r>
          </w:p>
        </w:tc>
        <w:tc>
          <w:tcPr>
            <w:tcW w:w="1258" w:type="dxa"/>
          </w:tcPr>
          <w:p w:rsidR="002C18C6" w:rsidRPr="002C18C6" w:rsidRDefault="002C18C6" w:rsidP="00F33368">
            <w:r w:rsidRPr="002C18C6">
              <w:t>3</w:t>
            </w:r>
          </w:p>
        </w:tc>
        <w:tc>
          <w:tcPr>
            <w:tcW w:w="1173" w:type="dxa"/>
          </w:tcPr>
          <w:p w:rsidR="002C18C6" w:rsidRPr="002C18C6" w:rsidRDefault="002C18C6" w:rsidP="00F33368">
            <w:r w:rsidRPr="002C18C6">
              <w:t>7</w:t>
            </w:r>
          </w:p>
        </w:tc>
        <w:tc>
          <w:tcPr>
            <w:tcW w:w="996" w:type="dxa"/>
          </w:tcPr>
          <w:p w:rsidR="002C18C6" w:rsidRPr="002C18C6" w:rsidRDefault="002C18C6" w:rsidP="00F33368">
            <w:r w:rsidRPr="002C18C6">
              <w:t>/</w:t>
            </w:r>
          </w:p>
        </w:tc>
        <w:tc>
          <w:tcPr>
            <w:tcW w:w="1276" w:type="dxa"/>
          </w:tcPr>
          <w:p w:rsidR="002C18C6" w:rsidRPr="002C18C6" w:rsidRDefault="002C18C6" w:rsidP="00F33368">
            <w:r w:rsidRPr="002C18C6">
              <w:t>1</w:t>
            </w:r>
          </w:p>
        </w:tc>
        <w:tc>
          <w:tcPr>
            <w:tcW w:w="1478" w:type="dxa"/>
          </w:tcPr>
          <w:p w:rsidR="002C18C6" w:rsidRPr="002C18C6" w:rsidRDefault="002C18C6" w:rsidP="00F33368">
            <w:r w:rsidRPr="002C18C6">
              <w:t>/</w:t>
            </w:r>
          </w:p>
        </w:tc>
        <w:tc>
          <w:tcPr>
            <w:tcW w:w="1074" w:type="dxa"/>
          </w:tcPr>
          <w:p w:rsidR="002C18C6" w:rsidRPr="002C18C6" w:rsidRDefault="002C18C6" w:rsidP="00F33368">
            <w:r w:rsidRPr="002C18C6">
              <w:t>4,09</w:t>
            </w:r>
          </w:p>
        </w:tc>
      </w:tr>
      <w:tr w:rsidR="002C18C6" w:rsidRPr="002C18C6" w:rsidTr="00576268">
        <w:trPr>
          <w:jc w:val="center"/>
        </w:trPr>
        <w:tc>
          <w:tcPr>
            <w:tcW w:w="1169" w:type="dxa"/>
          </w:tcPr>
          <w:p w:rsidR="002C18C6" w:rsidRPr="002C18C6" w:rsidRDefault="002C18C6" w:rsidP="00F33368">
            <w:r w:rsidRPr="002C18C6">
              <w:t>VIII/1</w:t>
            </w:r>
          </w:p>
        </w:tc>
        <w:tc>
          <w:tcPr>
            <w:tcW w:w="1182" w:type="dxa"/>
          </w:tcPr>
          <w:p w:rsidR="002C18C6" w:rsidRPr="002C18C6" w:rsidRDefault="002C18C6" w:rsidP="00F33368">
            <w:r w:rsidRPr="002C18C6">
              <w:t>18</w:t>
            </w:r>
          </w:p>
        </w:tc>
        <w:tc>
          <w:tcPr>
            <w:tcW w:w="1258" w:type="dxa"/>
          </w:tcPr>
          <w:p w:rsidR="002C18C6" w:rsidRPr="002C18C6" w:rsidRDefault="002C18C6" w:rsidP="00F33368">
            <w:r w:rsidRPr="002C18C6">
              <w:t>10</w:t>
            </w:r>
          </w:p>
        </w:tc>
        <w:tc>
          <w:tcPr>
            <w:tcW w:w="1173" w:type="dxa"/>
          </w:tcPr>
          <w:p w:rsidR="002C18C6" w:rsidRPr="002C18C6" w:rsidRDefault="002C18C6" w:rsidP="00F33368">
            <w:r w:rsidRPr="002C18C6">
              <w:t>5</w:t>
            </w:r>
          </w:p>
        </w:tc>
        <w:tc>
          <w:tcPr>
            <w:tcW w:w="996" w:type="dxa"/>
          </w:tcPr>
          <w:p w:rsidR="002C18C6" w:rsidRPr="002C18C6" w:rsidRDefault="002C18C6" w:rsidP="00F33368">
            <w:r w:rsidRPr="002C18C6">
              <w:t>3</w:t>
            </w:r>
          </w:p>
        </w:tc>
        <w:tc>
          <w:tcPr>
            <w:tcW w:w="1276" w:type="dxa"/>
          </w:tcPr>
          <w:p w:rsidR="002C18C6" w:rsidRPr="002C18C6" w:rsidRDefault="002C18C6" w:rsidP="00F33368">
            <w:r w:rsidRPr="002C18C6">
              <w:t>/</w:t>
            </w:r>
          </w:p>
        </w:tc>
        <w:tc>
          <w:tcPr>
            <w:tcW w:w="1478" w:type="dxa"/>
          </w:tcPr>
          <w:p w:rsidR="002C18C6" w:rsidRPr="002C18C6" w:rsidRDefault="002C18C6" w:rsidP="00F33368">
            <w:r w:rsidRPr="002C18C6">
              <w:t>/</w:t>
            </w:r>
          </w:p>
        </w:tc>
        <w:tc>
          <w:tcPr>
            <w:tcW w:w="1074" w:type="dxa"/>
          </w:tcPr>
          <w:p w:rsidR="002C18C6" w:rsidRPr="002C18C6" w:rsidRDefault="002C18C6" w:rsidP="00F33368">
            <w:r w:rsidRPr="002C18C6">
              <w:t>4,39</w:t>
            </w:r>
          </w:p>
        </w:tc>
      </w:tr>
    </w:tbl>
    <w:p w:rsidR="002C18C6" w:rsidRPr="000F4E9F" w:rsidRDefault="002C18C6" w:rsidP="002C18C6">
      <w:pPr>
        <w:jc w:val="right"/>
      </w:pPr>
    </w:p>
    <w:p w:rsidR="000C6276" w:rsidRPr="00687A52" w:rsidRDefault="000C6276" w:rsidP="00ED2BF0"/>
    <w:p w:rsidR="00D6449A" w:rsidRPr="00D6449A" w:rsidRDefault="00D6449A" w:rsidP="00ED2BF0">
      <w:pPr>
        <w:rPr>
          <w:color w:val="C00000"/>
          <w:lang w:eastAsia="en-US"/>
        </w:rPr>
      </w:pPr>
    </w:p>
    <w:p w:rsidR="0074703F" w:rsidRPr="0074703F" w:rsidRDefault="0074703F" w:rsidP="0074703F">
      <w:pPr>
        <w:jc w:val="center"/>
        <w:rPr>
          <w:b/>
          <w:sz w:val="28"/>
          <w:szCs w:val="28"/>
        </w:rPr>
      </w:pPr>
      <w:r w:rsidRPr="0074703F">
        <w:rPr>
          <w:b/>
          <w:sz w:val="28"/>
          <w:szCs w:val="28"/>
        </w:rPr>
        <w:t>Извештај о реализацији наставе физичког и здравственог васпитања, обавезних физичких активности и осталих спортских активности у школској 2021/2022</w:t>
      </w:r>
    </w:p>
    <w:p w:rsidR="0074703F" w:rsidRPr="008F3447" w:rsidRDefault="0074703F" w:rsidP="0074703F">
      <w:r>
        <w:t>Н</w:t>
      </w:r>
      <w:r w:rsidRPr="00EC23A2">
        <w:t>аставник:</w:t>
      </w:r>
      <w:r>
        <w:t xml:space="preserve"> </w:t>
      </w:r>
      <w:r w:rsidRPr="000F4E9F">
        <w:t>Благица</w:t>
      </w:r>
      <w:r>
        <w:t xml:space="preserve"> </w:t>
      </w:r>
      <w:r w:rsidRPr="000F4E9F">
        <w:t>Милосављевић</w:t>
      </w:r>
    </w:p>
    <w:p w:rsidR="008F3447" w:rsidRDefault="008F3447" w:rsidP="0074703F">
      <w:pPr>
        <w:rPr>
          <w:b/>
        </w:rPr>
      </w:pPr>
    </w:p>
    <w:p w:rsidR="0074703F" w:rsidRPr="000F4E9F" w:rsidRDefault="0074703F" w:rsidP="0074703F">
      <w:pPr>
        <w:rPr>
          <w:b/>
        </w:rPr>
      </w:pPr>
      <w:r w:rsidRPr="000F4E9F">
        <w:rPr>
          <w:b/>
        </w:rPr>
        <w:t>Физичко и здравствено</w:t>
      </w:r>
      <w:r>
        <w:rPr>
          <w:b/>
        </w:rPr>
        <w:t xml:space="preserve"> </w:t>
      </w:r>
      <w:r w:rsidRPr="000F4E9F">
        <w:rPr>
          <w:b/>
        </w:rPr>
        <w:t>васпитање</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990"/>
        <w:gridCol w:w="1837"/>
        <w:gridCol w:w="1843"/>
        <w:gridCol w:w="1701"/>
        <w:gridCol w:w="1276"/>
      </w:tblGrid>
      <w:tr w:rsidR="0074703F" w:rsidRPr="000F4E9F" w:rsidTr="00576268">
        <w:trPr>
          <w:jc w:val="center"/>
        </w:trPr>
        <w:tc>
          <w:tcPr>
            <w:tcW w:w="959" w:type="dxa"/>
            <w:shd w:val="clear" w:color="auto" w:fill="FDE9D9" w:themeFill="accent6" w:themeFillTint="33"/>
          </w:tcPr>
          <w:p w:rsidR="0074703F" w:rsidRPr="000F4E9F" w:rsidRDefault="0074703F" w:rsidP="00F33368">
            <w:r w:rsidRPr="000F4E9F">
              <w:t>Разред</w:t>
            </w:r>
          </w:p>
        </w:tc>
        <w:tc>
          <w:tcPr>
            <w:tcW w:w="1990" w:type="dxa"/>
            <w:shd w:val="clear" w:color="auto" w:fill="FDE9D9" w:themeFill="accent6" w:themeFillTint="33"/>
          </w:tcPr>
          <w:p w:rsidR="0074703F" w:rsidRPr="000F4E9F" w:rsidRDefault="0074703F" w:rsidP="00F33368">
            <w:r w:rsidRPr="000F4E9F">
              <w:t>Планирани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физичког и здравственог</w:t>
            </w:r>
            <w:r w:rsidRPr="0074703F">
              <w:t xml:space="preserve"> </w:t>
            </w:r>
            <w:r w:rsidRPr="000F4E9F">
              <w:t>васпитања у првом</w:t>
            </w:r>
            <w:r w:rsidRPr="0074703F">
              <w:t xml:space="preserve"> </w:t>
            </w:r>
            <w:r w:rsidRPr="000F4E9F">
              <w:t>полугодишту</w:t>
            </w:r>
          </w:p>
        </w:tc>
        <w:tc>
          <w:tcPr>
            <w:tcW w:w="1837" w:type="dxa"/>
            <w:tcBorders>
              <w:right w:val="single" w:sz="4" w:space="0" w:color="auto"/>
            </w:tcBorders>
            <w:shd w:val="clear" w:color="auto" w:fill="FDE9D9" w:themeFill="accent6" w:themeFillTint="33"/>
          </w:tcPr>
          <w:p w:rsidR="0074703F" w:rsidRPr="000F4E9F" w:rsidRDefault="0074703F" w:rsidP="00F33368">
            <w:r w:rsidRPr="000F4E9F">
              <w:t>Одржани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физичког и здравственог</w:t>
            </w:r>
            <w:r w:rsidRPr="0074703F">
              <w:t xml:space="preserve"> </w:t>
            </w:r>
            <w:r w:rsidRPr="000F4E9F">
              <w:t>васпитања у првом</w:t>
            </w:r>
            <w:r w:rsidRPr="0074703F">
              <w:t xml:space="preserve"> </w:t>
            </w:r>
            <w:r w:rsidRPr="000F4E9F">
              <w:t>полугодишту</w:t>
            </w:r>
          </w:p>
        </w:tc>
        <w:tc>
          <w:tcPr>
            <w:tcW w:w="1843" w:type="dxa"/>
            <w:tcBorders>
              <w:left w:val="single" w:sz="4" w:space="0" w:color="auto"/>
              <w:right w:val="single" w:sz="4" w:space="0" w:color="auto"/>
            </w:tcBorders>
            <w:shd w:val="clear" w:color="auto" w:fill="FDE9D9" w:themeFill="accent6" w:themeFillTint="33"/>
          </w:tcPr>
          <w:p w:rsidR="0074703F" w:rsidRPr="000F4E9F" w:rsidRDefault="0074703F" w:rsidP="00F33368">
            <w:r w:rsidRPr="000F4E9F">
              <w:t>Планирани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физичког и здравственог</w:t>
            </w:r>
            <w:r w:rsidRPr="0074703F">
              <w:t xml:space="preserve"> </w:t>
            </w:r>
            <w:r w:rsidRPr="000F4E9F">
              <w:t>васпитања у другом</w:t>
            </w:r>
            <w:r w:rsidRPr="0074703F">
              <w:t xml:space="preserve"> </w:t>
            </w:r>
            <w:r w:rsidRPr="000F4E9F">
              <w:t>полугодишу</w:t>
            </w:r>
          </w:p>
        </w:tc>
        <w:tc>
          <w:tcPr>
            <w:tcW w:w="1701" w:type="dxa"/>
            <w:tcBorders>
              <w:left w:val="single" w:sz="4" w:space="0" w:color="auto"/>
              <w:right w:val="single" w:sz="4" w:space="0" w:color="auto"/>
            </w:tcBorders>
            <w:shd w:val="clear" w:color="auto" w:fill="FDE9D9" w:themeFill="accent6" w:themeFillTint="33"/>
          </w:tcPr>
          <w:p w:rsidR="0074703F" w:rsidRPr="000F4E9F" w:rsidRDefault="0074703F" w:rsidP="00F33368">
            <w:r w:rsidRPr="000F4E9F">
              <w:t>Одржани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физичког и здравственог</w:t>
            </w:r>
            <w:r w:rsidRPr="0074703F">
              <w:t xml:space="preserve"> </w:t>
            </w:r>
            <w:r w:rsidRPr="000F4E9F">
              <w:t>васпитања у другом</w:t>
            </w:r>
            <w:r w:rsidRPr="0074703F">
              <w:t xml:space="preserve"> </w:t>
            </w:r>
            <w:r w:rsidRPr="000F4E9F">
              <w:t>полугодишту</w:t>
            </w:r>
          </w:p>
        </w:tc>
        <w:tc>
          <w:tcPr>
            <w:tcW w:w="1276" w:type="dxa"/>
            <w:tcBorders>
              <w:left w:val="single" w:sz="4" w:space="0" w:color="auto"/>
            </w:tcBorders>
            <w:shd w:val="clear" w:color="auto" w:fill="FDE9D9" w:themeFill="accent6" w:themeFillTint="33"/>
          </w:tcPr>
          <w:p w:rsidR="0074703F" w:rsidRPr="000F4E9F" w:rsidRDefault="0074703F" w:rsidP="00F33368">
            <w:r w:rsidRPr="000F4E9F">
              <w:t>Укупан</w:t>
            </w:r>
            <w:r w:rsidRPr="0074703F">
              <w:t xml:space="preserve"> </w:t>
            </w:r>
            <w:r w:rsidRPr="000F4E9F">
              <w:t>број</w:t>
            </w:r>
            <w:r w:rsidRPr="0074703F">
              <w:t xml:space="preserve"> </w:t>
            </w:r>
            <w:r w:rsidRPr="000F4E9F">
              <w:t>одржаних</w:t>
            </w:r>
            <w:r w:rsidRPr="0074703F">
              <w:t xml:space="preserve"> </w:t>
            </w:r>
            <w:r w:rsidRPr="000F4E9F">
              <w:t>часова у току</w:t>
            </w:r>
            <w:r w:rsidRPr="0074703F">
              <w:t xml:space="preserve"> </w:t>
            </w:r>
            <w:r w:rsidRPr="000F4E9F">
              <w:t>школске</w:t>
            </w:r>
            <w:r w:rsidRPr="0074703F">
              <w:t xml:space="preserve"> </w:t>
            </w:r>
            <w:r w:rsidRPr="000F4E9F">
              <w:t>године</w:t>
            </w:r>
          </w:p>
        </w:tc>
      </w:tr>
      <w:tr w:rsidR="0074703F" w:rsidRPr="000F4E9F" w:rsidTr="00576268">
        <w:trPr>
          <w:jc w:val="center"/>
        </w:trPr>
        <w:tc>
          <w:tcPr>
            <w:tcW w:w="959" w:type="dxa"/>
          </w:tcPr>
          <w:p w:rsidR="0074703F" w:rsidRPr="000F4E9F" w:rsidRDefault="0074703F" w:rsidP="00F33368">
            <w:r w:rsidRPr="000F4E9F">
              <w:t>V</w:t>
            </w:r>
          </w:p>
        </w:tc>
        <w:tc>
          <w:tcPr>
            <w:tcW w:w="1990" w:type="dxa"/>
          </w:tcPr>
          <w:p w:rsidR="0074703F" w:rsidRPr="000F4E9F" w:rsidRDefault="0074703F" w:rsidP="00F33368">
            <w:r w:rsidRPr="000F4E9F">
              <w:t>33</w:t>
            </w:r>
          </w:p>
        </w:tc>
        <w:tc>
          <w:tcPr>
            <w:tcW w:w="1837" w:type="dxa"/>
            <w:tcBorders>
              <w:right w:val="single" w:sz="4" w:space="0" w:color="auto"/>
            </w:tcBorders>
          </w:tcPr>
          <w:p w:rsidR="0074703F" w:rsidRPr="000F4E9F" w:rsidRDefault="0074703F" w:rsidP="00F33368">
            <w:r w:rsidRPr="000F4E9F">
              <w:t>33</w:t>
            </w:r>
          </w:p>
        </w:tc>
        <w:tc>
          <w:tcPr>
            <w:tcW w:w="1843" w:type="dxa"/>
            <w:tcBorders>
              <w:left w:val="single" w:sz="4" w:space="0" w:color="auto"/>
              <w:right w:val="single" w:sz="4" w:space="0" w:color="auto"/>
            </w:tcBorders>
          </w:tcPr>
          <w:p w:rsidR="0074703F" w:rsidRPr="000F4E9F" w:rsidRDefault="0074703F" w:rsidP="0074703F">
            <w:pPr>
              <w:tabs>
                <w:tab w:val="center" w:pos="865"/>
              </w:tabs>
            </w:pPr>
            <w:r w:rsidRPr="000F4E9F">
              <w:t>67</w:t>
            </w:r>
            <w:r w:rsidRPr="000F4E9F">
              <w:tab/>
            </w:r>
          </w:p>
        </w:tc>
        <w:tc>
          <w:tcPr>
            <w:tcW w:w="1701" w:type="dxa"/>
            <w:tcBorders>
              <w:left w:val="single" w:sz="4" w:space="0" w:color="auto"/>
              <w:right w:val="single" w:sz="4" w:space="0" w:color="auto"/>
            </w:tcBorders>
          </w:tcPr>
          <w:p w:rsidR="0074703F" w:rsidRPr="000F4E9F" w:rsidRDefault="0074703F" w:rsidP="00F33368">
            <w:r w:rsidRPr="000F4E9F">
              <w:t>67</w:t>
            </w:r>
          </w:p>
        </w:tc>
        <w:tc>
          <w:tcPr>
            <w:tcW w:w="1276" w:type="dxa"/>
            <w:tcBorders>
              <w:left w:val="single" w:sz="4" w:space="0" w:color="auto"/>
            </w:tcBorders>
          </w:tcPr>
          <w:p w:rsidR="0074703F" w:rsidRPr="000F4E9F" w:rsidRDefault="0074703F" w:rsidP="00F33368">
            <w:r w:rsidRPr="000F4E9F">
              <w:t>100</w:t>
            </w:r>
          </w:p>
        </w:tc>
      </w:tr>
      <w:tr w:rsidR="0074703F" w:rsidRPr="000F4E9F" w:rsidTr="00576268">
        <w:trPr>
          <w:jc w:val="center"/>
        </w:trPr>
        <w:tc>
          <w:tcPr>
            <w:tcW w:w="959" w:type="dxa"/>
          </w:tcPr>
          <w:p w:rsidR="0074703F" w:rsidRPr="000F4E9F" w:rsidRDefault="0074703F" w:rsidP="00F33368">
            <w:r w:rsidRPr="000F4E9F">
              <w:t>VI</w:t>
            </w:r>
          </w:p>
        </w:tc>
        <w:tc>
          <w:tcPr>
            <w:tcW w:w="1990" w:type="dxa"/>
          </w:tcPr>
          <w:p w:rsidR="0074703F" w:rsidRPr="000F4E9F" w:rsidRDefault="0074703F" w:rsidP="00F33368">
            <w:r w:rsidRPr="000F4E9F">
              <w:t>33</w:t>
            </w:r>
          </w:p>
        </w:tc>
        <w:tc>
          <w:tcPr>
            <w:tcW w:w="1837" w:type="dxa"/>
            <w:tcBorders>
              <w:right w:val="single" w:sz="4" w:space="0" w:color="auto"/>
            </w:tcBorders>
          </w:tcPr>
          <w:p w:rsidR="0074703F" w:rsidRPr="000F4E9F" w:rsidRDefault="0074703F" w:rsidP="00F33368">
            <w:r w:rsidRPr="000F4E9F">
              <w:t>33</w:t>
            </w:r>
          </w:p>
        </w:tc>
        <w:tc>
          <w:tcPr>
            <w:tcW w:w="1843" w:type="dxa"/>
            <w:tcBorders>
              <w:left w:val="single" w:sz="4" w:space="0" w:color="auto"/>
              <w:right w:val="single" w:sz="4" w:space="0" w:color="auto"/>
            </w:tcBorders>
          </w:tcPr>
          <w:p w:rsidR="0074703F" w:rsidRPr="000F4E9F" w:rsidRDefault="0074703F" w:rsidP="00F33368">
            <w:r w:rsidRPr="000F4E9F">
              <w:t>68</w:t>
            </w:r>
          </w:p>
        </w:tc>
        <w:tc>
          <w:tcPr>
            <w:tcW w:w="1701" w:type="dxa"/>
            <w:tcBorders>
              <w:left w:val="single" w:sz="4" w:space="0" w:color="auto"/>
              <w:right w:val="single" w:sz="4" w:space="0" w:color="auto"/>
            </w:tcBorders>
          </w:tcPr>
          <w:p w:rsidR="0074703F" w:rsidRPr="000F4E9F" w:rsidRDefault="0074703F" w:rsidP="00F33368">
            <w:r w:rsidRPr="000F4E9F">
              <w:t>68</w:t>
            </w:r>
          </w:p>
        </w:tc>
        <w:tc>
          <w:tcPr>
            <w:tcW w:w="1276" w:type="dxa"/>
            <w:tcBorders>
              <w:left w:val="single" w:sz="4" w:space="0" w:color="auto"/>
            </w:tcBorders>
          </w:tcPr>
          <w:p w:rsidR="0074703F" w:rsidRPr="000F4E9F" w:rsidRDefault="0074703F" w:rsidP="00F33368">
            <w:r w:rsidRPr="000F4E9F">
              <w:t>101</w:t>
            </w:r>
          </w:p>
        </w:tc>
      </w:tr>
      <w:tr w:rsidR="0074703F" w:rsidRPr="000F4E9F" w:rsidTr="00576268">
        <w:trPr>
          <w:jc w:val="center"/>
        </w:trPr>
        <w:tc>
          <w:tcPr>
            <w:tcW w:w="959" w:type="dxa"/>
          </w:tcPr>
          <w:p w:rsidR="0074703F" w:rsidRPr="000F4E9F" w:rsidRDefault="0074703F" w:rsidP="00F33368">
            <w:r w:rsidRPr="000F4E9F">
              <w:t>VII</w:t>
            </w:r>
          </w:p>
        </w:tc>
        <w:tc>
          <w:tcPr>
            <w:tcW w:w="1990" w:type="dxa"/>
          </w:tcPr>
          <w:p w:rsidR="0074703F" w:rsidRPr="000F4E9F" w:rsidRDefault="0074703F" w:rsidP="00F33368">
            <w:r w:rsidRPr="000F4E9F">
              <w:t>50</w:t>
            </w:r>
          </w:p>
        </w:tc>
        <w:tc>
          <w:tcPr>
            <w:tcW w:w="1837" w:type="dxa"/>
            <w:tcBorders>
              <w:right w:val="single" w:sz="4" w:space="0" w:color="auto"/>
            </w:tcBorders>
          </w:tcPr>
          <w:p w:rsidR="0074703F" w:rsidRPr="000F4E9F" w:rsidRDefault="0074703F" w:rsidP="00F33368">
            <w:r w:rsidRPr="000F4E9F">
              <w:t>50</w:t>
            </w:r>
          </w:p>
        </w:tc>
        <w:tc>
          <w:tcPr>
            <w:tcW w:w="1843" w:type="dxa"/>
            <w:tcBorders>
              <w:left w:val="single" w:sz="4" w:space="0" w:color="auto"/>
              <w:right w:val="single" w:sz="4" w:space="0" w:color="auto"/>
            </w:tcBorders>
          </w:tcPr>
          <w:p w:rsidR="0074703F" w:rsidRPr="000F4E9F" w:rsidRDefault="0074703F" w:rsidP="00F33368">
            <w:r w:rsidRPr="000F4E9F">
              <w:t>58</w:t>
            </w:r>
          </w:p>
        </w:tc>
        <w:tc>
          <w:tcPr>
            <w:tcW w:w="1701" w:type="dxa"/>
            <w:tcBorders>
              <w:left w:val="single" w:sz="4" w:space="0" w:color="auto"/>
              <w:right w:val="single" w:sz="4" w:space="0" w:color="auto"/>
            </w:tcBorders>
          </w:tcPr>
          <w:p w:rsidR="0074703F" w:rsidRPr="000F4E9F" w:rsidRDefault="0074703F" w:rsidP="00F33368">
            <w:r w:rsidRPr="000F4E9F">
              <w:t>58</w:t>
            </w:r>
          </w:p>
        </w:tc>
        <w:tc>
          <w:tcPr>
            <w:tcW w:w="1276" w:type="dxa"/>
            <w:tcBorders>
              <w:left w:val="single" w:sz="4" w:space="0" w:color="auto"/>
            </w:tcBorders>
          </w:tcPr>
          <w:p w:rsidR="0074703F" w:rsidRPr="000F4E9F" w:rsidRDefault="0074703F" w:rsidP="00F33368">
            <w:r w:rsidRPr="000F4E9F">
              <w:t>108</w:t>
            </w:r>
          </w:p>
        </w:tc>
      </w:tr>
    </w:tbl>
    <w:p w:rsidR="00687A52" w:rsidRDefault="00687A52" w:rsidP="0074703F">
      <w:pPr>
        <w:rPr>
          <w:b/>
        </w:rPr>
      </w:pPr>
    </w:p>
    <w:p w:rsidR="00687A52" w:rsidRDefault="00687A52" w:rsidP="0074703F">
      <w:pPr>
        <w:rPr>
          <w:b/>
        </w:rPr>
      </w:pPr>
    </w:p>
    <w:p w:rsidR="0074703F" w:rsidRDefault="0074703F" w:rsidP="0074703F">
      <w:pPr>
        <w:rPr>
          <w:b/>
        </w:rPr>
      </w:pPr>
      <w:r w:rsidRPr="000F4E9F">
        <w:rPr>
          <w:b/>
        </w:rPr>
        <w:t>Обавезне</w:t>
      </w:r>
      <w:r>
        <w:rPr>
          <w:b/>
        </w:rPr>
        <w:t xml:space="preserve"> </w:t>
      </w:r>
      <w:r w:rsidRPr="000F4E9F">
        <w:rPr>
          <w:b/>
        </w:rPr>
        <w:t>физичке</w:t>
      </w:r>
      <w:r>
        <w:rPr>
          <w:b/>
        </w:rPr>
        <w:t xml:space="preserve"> </w:t>
      </w:r>
      <w:r w:rsidRPr="000F4E9F">
        <w:rPr>
          <w:b/>
        </w:rPr>
        <w:t>активности</w:t>
      </w:r>
    </w:p>
    <w:p w:rsidR="00576268" w:rsidRPr="00576268" w:rsidRDefault="00576268" w:rsidP="0074703F"/>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1890"/>
        <w:gridCol w:w="1798"/>
        <w:gridCol w:w="1843"/>
        <w:gridCol w:w="1701"/>
        <w:gridCol w:w="1276"/>
      </w:tblGrid>
      <w:tr w:rsidR="0074703F" w:rsidRPr="000F4E9F" w:rsidTr="00576268">
        <w:trPr>
          <w:jc w:val="center"/>
        </w:trPr>
        <w:tc>
          <w:tcPr>
            <w:tcW w:w="1098" w:type="dxa"/>
            <w:shd w:val="clear" w:color="auto" w:fill="FDE9D9" w:themeFill="accent6" w:themeFillTint="33"/>
          </w:tcPr>
          <w:p w:rsidR="0074703F" w:rsidRPr="000F4E9F" w:rsidRDefault="0074703F" w:rsidP="00576268">
            <w:r w:rsidRPr="000F4E9F">
              <w:t>Разред</w:t>
            </w:r>
          </w:p>
        </w:tc>
        <w:tc>
          <w:tcPr>
            <w:tcW w:w="1890" w:type="dxa"/>
            <w:shd w:val="clear" w:color="auto" w:fill="FDE9D9" w:themeFill="accent6" w:themeFillTint="33"/>
          </w:tcPr>
          <w:p w:rsidR="0074703F" w:rsidRPr="000F4E9F" w:rsidRDefault="0074703F" w:rsidP="00576268">
            <w:r w:rsidRPr="000F4E9F">
              <w:t>Планирани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обавезних</w:t>
            </w:r>
            <w:r w:rsidRPr="0074703F">
              <w:t xml:space="preserve"> </w:t>
            </w:r>
            <w:r w:rsidRPr="000F4E9F">
              <w:t>физичких</w:t>
            </w:r>
            <w:r w:rsidRPr="0074703F">
              <w:t xml:space="preserve"> </w:t>
            </w:r>
            <w:r w:rsidRPr="000F4E9F">
              <w:t>активности у првом</w:t>
            </w:r>
            <w:r w:rsidRPr="0074703F">
              <w:t xml:space="preserve"> </w:t>
            </w:r>
            <w:r w:rsidRPr="000F4E9F">
              <w:t>полугодишту</w:t>
            </w:r>
          </w:p>
        </w:tc>
        <w:tc>
          <w:tcPr>
            <w:tcW w:w="1798" w:type="dxa"/>
            <w:tcBorders>
              <w:right w:val="single" w:sz="4" w:space="0" w:color="auto"/>
            </w:tcBorders>
            <w:shd w:val="clear" w:color="auto" w:fill="FDE9D9" w:themeFill="accent6" w:themeFillTint="33"/>
          </w:tcPr>
          <w:p w:rsidR="0074703F" w:rsidRPr="000F4E9F" w:rsidRDefault="0074703F" w:rsidP="00576268">
            <w:r w:rsidRPr="000F4E9F">
              <w:t>Одржани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обавезних</w:t>
            </w:r>
            <w:r w:rsidRPr="0074703F">
              <w:t xml:space="preserve"> </w:t>
            </w:r>
            <w:r w:rsidRPr="000F4E9F">
              <w:t>физичких</w:t>
            </w:r>
            <w:r w:rsidRPr="0074703F">
              <w:t xml:space="preserve"> </w:t>
            </w:r>
            <w:r w:rsidRPr="000F4E9F">
              <w:t>активности у првом</w:t>
            </w:r>
            <w:r w:rsidRPr="0074703F">
              <w:t xml:space="preserve"> </w:t>
            </w:r>
            <w:r w:rsidRPr="000F4E9F">
              <w:t>полугодишту</w:t>
            </w:r>
          </w:p>
        </w:tc>
        <w:tc>
          <w:tcPr>
            <w:tcW w:w="1843" w:type="dxa"/>
            <w:tcBorders>
              <w:left w:val="single" w:sz="4" w:space="0" w:color="auto"/>
              <w:right w:val="single" w:sz="4" w:space="0" w:color="auto"/>
            </w:tcBorders>
            <w:shd w:val="clear" w:color="auto" w:fill="FDE9D9" w:themeFill="accent6" w:themeFillTint="33"/>
          </w:tcPr>
          <w:p w:rsidR="0074703F" w:rsidRPr="000F4E9F" w:rsidRDefault="0074703F" w:rsidP="00576268">
            <w:r w:rsidRPr="000F4E9F">
              <w:t>Планирани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обавезних</w:t>
            </w:r>
            <w:r w:rsidRPr="0074703F">
              <w:t xml:space="preserve"> </w:t>
            </w:r>
            <w:r w:rsidRPr="000F4E9F">
              <w:t>физичких</w:t>
            </w:r>
            <w:r w:rsidRPr="0074703F">
              <w:t xml:space="preserve"> </w:t>
            </w:r>
            <w:r w:rsidRPr="000F4E9F">
              <w:t>активности у другом</w:t>
            </w:r>
            <w:r w:rsidRPr="0074703F">
              <w:t xml:space="preserve"> </w:t>
            </w:r>
            <w:r w:rsidRPr="000F4E9F">
              <w:t>полугодишту</w:t>
            </w:r>
          </w:p>
        </w:tc>
        <w:tc>
          <w:tcPr>
            <w:tcW w:w="1701" w:type="dxa"/>
            <w:tcBorders>
              <w:left w:val="single" w:sz="4" w:space="0" w:color="auto"/>
              <w:right w:val="single" w:sz="4" w:space="0" w:color="auto"/>
            </w:tcBorders>
            <w:shd w:val="clear" w:color="auto" w:fill="FDE9D9" w:themeFill="accent6" w:themeFillTint="33"/>
          </w:tcPr>
          <w:p w:rsidR="0074703F" w:rsidRPr="000F4E9F" w:rsidRDefault="0074703F" w:rsidP="00576268">
            <w:r w:rsidRPr="000F4E9F">
              <w:t>Одржани</w:t>
            </w:r>
            <w:r w:rsidRPr="0074703F">
              <w:t xml:space="preserve"> </w:t>
            </w:r>
            <w:r w:rsidRPr="000F4E9F">
              <w:t>број</w:t>
            </w:r>
            <w:r w:rsidRPr="0074703F">
              <w:t xml:space="preserve"> </w:t>
            </w:r>
            <w:r w:rsidRPr="000F4E9F">
              <w:t>часова</w:t>
            </w:r>
            <w:r w:rsidRPr="0074703F">
              <w:t xml:space="preserve"> </w:t>
            </w:r>
            <w:r w:rsidRPr="000F4E9F">
              <w:t>наставе</w:t>
            </w:r>
            <w:r w:rsidRPr="0074703F">
              <w:t xml:space="preserve"> </w:t>
            </w:r>
            <w:r w:rsidRPr="000F4E9F">
              <w:t>обавезних</w:t>
            </w:r>
            <w:r w:rsidRPr="0074703F">
              <w:t xml:space="preserve"> </w:t>
            </w:r>
            <w:r w:rsidRPr="000F4E9F">
              <w:t>физичких</w:t>
            </w:r>
            <w:r w:rsidR="00717EA4">
              <w:t xml:space="preserve"> </w:t>
            </w:r>
            <w:r w:rsidRPr="000F4E9F">
              <w:t>активности у другом</w:t>
            </w:r>
            <w:r w:rsidRPr="0074703F">
              <w:t xml:space="preserve"> </w:t>
            </w:r>
            <w:r w:rsidRPr="000F4E9F">
              <w:t>полугодишту</w:t>
            </w:r>
          </w:p>
        </w:tc>
        <w:tc>
          <w:tcPr>
            <w:tcW w:w="1276" w:type="dxa"/>
            <w:tcBorders>
              <w:left w:val="single" w:sz="4" w:space="0" w:color="auto"/>
            </w:tcBorders>
            <w:shd w:val="clear" w:color="auto" w:fill="FDE9D9" w:themeFill="accent6" w:themeFillTint="33"/>
          </w:tcPr>
          <w:p w:rsidR="0074703F" w:rsidRPr="000F4E9F" w:rsidRDefault="0074703F" w:rsidP="00576268">
            <w:r w:rsidRPr="000F4E9F">
              <w:t>Укупан</w:t>
            </w:r>
            <w:r w:rsidRPr="0074703F">
              <w:t xml:space="preserve"> </w:t>
            </w:r>
            <w:r w:rsidRPr="000F4E9F">
              <w:t>број</w:t>
            </w:r>
            <w:r w:rsidRPr="0074703F">
              <w:t xml:space="preserve"> </w:t>
            </w:r>
            <w:r w:rsidRPr="000F4E9F">
              <w:t>одржаних</w:t>
            </w:r>
            <w:r w:rsidRPr="0074703F">
              <w:t xml:space="preserve"> </w:t>
            </w:r>
            <w:r w:rsidRPr="000F4E9F">
              <w:t>часова у току</w:t>
            </w:r>
            <w:r w:rsidRPr="0074703F">
              <w:t xml:space="preserve"> </w:t>
            </w:r>
            <w:r w:rsidRPr="000F4E9F">
              <w:t>школске</w:t>
            </w:r>
            <w:r w:rsidRPr="0074703F">
              <w:t xml:space="preserve"> </w:t>
            </w:r>
            <w:r w:rsidRPr="000F4E9F">
              <w:t>године</w:t>
            </w:r>
          </w:p>
        </w:tc>
      </w:tr>
      <w:tr w:rsidR="0074703F" w:rsidRPr="000F4E9F" w:rsidTr="00576268">
        <w:trPr>
          <w:jc w:val="center"/>
        </w:trPr>
        <w:tc>
          <w:tcPr>
            <w:tcW w:w="1098" w:type="dxa"/>
          </w:tcPr>
          <w:p w:rsidR="0074703F" w:rsidRPr="000F4E9F" w:rsidRDefault="0074703F" w:rsidP="00576268">
            <w:r w:rsidRPr="000F4E9F">
              <w:t>VI</w:t>
            </w:r>
          </w:p>
        </w:tc>
        <w:tc>
          <w:tcPr>
            <w:tcW w:w="1890" w:type="dxa"/>
          </w:tcPr>
          <w:p w:rsidR="0074703F" w:rsidRPr="000F4E9F" w:rsidRDefault="0074703F" w:rsidP="00576268">
            <w:r w:rsidRPr="000F4E9F">
              <w:t>25</w:t>
            </w:r>
          </w:p>
        </w:tc>
        <w:tc>
          <w:tcPr>
            <w:tcW w:w="1798" w:type="dxa"/>
            <w:tcBorders>
              <w:right w:val="single" w:sz="4" w:space="0" w:color="auto"/>
            </w:tcBorders>
          </w:tcPr>
          <w:p w:rsidR="0074703F" w:rsidRPr="000F4E9F" w:rsidRDefault="0074703F" w:rsidP="00576268">
            <w:r w:rsidRPr="000F4E9F">
              <w:t>25</w:t>
            </w:r>
          </w:p>
        </w:tc>
        <w:tc>
          <w:tcPr>
            <w:tcW w:w="1843" w:type="dxa"/>
            <w:tcBorders>
              <w:left w:val="single" w:sz="4" w:space="0" w:color="auto"/>
              <w:right w:val="single" w:sz="4" w:space="0" w:color="auto"/>
            </w:tcBorders>
          </w:tcPr>
          <w:p w:rsidR="0074703F" w:rsidRPr="000F4E9F" w:rsidRDefault="0074703F" w:rsidP="00576268">
            <w:r w:rsidRPr="000F4E9F">
              <w:t>0</w:t>
            </w:r>
          </w:p>
        </w:tc>
        <w:tc>
          <w:tcPr>
            <w:tcW w:w="1701" w:type="dxa"/>
            <w:tcBorders>
              <w:left w:val="single" w:sz="4" w:space="0" w:color="auto"/>
              <w:right w:val="single" w:sz="4" w:space="0" w:color="auto"/>
            </w:tcBorders>
          </w:tcPr>
          <w:p w:rsidR="0074703F" w:rsidRPr="000F4E9F" w:rsidRDefault="0074703F" w:rsidP="00576268">
            <w:r w:rsidRPr="000F4E9F">
              <w:t>0</w:t>
            </w:r>
          </w:p>
        </w:tc>
        <w:tc>
          <w:tcPr>
            <w:tcW w:w="1276" w:type="dxa"/>
            <w:tcBorders>
              <w:left w:val="single" w:sz="4" w:space="0" w:color="auto"/>
            </w:tcBorders>
          </w:tcPr>
          <w:p w:rsidR="0074703F" w:rsidRPr="000F4E9F" w:rsidRDefault="0074703F" w:rsidP="00576268">
            <w:r w:rsidRPr="000F4E9F">
              <w:t>0</w:t>
            </w:r>
          </w:p>
        </w:tc>
      </w:tr>
    </w:tbl>
    <w:p w:rsidR="00687A52" w:rsidRDefault="00687A52" w:rsidP="0074703F"/>
    <w:p w:rsidR="0074703F" w:rsidRPr="000F4E9F" w:rsidRDefault="0074703F" w:rsidP="0074703F">
      <w:r w:rsidRPr="000F4E9F">
        <w:lastRenderedPageBreak/>
        <w:br w:type="textWrapping" w:clear="all"/>
      </w:r>
      <w:r w:rsidRPr="00A71A7B">
        <w:rPr>
          <w:b/>
        </w:rPr>
        <w:t>Табела успеха ученика</w:t>
      </w:r>
      <w:r w:rsidRPr="000F4E9F">
        <w:t>:</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1570"/>
        <w:gridCol w:w="1468"/>
        <w:gridCol w:w="1738"/>
        <w:gridCol w:w="1160"/>
        <w:gridCol w:w="1276"/>
        <w:gridCol w:w="1595"/>
      </w:tblGrid>
      <w:tr w:rsidR="0074703F" w:rsidRPr="000F4E9F" w:rsidTr="00576268">
        <w:trPr>
          <w:jc w:val="center"/>
        </w:trPr>
        <w:tc>
          <w:tcPr>
            <w:tcW w:w="2121" w:type="dxa"/>
            <w:gridSpan w:val="2"/>
            <w:shd w:val="clear" w:color="auto" w:fill="FDE9D9" w:themeFill="accent6" w:themeFillTint="33"/>
          </w:tcPr>
          <w:p w:rsidR="0074703F" w:rsidRPr="000F4E9F" w:rsidRDefault="0074703F" w:rsidP="00F33368">
            <w:r w:rsidRPr="000F4E9F">
              <w:t>разред</w:t>
            </w:r>
          </w:p>
        </w:tc>
        <w:tc>
          <w:tcPr>
            <w:tcW w:w="1468" w:type="dxa"/>
            <w:shd w:val="clear" w:color="auto" w:fill="FDE9D9" w:themeFill="accent6" w:themeFillTint="33"/>
          </w:tcPr>
          <w:p w:rsidR="0074703F" w:rsidRPr="000F4E9F" w:rsidRDefault="0074703F" w:rsidP="00F33368">
            <w:r w:rsidRPr="000F4E9F">
              <w:t>одлични</w:t>
            </w:r>
          </w:p>
        </w:tc>
        <w:tc>
          <w:tcPr>
            <w:tcW w:w="1738" w:type="dxa"/>
            <w:shd w:val="clear" w:color="auto" w:fill="FDE9D9" w:themeFill="accent6" w:themeFillTint="33"/>
          </w:tcPr>
          <w:p w:rsidR="0074703F" w:rsidRPr="000F4E9F" w:rsidRDefault="0074703F" w:rsidP="00F33368">
            <w:r w:rsidRPr="000F4E9F">
              <w:t>врлодобри</w:t>
            </w:r>
          </w:p>
        </w:tc>
        <w:tc>
          <w:tcPr>
            <w:tcW w:w="1160" w:type="dxa"/>
            <w:shd w:val="clear" w:color="auto" w:fill="FDE9D9" w:themeFill="accent6" w:themeFillTint="33"/>
          </w:tcPr>
          <w:p w:rsidR="0074703F" w:rsidRPr="000F4E9F" w:rsidRDefault="0074703F" w:rsidP="00F33368">
            <w:r w:rsidRPr="000F4E9F">
              <w:t>добри</w:t>
            </w:r>
          </w:p>
        </w:tc>
        <w:tc>
          <w:tcPr>
            <w:tcW w:w="1276" w:type="dxa"/>
            <w:shd w:val="clear" w:color="auto" w:fill="FDE9D9" w:themeFill="accent6" w:themeFillTint="33"/>
          </w:tcPr>
          <w:p w:rsidR="0074703F" w:rsidRPr="000F4E9F" w:rsidRDefault="0074703F" w:rsidP="00F33368">
            <w:r w:rsidRPr="000F4E9F">
              <w:t>довољни</w:t>
            </w:r>
          </w:p>
        </w:tc>
        <w:tc>
          <w:tcPr>
            <w:tcW w:w="1595" w:type="dxa"/>
            <w:shd w:val="clear" w:color="auto" w:fill="FDE9D9" w:themeFill="accent6" w:themeFillTint="33"/>
          </w:tcPr>
          <w:p w:rsidR="0074703F" w:rsidRPr="000F4E9F" w:rsidRDefault="0074703F" w:rsidP="00F33368">
            <w:r w:rsidRPr="000F4E9F">
              <w:t>Средњаоцена</w:t>
            </w:r>
          </w:p>
        </w:tc>
      </w:tr>
      <w:tr w:rsidR="0074703F" w:rsidRPr="000F4E9F" w:rsidTr="00576268">
        <w:trPr>
          <w:trHeight w:val="390"/>
          <w:jc w:val="center"/>
        </w:trPr>
        <w:tc>
          <w:tcPr>
            <w:tcW w:w="551" w:type="dxa"/>
            <w:vMerge w:val="restart"/>
            <w:tcBorders>
              <w:right w:val="single" w:sz="4" w:space="0" w:color="auto"/>
            </w:tcBorders>
          </w:tcPr>
          <w:p w:rsidR="0074703F" w:rsidRPr="000F4E9F" w:rsidRDefault="0074703F" w:rsidP="00F33368">
            <w:r w:rsidRPr="000F4E9F">
              <w:t>V</w:t>
            </w:r>
          </w:p>
        </w:tc>
        <w:tc>
          <w:tcPr>
            <w:tcW w:w="1570" w:type="dxa"/>
            <w:tcBorders>
              <w:left w:val="single" w:sz="4" w:space="0" w:color="auto"/>
              <w:bottom w:val="single" w:sz="4" w:space="0" w:color="auto"/>
            </w:tcBorders>
          </w:tcPr>
          <w:p w:rsidR="0074703F" w:rsidRPr="000F4E9F" w:rsidRDefault="0074703F" w:rsidP="00F33368">
            <w:r w:rsidRPr="000F4E9F">
              <w:t>I полугодиште</w:t>
            </w:r>
          </w:p>
        </w:tc>
        <w:tc>
          <w:tcPr>
            <w:tcW w:w="1468" w:type="dxa"/>
            <w:tcBorders>
              <w:bottom w:val="single" w:sz="4" w:space="0" w:color="auto"/>
            </w:tcBorders>
          </w:tcPr>
          <w:p w:rsidR="0074703F" w:rsidRPr="000F4E9F" w:rsidRDefault="0074703F" w:rsidP="00F33368"/>
          <w:p w:rsidR="0074703F" w:rsidRPr="000F4E9F" w:rsidRDefault="0074703F" w:rsidP="00F33368">
            <w:r w:rsidRPr="000F4E9F">
              <w:t>18</w:t>
            </w:r>
          </w:p>
        </w:tc>
        <w:tc>
          <w:tcPr>
            <w:tcW w:w="1738" w:type="dxa"/>
            <w:tcBorders>
              <w:bottom w:val="single" w:sz="4" w:space="0" w:color="auto"/>
            </w:tcBorders>
          </w:tcPr>
          <w:p w:rsidR="0074703F" w:rsidRPr="000F4E9F" w:rsidRDefault="0074703F" w:rsidP="00F33368"/>
          <w:p w:rsidR="0074703F" w:rsidRPr="000F4E9F" w:rsidRDefault="0074703F" w:rsidP="00F33368">
            <w:r w:rsidRPr="000F4E9F">
              <w:t>4</w:t>
            </w:r>
          </w:p>
        </w:tc>
        <w:tc>
          <w:tcPr>
            <w:tcW w:w="1160" w:type="dxa"/>
            <w:tcBorders>
              <w:bottom w:val="single" w:sz="4" w:space="0" w:color="auto"/>
            </w:tcBorders>
          </w:tcPr>
          <w:p w:rsidR="0074703F" w:rsidRPr="000F4E9F" w:rsidRDefault="0074703F" w:rsidP="00F33368"/>
          <w:p w:rsidR="0074703F" w:rsidRPr="000F4E9F" w:rsidRDefault="0074703F" w:rsidP="00F33368">
            <w:r w:rsidRPr="000F4E9F">
              <w:t>1</w:t>
            </w:r>
          </w:p>
        </w:tc>
        <w:tc>
          <w:tcPr>
            <w:tcW w:w="1276" w:type="dxa"/>
            <w:tcBorders>
              <w:bottom w:val="single" w:sz="4" w:space="0" w:color="auto"/>
            </w:tcBorders>
          </w:tcPr>
          <w:p w:rsidR="0074703F" w:rsidRPr="000F4E9F" w:rsidRDefault="0074703F" w:rsidP="00F33368"/>
          <w:p w:rsidR="0074703F" w:rsidRPr="000F4E9F" w:rsidRDefault="0074703F" w:rsidP="00F33368">
            <w:r w:rsidRPr="000F4E9F">
              <w:t>/</w:t>
            </w:r>
          </w:p>
        </w:tc>
        <w:tc>
          <w:tcPr>
            <w:tcW w:w="1595" w:type="dxa"/>
            <w:tcBorders>
              <w:bottom w:val="single" w:sz="4" w:space="0" w:color="auto"/>
            </w:tcBorders>
          </w:tcPr>
          <w:p w:rsidR="0074703F" w:rsidRPr="000F4E9F" w:rsidRDefault="0074703F" w:rsidP="00F33368"/>
          <w:p w:rsidR="0074703F" w:rsidRPr="000F4E9F" w:rsidRDefault="0074703F" w:rsidP="00F33368">
            <w:r w:rsidRPr="000F4E9F">
              <w:t>4,74</w:t>
            </w:r>
          </w:p>
        </w:tc>
      </w:tr>
      <w:tr w:rsidR="0074703F" w:rsidRPr="000F4E9F" w:rsidTr="00576268">
        <w:trPr>
          <w:trHeight w:val="420"/>
          <w:jc w:val="center"/>
        </w:trPr>
        <w:tc>
          <w:tcPr>
            <w:tcW w:w="551" w:type="dxa"/>
            <w:vMerge/>
            <w:tcBorders>
              <w:right w:val="single" w:sz="4" w:space="0" w:color="auto"/>
            </w:tcBorders>
          </w:tcPr>
          <w:p w:rsidR="0074703F" w:rsidRPr="000F4E9F" w:rsidRDefault="0074703F" w:rsidP="00F33368"/>
        </w:tc>
        <w:tc>
          <w:tcPr>
            <w:tcW w:w="1570" w:type="dxa"/>
            <w:tcBorders>
              <w:top w:val="single" w:sz="4" w:space="0" w:color="auto"/>
              <w:left w:val="single" w:sz="4" w:space="0" w:color="auto"/>
            </w:tcBorders>
          </w:tcPr>
          <w:p w:rsidR="0074703F" w:rsidRPr="000F4E9F" w:rsidRDefault="0074703F" w:rsidP="00F33368">
            <w:r w:rsidRPr="000F4E9F">
              <w:t>II полугодиште</w:t>
            </w:r>
          </w:p>
        </w:tc>
        <w:tc>
          <w:tcPr>
            <w:tcW w:w="1468" w:type="dxa"/>
            <w:tcBorders>
              <w:top w:val="single" w:sz="4" w:space="0" w:color="auto"/>
            </w:tcBorders>
          </w:tcPr>
          <w:p w:rsidR="0074703F" w:rsidRPr="000F4E9F" w:rsidRDefault="0074703F" w:rsidP="00F33368"/>
          <w:p w:rsidR="0074703F" w:rsidRPr="000F4E9F" w:rsidRDefault="0074703F" w:rsidP="00F33368">
            <w:r w:rsidRPr="000F4E9F">
              <w:t>20</w:t>
            </w:r>
          </w:p>
        </w:tc>
        <w:tc>
          <w:tcPr>
            <w:tcW w:w="1738" w:type="dxa"/>
            <w:tcBorders>
              <w:top w:val="single" w:sz="4" w:space="0" w:color="auto"/>
            </w:tcBorders>
          </w:tcPr>
          <w:p w:rsidR="0074703F" w:rsidRPr="000F4E9F" w:rsidRDefault="0074703F" w:rsidP="00F33368"/>
          <w:p w:rsidR="0074703F" w:rsidRPr="000F4E9F" w:rsidRDefault="0074703F" w:rsidP="00F33368">
            <w:r w:rsidRPr="000F4E9F">
              <w:t>2</w:t>
            </w:r>
          </w:p>
        </w:tc>
        <w:tc>
          <w:tcPr>
            <w:tcW w:w="1160" w:type="dxa"/>
            <w:tcBorders>
              <w:top w:val="single" w:sz="4" w:space="0" w:color="auto"/>
            </w:tcBorders>
          </w:tcPr>
          <w:p w:rsidR="0074703F" w:rsidRPr="000F4E9F" w:rsidRDefault="0074703F" w:rsidP="00F33368"/>
          <w:p w:rsidR="0074703F" w:rsidRPr="000F4E9F" w:rsidRDefault="0074703F" w:rsidP="00F33368">
            <w:r w:rsidRPr="000F4E9F">
              <w:t>1</w:t>
            </w:r>
          </w:p>
        </w:tc>
        <w:tc>
          <w:tcPr>
            <w:tcW w:w="1276" w:type="dxa"/>
            <w:tcBorders>
              <w:top w:val="single" w:sz="4" w:space="0" w:color="auto"/>
            </w:tcBorders>
          </w:tcPr>
          <w:p w:rsidR="0074703F" w:rsidRPr="000F4E9F" w:rsidRDefault="0074703F" w:rsidP="00F33368"/>
          <w:p w:rsidR="0074703F" w:rsidRPr="000F4E9F" w:rsidRDefault="0074703F" w:rsidP="00F33368">
            <w:r w:rsidRPr="000F4E9F">
              <w:t>/</w:t>
            </w:r>
          </w:p>
        </w:tc>
        <w:tc>
          <w:tcPr>
            <w:tcW w:w="1595" w:type="dxa"/>
            <w:tcBorders>
              <w:top w:val="single" w:sz="4" w:space="0" w:color="auto"/>
            </w:tcBorders>
          </w:tcPr>
          <w:p w:rsidR="0074703F" w:rsidRPr="000F4E9F" w:rsidRDefault="0074703F" w:rsidP="00F33368"/>
          <w:p w:rsidR="0074703F" w:rsidRPr="000F4E9F" w:rsidRDefault="0074703F" w:rsidP="00F33368">
            <w:r w:rsidRPr="000F4E9F">
              <w:t>4,83</w:t>
            </w:r>
          </w:p>
        </w:tc>
      </w:tr>
      <w:tr w:rsidR="0074703F" w:rsidRPr="000F4E9F" w:rsidTr="00576268">
        <w:trPr>
          <w:trHeight w:val="405"/>
          <w:jc w:val="center"/>
        </w:trPr>
        <w:tc>
          <w:tcPr>
            <w:tcW w:w="551" w:type="dxa"/>
            <w:vMerge w:val="restart"/>
            <w:tcBorders>
              <w:right w:val="single" w:sz="4" w:space="0" w:color="auto"/>
            </w:tcBorders>
          </w:tcPr>
          <w:p w:rsidR="0074703F" w:rsidRPr="000F4E9F" w:rsidRDefault="0074703F" w:rsidP="00F33368">
            <w:r w:rsidRPr="000F4E9F">
              <w:t>VI</w:t>
            </w:r>
          </w:p>
        </w:tc>
        <w:tc>
          <w:tcPr>
            <w:tcW w:w="1570" w:type="dxa"/>
            <w:tcBorders>
              <w:left w:val="single" w:sz="4" w:space="0" w:color="auto"/>
              <w:bottom w:val="single" w:sz="4" w:space="0" w:color="auto"/>
            </w:tcBorders>
          </w:tcPr>
          <w:p w:rsidR="0074703F" w:rsidRPr="000F4E9F" w:rsidRDefault="0074703F" w:rsidP="00F33368">
            <w:r w:rsidRPr="000F4E9F">
              <w:t>I полугодиште</w:t>
            </w:r>
          </w:p>
        </w:tc>
        <w:tc>
          <w:tcPr>
            <w:tcW w:w="1468" w:type="dxa"/>
            <w:tcBorders>
              <w:bottom w:val="single" w:sz="4" w:space="0" w:color="auto"/>
            </w:tcBorders>
          </w:tcPr>
          <w:p w:rsidR="0074703F" w:rsidRPr="000F4E9F" w:rsidRDefault="0074703F" w:rsidP="00F33368">
            <w:r w:rsidRPr="000F4E9F">
              <w:t>12</w:t>
            </w:r>
          </w:p>
        </w:tc>
        <w:tc>
          <w:tcPr>
            <w:tcW w:w="1738" w:type="dxa"/>
            <w:tcBorders>
              <w:bottom w:val="single" w:sz="4" w:space="0" w:color="auto"/>
            </w:tcBorders>
          </w:tcPr>
          <w:p w:rsidR="0074703F" w:rsidRPr="000F4E9F" w:rsidRDefault="0074703F" w:rsidP="00F33368">
            <w:r w:rsidRPr="000F4E9F">
              <w:t>/</w:t>
            </w:r>
          </w:p>
        </w:tc>
        <w:tc>
          <w:tcPr>
            <w:tcW w:w="1160" w:type="dxa"/>
            <w:tcBorders>
              <w:bottom w:val="single" w:sz="4" w:space="0" w:color="auto"/>
            </w:tcBorders>
          </w:tcPr>
          <w:p w:rsidR="0074703F" w:rsidRPr="000F4E9F" w:rsidRDefault="0074703F" w:rsidP="00F33368">
            <w:r w:rsidRPr="000F4E9F">
              <w:t>/</w:t>
            </w:r>
          </w:p>
        </w:tc>
        <w:tc>
          <w:tcPr>
            <w:tcW w:w="1276" w:type="dxa"/>
            <w:tcBorders>
              <w:bottom w:val="single" w:sz="4" w:space="0" w:color="auto"/>
            </w:tcBorders>
          </w:tcPr>
          <w:p w:rsidR="0074703F" w:rsidRPr="000F4E9F" w:rsidRDefault="0074703F" w:rsidP="00F33368">
            <w:r w:rsidRPr="000F4E9F">
              <w:t>/</w:t>
            </w:r>
          </w:p>
        </w:tc>
        <w:tc>
          <w:tcPr>
            <w:tcW w:w="1595" w:type="dxa"/>
            <w:tcBorders>
              <w:bottom w:val="single" w:sz="4" w:space="0" w:color="auto"/>
            </w:tcBorders>
          </w:tcPr>
          <w:p w:rsidR="0074703F" w:rsidRPr="000F4E9F" w:rsidRDefault="0074703F" w:rsidP="00F33368">
            <w:r w:rsidRPr="000F4E9F">
              <w:t>5,00</w:t>
            </w:r>
          </w:p>
        </w:tc>
      </w:tr>
      <w:tr w:rsidR="0074703F" w:rsidRPr="000F4E9F" w:rsidTr="00576268">
        <w:trPr>
          <w:trHeight w:val="420"/>
          <w:jc w:val="center"/>
        </w:trPr>
        <w:tc>
          <w:tcPr>
            <w:tcW w:w="551" w:type="dxa"/>
            <w:vMerge/>
            <w:tcBorders>
              <w:right w:val="single" w:sz="4" w:space="0" w:color="auto"/>
            </w:tcBorders>
          </w:tcPr>
          <w:p w:rsidR="0074703F" w:rsidRPr="000F4E9F" w:rsidRDefault="0074703F" w:rsidP="00F33368"/>
        </w:tc>
        <w:tc>
          <w:tcPr>
            <w:tcW w:w="1570" w:type="dxa"/>
            <w:tcBorders>
              <w:top w:val="single" w:sz="4" w:space="0" w:color="auto"/>
              <w:left w:val="single" w:sz="4" w:space="0" w:color="auto"/>
            </w:tcBorders>
          </w:tcPr>
          <w:p w:rsidR="0074703F" w:rsidRPr="000F4E9F" w:rsidRDefault="0074703F" w:rsidP="00F33368">
            <w:r w:rsidRPr="000F4E9F">
              <w:t>II полугодиште</w:t>
            </w:r>
          </w:p>
        </w:tc>
        <w:tc>
          <w:tcPr>
            <w:tcW w:w="1468" w:type="dxa"/>
            <w:tcBorders>
              <w:top w:val="single" w:sz="4" w:space="0" w:color="auto"/>
            </w:tcBorders>
          </w:tcPr>
          <w:p w:rsidR="0074703F" w:rsidRPr="000F4E9F" w:rsidRDefault="0074703F" w:rsidP="00F33368">
            <w:r w:rsidRPr="000F4E9F">
              <w:t>12</w:t>
            </w:r>
          </w:p>
        </w:tc>
        <w:tc>
          <w:tcPr>
            <w:tcW w:w="1738" w:type="dxa"/>
            <w:tcBorders>
              <w:top w:val="single" w:sz="4" w:space="0" w:color="auto"/>
            </w:tcBorders>
          </w:tcPr>
          <w:p w:rsidR="0074703F" w:rsidRPr="000F4E9F" w:rsidRDefault="0074703F" w:rsidP="00F33368">
            <w:r w:rsidRPr="000F4E9F">
              <w:t>/</w:t>
            </w:r>
          </w:p>
        </w:tc>
        <w:tc>
          <w:tcPr>
            <w:tcW w:w="1160" w:type="dxa"/>
            <w:tcBorders>
              <w:top w:val="single" w:sz="4" w:space="0" w:color="auto"/>
            </w:tcBorders>
          </w:tcPr>
          <w:p w:rsidR="0074703F" w:rsidRPr="000F4E9F" w:rsidRDefault="0074703F" w:rsidP="00F33368">
            <w:r w:rsidRPr="000F4E9F">
              <w:t>/</w:t>
            </w:r>
          </w:p>
        </w:tc>
        <w:tc>
          <w:tcPr>
            <w:tcW w:w="1276" w:type="dxa"/>
            <w:tcBorders>
              <w:top w:val="single" w:sz="4" w:space="0" w:color="auto"/>
            </w:tcBorders>
          </w:tcPr>
          <w:p w:rsidR="0074703F" w:rsidRPr="000F4E9F" w:rsidRDefault="0074703F" w:rsidP="00F33368">
            <w:r w:rsidRPr="000F4E9F">
              <w:t>/</w:t>
            </w:r>
          </w:p>
        </w:tc>
        <w:tc>
          <w:tcPr>
            <w:tcW w:w="1595" w:type="dxa"/>
            <w:tcBorders>
              <w:top w:val="single" w:sz="4" w:space="0" w:color="auto"/>
            </w:tcBorders>
          </w:tcPr>
          <w:p w:rsidR="0074703F" w:rsidRPr="000F4E9F" w:rsidRDefault="0074703F" w:rsidP="00F33368">
            <w:r w:rsidRPr="000F4E9F">
              <w:t>5,00</w:t>
            </w:r>
          </w:p>
        </w:tc>
      </w:tr>
      <w:tr w:rsidR="0074703F" w:rsidRPr="000F4E9F" w:rsidTr="00576268">
        <w:trPr>
          <w:trHeight w:val="375"/>
          <w:jc w:val="center"/>
        </w:trPr>
        <w:tc>
          <w:tcPr>
            <w:tcW w:w="551" w:type="dxa"/>
            <w:vMerge w:val="restart"/>
            <w:tcBorders>
              <w:right w:val="single" w:sz="4" w:space="0" w:color="auto"/>
            </w:tcBorders>
          </w:tcPr>
          <w:p w:rsidR="0074703F" w:rsidRPr="000F4E9F" w:rsidRDefault="0074703F" w:rsidP="00F33368">
            <w:r w:rsidRPr="000F4E9F">
              <w:t>VII</w:t>
            </w:r>
          </w:p>
        </w:tc>
        <w:tc>
          <w:tcPr>
            <w:tcW w:w="1570" w:type="dxa"/>
            <w:tcBorders>
              <w:left w:val="single" w:sz="4" w:space="0" w:color="auto"/>
              <w:bottom w:val="single" w:sz="4" w:space="0" w:color="auto"/>
            </w:tcBorders>
          </w:tcPr>
          <w:p w:rsidR="0074703F" w:rsidRPr="000F4E9F" w:rsidRDefault="0074703F" w:rsidP="00F33368">
            <w:r w:rsidRPr="000F4E9F">
              <w:t>I полугодиште</w:t>
            </w:r>
          </w:p>
        </w:tc>
        <w:tc>
          <w:tcPr>
            <w:tcW w:w="1468" w:type="dxa"/>
            <w:tcBorders>
              <w:bottom w:val="single" w:sz="4" w:space="0" w:color="auto"/>
            </w:tcBorders>
          </w:tcPr>
          <w:p w:rsidR="0074703F" w:rsidRPr="000F4E9F" w:rsidRDefault="0074703F" w:rsidP="00F33368">
            <w:r w:rsidRPr="000F4E9F">
              <w:t>16</w:t>
            </w:r>
          </w:p>
        </w:tc>
        <w:tc>
          <w:tcPr>
            <w:tcW w:w="1738" w:type="dxa"/>
            <w:tcBorders>
              <w:bottom w:val="single" w:sz="4" w:space="0" w:color="auto"/>
            </w:tcBorders>
          </w:tcPr>
          <w:p w:rsidR="0074703F" w:rsidRPr="000F4E9F" w:rsidRDefault="0074703F" w:rsidP="00F33368">
            <w:r w:rsidRPr="000F4E9F">
              <w:t>1</w:t>
            </w:r>
          </w:p>
        </w:tc>
        <w:tc>
          <w:tcPr>
            <w:tcW w:w="1160" w:type="dxa"/>
            <w:tcBorders>
              <w:bottom w:val="single" w:sz="4" w:space="0" w:color="auto"/>
            </w:tcBorders>
          </w:tcPr>
          <w:p w:rsidR="0074703F" w:rsidRPr="000F4E9F" w:rsidRDefault="0074703F" w:rsidP="00F33368">
            <w:r w:rsidRPr="000F4E9F">
              <w:t>1</w:t>
            </w:r>
          </w:p>
        </w:tc>
        <w:tc>
          <w:tcPr>
            <w:tcW w:w="1276" w:type="dxa"/>
            <w:tcBorders>
              <w:bottom w:val="single" w:sz="4" w:space="0" w:color="auto"/>
            </w:tcBorders>
          </w:tcPr>
          <w:p w:rsidR="0074703F" w:rsidRPr="000F4E9F" w:rsidRDefault="0074703F" w:rsidP="00F33368">
            <w:r w:rsidRPr="000F4E9F">
              <w:t>/</w:t>
            </w:r>
          </w:p>
        </w:tc>
        <w:tc>
          <w:tcPr>
            <w:tcW w:w="1595" w:type="dxa"/>
            <w:tcBorders>
              <w:bottom w:val="single" w:sz="4" w:space="0" w:color="auto"/>
            </w:tcBorders>
          </w:tcPr>
          <w:p w:rsidR="0074703F" w:rsidRPr="000F4E9F" w:rsidRDefault="0074703F" w:rsidP="00F33368"/>
          <w:p w:rsidR="0074703F" w:rsidRPr="000F4E9F" w:rsidRDefault="0074703F" w:rsidP="00F33368">
            <w:r w:rsidRPr="000F4E9F">
              <w:t>4,83</w:t>
            </w:r>
          </w:p>
        </w:tc>
      </w:tr>
      <w:tr w:rsidR="0074703F" w:rsidRPr="000F4E9F" w:rsidTr="00576268">
        <w:trPr>
          <w:trHeight w:val="450"/>
          <w:jc w:val="center"/>
        </w:trPr>
        <w:tc>
          <w:tcPr>
            <w:tcW w:w="551" w:type="dxa"/>
            <w:vMerge/>
            <w:tcBorders>
              <w:right w:val="single" w:sz="4" w:space="0" w:color="auto"/>
            </w:tcBorders>
          </w:tcPr>
          <w:p w:rsidR="0074703F" w:rsidRPr="000F4E9F" w:rsidRDefault="0074703F" w:rsidP="00F33368"/>
        </w:tc>
        <w:tc>
          <w:tcPr>
            <w:tcW w:w="1570" w:type="dxa"/>
            <w:tcBorders>
              <w:top w:val="single" w:sz="4" w:space="0" w:color="auto"/>
              <w:left w:val="single" w:sz="4" w:space="0" w:color="auto"/>
            </w:tcBorders>
          </w:tcPr>
          <w:p w:rsidR="0074703F" w:rsidRPr="000F4E9F" w:rsidRDefault="0074703F" w:rsidP="00F33368">
            <w:r w:rsidRPr="000F4E9F">
              <w:t>II полугодиште</w:t>
            </w:r>
          </w:p>
        </w:tc>
        <w:tc>
          <w:tcPr>
            <w:tcW w:w="1468" w:type="dxa"/>
            <w:tcBorders>
              <w:top w:val="single" w:sz="4" w:space="0" w:color="auto"/>
            </w:tcBorders>
          </w:tcPr>
          <w:p w:rsidR="0074703F" w:rsidRPr="000F4E9F" w:rsidRDefault="0074703F" w:rsidP="00F33368">
            <w:r w:rsidRPr="000F4E9F">
              <w:t>16</w:t>
            </w:r>
          </w:p>
        </w:tc>
        <w:tc>
          <w:tcPr>
            <w:tcW w:w="1738" w:type="dxa"/>
            <w:tcBorders>
              <w:top w:val="single" w:sz="4" w:space="0" w:color="auto"/>
            </w:tcBorders>
          </w:tcPr>
          <w:p w:rsidR="0074703F" w:rsidRPr="000F4E9F" w:rsidRDefault="0074703F" w:rsidP="00F33368">
            <w:r w:rsidRPr="000F4E9F">
              <w:t>1</w:t>
            </w:r>
          </w:p>
        </w:tc>
        <w:tc>
          <w:tcPr>
            <w:tcW w:w="1160" w:type="dxa"/>
            <w:tcBorders>
              <w:top w:val="single" w:sz="4" w:space="0" w:color="auto"/>
            </w:tcBorders>
          </w:tcPr>
          <w:p w:rsidR="0074703F" w:rsidRPr="000F4E9F" w:rsidRDefault="0074703F" w:rsidP="00F33368">
            <w:r w:rsidRPr="000F4E9F">
              <w:t>2</w:t>
            </w:r>
          </w:p>
        </w:tc>
        <w:tc>
          <w:tcPr>
            <w:tcW w:w="1276" w:type="dxa"/>
            <w:tcBorders>
              <w:top w:val="single" w:sz="4" w:space="0" w:color="auto"/>
            </w:tcBorders>
          </w:tcPr>
          <w:p w:rsidR="0074703F" w:rsidRPr="000F4E9F" w:rsidRDefault="0074703F" w:rsidP="00F33368">
            <w:r w:rsidRPr="000F4E9F">
              <w:t>/</w:t>
            </w:r>
          </w:p>
        </w:tc>
        <w:tc>
          <w:tcPr>
            <w:tcW w:w="1595" w:type="dxa"/>
            <w:tcBorders>
              <w:top w:val="single" w:sz="4" w:space="0" w:color="auto"/>
            </w:tcBorders>
          </w:tcPr>
          <w:p w:rsidR="0074703F" w:rsidRPr="000F4E9F" w:rsidRDefault="0074703F" w:rsidP="00F33368"/>
          <w:p w:rsidR="0074703F" w:rsidRPr="000F4E9F" w:rsidRDefault="0074703F" w:rsidP="00F33368">
            <w:r w:rsidRPr="000F4E9F">
              <w:t>4,78</w:t>
            </w:r>
          </w:p>
        </w:tc>
      </w:tr>
    </w:tbl>
    <w:p w:rsidR="0074703F" w:rsidRPr="000F4E9F" w:rsidRDefault="0074703F" w:rsidP="0074703F"/>
    <w:p w:rsidR="0074703F" w:rsidRPr="00EC23A2" w:rsidRDefault="0074703F" w:rsidP="0074703F">
      <w:pPr>
        <w:jc w:val="both"/>
      </w:pPr>
      <w:r>
        <w:tab/>
      </w:r>
      <w:r w:rsidRPr="000F4E9F">
        <w:t>Настава</w:t>
      </w:r>
      <w:r>
        <w:t xml:space="preserve"> </w:t>
      </w:r>
      <w:r w:rsidRPr="000F4E9F">
        <w:t>из</w:t>
      </w:r>
      <w:r>
        <w:t xml:space="preserve"> </w:t>
      </w:r>
      <w:r w:rsidRPr="000F4E9F">
        <w:t>физичког и здравственог</w:t>
      </w:r>
      <w:r>
        <w:t xml:space="preserve"> </w:t>
      </w:r>
      <w:r w:rsidRPr="000F4E9F">
        <w:t>васпитања и обавезних</w:t>
      </w:r>
      <w:r>
        <w:t xml:space="preserve"> </w:t>
      </w:r>
      <w:r w:rsidRPr="000F4E9F">
        <w:t>физичких</w:t>
      </w:r>
      <w:r>
        <w:t xml:space="preserve"> </w:t>
      </w:r>
      <w:r w:rsidRPr="000F4E9F">
        <w:t>активности</w:t>
      </w:r>
      <w:r>
        <w:t xml:space="preserve"> </w:t>
      </w:r>
      <w:r w:rsidRPr="000F4E9F">
        <w:t>је у потпуности</w:t>
      </w:r>
      <w:r>
        <w:t xml:space="preserve"> </w:t>
      </w:r>
      <w:r w:rsidRPr="000F4E9F">
        <w:t>реализована</w:t>
      </w:r>
      <w:r>
        <w:t xml:space="preserve"> </w:t>
      </w:r>
      <w:r w:rsidRPr="000F4E9F">
        <w:t>по</w:t>
      </w:r>
      <w:r>
        <w:t xml:space="preserve"> </w:t>
      </w:r>
      <w:r w:rsidRPr="000F4E9F">
        <w:t>наставном</w:t>
      </w:r>
      <w:r>
        <w:t xml:space="preserve"> </w:t>
      </w:r>
      <w:r w:rsidRPr="000F4E9F">
        <w:t>плану и програму и у складу</w:t>
      </w:r>
      <w:r>
        <w:t xml:space="preserve"> </w:t>
      </w:r>
      <w:r w:rsidRPr="000F4E9F">
        <w:t>са</w:t>
      </w:r>
      <w:r>
        <w:t xml:space="preserve"> </w:t>
      </w:r>
      <w:r w:rsidRPr="000F4E9F">
        <w:t>измењеним</w:t>
      </w:r>
      <w:r>
        <w:t xml:space="preserve"> </w:t>
      </w:r>
      <w:r w:rsidRPr="000F4E9F">
        <w:t>школским</w:t>
      </w:r>
      <w:r>
        <w:t xml:space="preserve"> </w:t>
      </w:r>
      <w:r w:rsidRPr="000F4E9F">
        <w:t>календаром.</w:t>
      </w:r>
      <w:r>
        <w:t xml:space="preserve"> </w:t>
      </w:r>
      <w:r w:rsidRPr="00EC23A2">
        <w:t>У</w:t>
      </w:r>
      <w:r>
        <w:t xml:space="preserve"> </w:t>
      </w:r>
      <w:r w:rsidRPr="00EC23A2">
        <w:t>другом</w:t>
      </w:r>
      <w:r>
        <w:t xml:space="preserve"> </w:t>
      </w:r>
      <w:r w:rsidRPr="00EC23A2">
        <w:t>полугодишту</w:t>
      </w:r>
      <w:r>
        <w:t xml:space="preserve"> </w:t>
      </w:r>
      <w:r w:rsidRPr="00EC23A2">
        <w:t>часови</w:t>
      </w:r>
      <w:r>
        <w:t xml:space="preserve"> </w:t>
      </w:r>
      <w:r w:rsidRPr="00EC23A2">
        <w:t>обавезних</w:t>
      </w:r>
      <w:r>
        <w:t xml:space="preserve"> </w:t>
      </w:r>
      <w:r w:rsidRPr="00EC23A2">
        <w:t>физичких</w:t>
      </w:r>
      <w:r>
        <w:t xml:space="preserve"> </w:t>
      </w:r>
      <w:r w:rsidRPr="00EC23A2">
        <w:t>активности</w:t>
      </w:r>
      <w:r>
        <w:t xml:space="preserve"> </w:t>
      </w:r>
      <w:r w:rsidRPr="00EC23A2">
        <w:t>су</w:t>
      </w:r>
      <w:r>
        <w:t xml:space="preserve"> </w:t>
      </w:r>
      <w:r w:rsidRPr="00EC23A2">
        <w:t>придружени</w:t>
      </w:r>
      <w:r>
        <w:t xml:space="preserve"> </w:t>
      </w:r>
      <w:r w:rsidRPr="00EC23A2">
        <w:t>физичком</w:t>
      </w:r>
      <w:r>
        <w:t xml:space="preserve"> </w:t>
      </w:r>
      <w:r w:rsidRPr="00EC23A2">
        <w:t>васпитању</w:t>
      </w:r>
      <w:r>
        <w:t xml:space="preserve"> </w:t>
      </w:r>
      <w:r w:rsidRPr="00EC23A2">
        <w:t>по</w:t>
      </w:r>
      <w:r>
        <w:t xml:space="preserve"> </w:t>
      </w:r>
      <w:r w:rsidRPr="00EC23A2">
        <w:t>одлуци МПНТР брисани</w:t>
      </w:r>
      <w:r>
        <w:t xml:space="preserve"> </w:t>
      </w:r>
      <w:r w:rsidRPr="00EC23A2">
        <w:t>су у ЕС –денвнику</w:t>
      </w:r>
      <w:r>
        <w:t xml:space="preserve"> </w:t>
      </w:r>
      <w:r w:rsidRPr="00EC23A2">
        <w:t>из</w:t>
      </w:r>
      <w:r>
        <w:t xml:space="preserve"> </w:t>
      </w:r>
      <w:r w:rsidRPr="00EC23A2">
        <w:t>планираних</w:t>
      </w:r>
      <w:r>
        <w:t xml:space="preserve"> </w:t>
      </w:r>
      <w:r w:rsidRPr="00EC23A2">
        <w:t>часова</w:t>
      </w:r>
      <w:r>
        <w:t xml:space="preserve"> </w:t>
      </w:r>
      <w:r w:rsidRPr="00EC23A2">
        <w:t>за</w:t>
      </w:r>
      <w:r>
        <w:t xml:space="preserve"> </w:t>
      </w:r>
      <w:r w:rsidRPr="00EC23A2">
        <w:t>друго</w:t>
      </w:r>
      <w:r>
        <w:t xml:space="preserve"> </w:t>
      </w:r>
      <w:r w:rsidRPr="00EC23A2">
        <w:t xml:space="preserve">полугодиште. </w:t>
      </w:r>
    </w:p>
    <w:p w:rsidR="0074703F" w:rsidRPr="00EC23A2" w:rsidRDefault="0074703F" w:rsidP="0074703F">
      <w:pPr>
        <w:jc w:val="both"/>
      </w:pPr>
      <w:r>
        <w:tab/>
      </w:r>
      <w:r w:rsidRPr="00EC23A2">
        <w:t>Реализација</w:t>
      </w:r>
      <w:r>
        <w:t xml:space="preserve"> </w:t>
      </w:r>
      <w:r w:rsidRPr="00EC23A2">
        <w:t>свих</w:t>
      </w:r>
      <w:r>
        <w:t xml:space="preserve"> </w:t>
      </w:r>
      <w:r w:rsidRPr="00EC23A2">
        <w:t>спортских</w:t>
      </w:r>
      <w:r>
        <w:t xml:space="preserve"> </w:t>
      </w:r>
      <w:r w:rsidRPr="00EC23A2">
        <w:t>активности</w:t>
      </w:r>
      <w:r>
        <w:t xml:space="preserve"> </w:t>
      </w:r>
      <w:r w:rsidRPr="00EC23A2">
        <w:t>је у Извештају</w:t>
      </w:r>
      <w:r>
        <w:t xml:space="preserve"> </w:t>
      </w:r>
      <w:r w:rsidRPr="00EC23A2">
        <w:t>Тима</w:t>
      </w:r>
      <w:r>
        <w:t xml:space="preserve"> </w:t>
      </w:r>
      <w:r w:rsidRPr="00EC23A2">
        <w:t>за</w:t>
      </w:r>
      <w:r>
        <w:t xml:space="preserve"> </w:t>
      </w:r>
      <w:r w:rsidRPr="00EC23A2">
        <w:t>спортске</w:t>
      </w:r>
      <w:r>
        <w:t xml:space="preserve"> </w:t>
      </w:r>
      <w:r w:rsidRPr="00EC23A2">
        <w:t>активности.</w:t>
      </w:r>
    </w:p>
    <w:p w:rsidR="0074703F" w:rsidRPr="0074703F" w:rsidRDefault="0074703F" w:rsidP="0074703F">
      <w:pPr>
        <w:jc w:val="both"/>
      </w:pPr>
      <w:r>
        <w:tab/>
      </w:r>
      <w:r w:rsidRPr="00EC23A2">
        <w:t>Извештај</w:t>
      </w:r>
      <w:r>
        <w:t xml:space="preserve"> </w:t>
      </w:r>
      <w:r w:rsidRPr="00EC23A2">
        <w:t>сачинио</w:t>
      </w:r>
      <w:r>
        <w:t xml:space="preserve"> </w:t>
      </w:r>
      <w:r w:rsidRPr="00EC23A2">
        <w:t>наставник</w:t>
      </w:r>
      <w:r>
        <w:t xml:space="preserve"> </w:t>
      </w:r>
      <w:r w:rsidRPr="00EC23A2">
        <w:t>физичког и здравственог</w:t>
      </w:r>
      <w:r>
        <w:t xml:space="preserve"> </w:t>
      </w:r>
      <w:r w:rsidRPr="00EC23A2">
        <w:t>васпитања:</w:t>
      </w:r>
      <w:r>
        <w:t xml:space="preserve"> </w:t>
      </w:r>
      <w:r w:rsidRPr="000F4E9F">
        <w:t>Благица</w:t>
      </w:r>
      <w:r>
        <w:t xml:space="preserve"> </w:t>
      </w:r>
      <w:r w:rsidRPr="000F4E9F">
        <w:t>Милосављевић</w:t>
      </w:r>
    </w:p>
    <w:p w:rsidR="002E4A95" w:rsidRPr="00135E7A" w:rsidRDefault="002E4A95" w:rsidP="002E4A95">
      <w:pPr>
        <w:spacing w:after="200" w:line="276" w:lineRule="auto"/>
        <w:jc w:val="center"/>
        <w:rPr>
          <w:b/>
          <w:color w:val="C00000"/>
          <w:lang w:eastAsia="en-US"/>
        </w:rPr>
      </w:pPr>
    </w:p>
    <w:p w:rsidR="00135E7A" w:rsidRPr="0078653F" w:rsidRDefault="00135E7A" w:rsidP="00135E7A">
      <w:pPr>
        <w:jc w:val="center"/>
        <w:rPr>
          <w:rFonts w:eastAsia="Calibri"/>
          <w:b/>
        </w:rPr>
      </w:pPr>
      <w:r w:rsidRPr="0078653F">
        <w:rPr>
          <w:rFonts w:eastAsia="Calibri"/>
          <w:b/>
          <w:sz w:val="28"/>
          <w:szCs w:val="28"/>
          <w:lang w:val="ru-RU"/>
        </w:rPr>
        <w:t xml:space="preserve">Извештај </w:t>
      </w:r>
      <w:r w:rsidRPr="0078653F">
        <w:rPr>
          <w:rFonts w:eastAsia="Calibri"/>
          <w:b/>
          <w:sz w:val="28"/>
          <w:szCs w:val="28"/>
          <w:lang w:val="en-US"/>
        </w:rPr>
        <w:t>реализације</w:t>
      </w:r>
      <w:r>
        <w:rPr>
          <w:rFonts w:eastAsia="Calibri"/>
          <w:b/>
          <w:sz w:val="28"/>
          <w:szCs w:val="28"/>
        </w:rPr>
        <w:t xml:space="preserve"> </w:t>
      </w:r>
      <w:r w:rsidRPr="0078653F">
        <w:rPr>
          <w:rFonts w:eastAsia="Calibri"/>
          <w:b/>
          <w:sz w:val="28"/>
          <w:szCs w:val="28"/>
          <w:lang w:val="en-US"/>
        </w:rPr>
        <w:t>наставних</w:t>
      </w:r>
      <w:r>
        <w:rPr>
          <w:rFonts w:eastAsia="Calibri"/>
          <w:b/>
          <w:sz w:val="28"/>
          <w:szCs w:val="28"/>
        </w:rPr>
        <w:t xml:space="preserve"> </w:t>
      </w:r>
      <w:r w:rsidRPr="0078653F">
        <w:rPr>
          <w:rFonts w:eastAsia="Calibri"/>
          <w:b/>
          <w:sz w:val="28"/>
          <w:szCs w:val="28"/>
          <w:lang w:val="en-US"/>
        </w:rPr>
        <w:t>садржаја</w:t>
      </w:r>
    </w:p>
    <w:p w:rsidR="00135E7A" w:rsidRPr="0078653F" w:rsidRDefault="00135E7A" w:rsidP="00135E7A">
      <w:pPr>
        <w:jc w:val="center"/>
        <w:rPr>
          <w:rFonts w:eastAsia="Calibri"/>
          <w:b/>
        </w:rPr>
      </w:pPr>
      <w:r w:rsidRPr="0078653F">
        <w:rPr>
          <w:rFonts w:eastAsia="Calibri"/>
          <w:b/>
          <w:lang w:val="en-US"/>
        </w:rPr>
        <w:t xml:space="preserve">ФИЗИЧКО И ЗДРАВСТВЕНО ВАСПИТАЊЕ и ОБАВЕЗНЕ ФИЗИЧКЕ АКТИВНОСТИ </w:t>
      </w:r>
    </w:p>
    <w:p w:rsidR="00135E7A" w:rsidRPr="0078653F" w:rsidRDefault="00135E7A" w:rsidP="00135E7A">
      <w:pPr>
        <w:rPr>
          <w:rFonts w:eastAsia="Calibri"/>
          <w:lang w:val="en-US"/>
        </w:rPr>
      </w:pPr>
      <w:r w:rsidRPr="0078653F">
        <w:rPr>
          <w:rFonts w:eastAsia="Calibri"/>
          <w:lang w:val="en-US"/>
        </w:rPr>
        <w:t>Наставник:</w:t>
      </w:r>
      <w:r>
        <w:rPr>
          <w:rFonts w:eastAsia="Calibri"/>
        </w:rPr>
        <w:t xml:space="preserve"> </w:t>
      </w:r>
      <w:r w:rsidRPr="0078653F">
        <w:rPr>
          <w:rFonts w:eastAsia="Calibri"/>
          <w:lang w:val="en-US"/>
        </w:rPr>
        <w:t>Пет</w:t>
      </w:r>
      <w:r w:rsidRPr="0078653F">
        <w:rPr>
          <w:rFonts w:eastAsia="Calibri"/>
        </w:rPr>
        <w:t>ар</w:t>
      </w:r>
      <w:r w:rsidRPr="0078653F">
        <w:rPr>
          <w:rFonts w:eastAsia="Calibri"/>
          <w:lang w:val="en-US"/>
        </w:rPr>
        <w:t>Јанковић</w:t>
      </w:r>
    </w:p>
    <w:p w:rsidR="00135E7A" w:rsidRPr="0078653F" w:rsidRDefault="00135E7A" w:rsidP="00135E7A">
      <w:pPr>
        <w:rPr>
          <w:rFonts w:eastAsia="Calibri"/>
          <w:b/>
          <w:lang w:val="en-US"/>
        </w:rPr>
      </w:pPr>
      <w:r w:rsidRPr="0078653F">
        <w:rPr>
          <w:rFonts w:eastAsia="Calibri"/>
          <w:b/>
          <w:lang w:val="en-US"/>
        </w:rPr>
        <w:t>Физичко</w:t>
      </w:r>
      <w:r>
        <w:rPr>
          <w:rFonts w:eastAsia="Calibri"/>
          <w:b/>
        </w:rPr>
        <w:t xml:space="preserve"> </w:t>
      </w:r>
      <w:r w:rsidRPr="0078653F">
        <w:rPr>
          <w:rFonts w:eastAsia="Calibri"/>
          <w:b/>
          <w:lang w:val="en-US"/>
        </w:rPr>
        <w:t>васпитање</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979"/>
        <w:gridCol w:w="2100"/>
        <w:gridCol w:w="1934"/>
        <w:gridCol w:w="1734"/>
        <w:gridCol w:w="1276"/>
      </w:tblGrid>
      <w:tr w:rsidR="00135E7A" w:rsidRPr="0078653F" w:rsidTr="00687A52">
        <w:tc>
          <w:tcPr>
            <w:tcW w:w="900"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Разред</w:t>
            </w:r>
          </w:p>
        </w:tc>
        <w:tc>
          <w:tcPr>
            <w:tcW w:w="1979" w:type="dxa"/>
            <w:shd w:val="clear" w:color="auto" w:fill="FDE9D9" w:themeFill="accent6" w:themeFillTint="33"/>
          </w:tcPr>
          <w:p w:rsidR="00135E7A" w:rsidRPr="0078653F" w:rsidRDefault="00135E7A" w:rsidP="000B0366">
            <w:pPr>
              <w:rPr>
                <w:rFonts w:eastAsia="Calibri"/>
              </w:rPr>
            </w:pPr>
            <w:r w:rsidRPr="0078653F">
              <w:rPr>
                <w:rFonts w:eastAsia="Calibri"/>
                <w:lang w:val="en-US"/>
              </w:rPr>
              <w:t>Планирани</w:t>
            </w:r>
            <w:r>
              <w:rPr>
                <w:rFonts w:eastAsia="Calibri"/>
              </w:rPr>
              <w:t xml:space="preserve"> </w:t>
            </w:r>
            <w:r w:rsidRPr="0078653F">
              <w:rPr>
                <w:rFonts w:eastAsia="Calibri"/>
                <w:lang w:val="en-US"/>
              </w:rPr>
              <w:t>број</w:t>
            </w:r>
            <w:r>
              <w:rPr>
                <w:rFonts w:eastAsia="Calibri"/>
              </w:rPr>
              <w:t xml:space="preserve"> </w:t>
            </w:r>
            <w:r w:rsidRPr="0078653F">
              <w:rPr>
                <w:rFonts w:eastAsia="Calibri"/>
                <w:lang w:val="en-US"/>
              </w:rPr>
              <w:t>часова</w:t>
            </w:r>
            <w:r>
              <w:rPr>
                <w:rFonts w:eastAsia="Calibri"/>
              </w:rPr>
              <w:t xml:space="preserve"> </w:t>
            </w:r>
            <w:r w:rsidRPr="0078653F">
              <w:rPr>
                <w:rFonts w:eastAsia="Calibri"/>
                <w:lang w:val="en-US"/>
              </w:rPr>
              <w:t>наставе</w:t>
            </w:r>
            <w:r>
              <w:rPr>
                <w:rFonts w:eastAsia="Calibri"/>
              </w:rPr>
              <w:t xml:space="preserve"> </w:t>
            </w:r>
            <w:r w:rsidRPr="0078653F">
              <w:rPr>
                <w:rFonts w:eastAsia="Calibri"/>
                <w:lang w:val="en-US"/>
              </w:rPr>
              <w:t>физичког</w:t>
            </w:r>
            <w:r>
              <w:rPr>
                <w:rFonts w:eastAsia="Calibri"/>
              </w:rPr>
              <w:t xml:space="preserve"> </w:t>
            </w:r>
            <w:r w:rsidRPr="0078653F">
              <w:rPr>
                <w:rFonts w:eastAsia="Calibri"/>
              </w:rPr>
              <w:t>васпитања у првом полугодишту</w:t>
            </w:r>
          </w:p>
        </w:tc>
        <w:tc>
          <w:tcPr>
            <w:tcW w:w="2100" w:type="dxa"/>
            <w:tcBorders>
              <w:right w:val="single" w:sz="4" w:space="0" w:color="auto"/>
            </w:tcBorders>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Одржани</w:t>
            </w:r>
            <w:r>
              <w:rPr>
                <w:rFonts w:eastAsia="Calibri"/>
              </w:rPr>
              <w:t xml:space="preserve"> </w:t>
            </w:r>
            <w:r w:rsidRPr="0078653F">
              <w:rPr>
                <w:rFonts w:eastAsia="Calibri"/>
                <w:lang w:val="en-US"/>
              </w:rPr>
              <w:t>број</w:t>
            </w:r>
            <w:r>
              <w:rPr>
                <w:rFonts w:eastAsia="Calibri"/>
              </w:rPr>
              <w:t xml:space="preserve"> </w:t>
            </w:r>
            <w:r w:rsidRPr="0078653F">
              <w:rPr>
                <w:rFonts w:eastAsia="Calibri"/>
                <w:lang w:val="en-US"/>
              </w:rPr>
              <w:t>часова</w:t>
            </w:r>
            <w:r>
              <w:rPr>
                <w:rFonts w:eastAsia="Calibri"/>
              </w:rPr>
              <w:t xml:space="preserve"> </w:t>
            </w:r>
            <w:r w:rsidRPr="0078653F">
              <w:rPr>
                <w:rFonts w:eastAsia="Calibri"/>
                <w:lang w:val="en-US"/>
              </w:rPr>
              <w:t>наставе</w:t>
            </w:r>
            <w:r>
              <w:rPr>
                <w:rFonts w:eastAsia="Calibri"/>
              </w:rPr>
              <w:t xml:space="preserve"> </w:t>
            </w:r>
            <w:r w:rsidRPr="0078653F">
              <w:rPr>
                <w:rFonts w:eastAsia="Calibri"/>
                <w:lang w:val="en-US"/>
              </w:rPr>
              <w:t>физичког</w:t>
            </w:r>
            <w:r>
              <w:rPr>
                <w:rFonts w:eastAsia="Calibri"/>
              </w:rPr>
              <w:t xml:space="preserve"> </w:t>
            </w:r>
            <w:r w:rsidRPr="0078653F">
              <w:rPr>
                <w:rFonts w:eastAsia="Calibri"/>
                <w:lang w:val="en-US"/>
              </w:rPr>
              <w:t>васпитања у првом</w:t>
            </w:r>
            <w:r>
              <w:rPr>
                <w:rFonts w:eastAsia="Calibri"/>
              </w:rPr>
              <w:t xml:space="preserve"> </w:t>
            </w:r>
            <w:r w:rsidRPr="0078653F">
              <w:rPr>
                <w:rFonts w:eastAsia="Calibri"/>
                <w:lang w:val="en-US"/>
              </w:rPr>
              <w:t>полугодишту</w:t>
            </w:r>
          </w:p>
        </w:tc>
        <w:tc>
          <w:tcPr>
            <w:tcW w:w="1934" w:type="dxa"/>
            <w:tcBorders>
              <w:left w:val="single" w:sz="4" w:space="0" w:color="auto"/>
              <w:right w:val="single" w:sz="4" w:space="0" w:color="auto"/>
            </w:tcBorders>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Планирани</w:t>
            </w:r>
            <w:r>
              <w:rPr>
                <w:rFonts w:eastAsia="Calibri"/>
              </w:rPr>
              <w:t xml:space="preserve"> </w:t>
            </w:r>
            <w:r w:rsidRPr="0078653F">
              <w:rPr>
                <w:rFonts w:eastAsia="Calibri"/>
                <w:lang w:val="en-US"/>
              </w:rPr>
              <w:t>број</w:t>
            </w:r>
            <w:r>
              <w:rPr>
                <w:rFonts w:eastAsia="Calibri"/>
              </w:rPr>
              <w:t xml:space="preserve"> </w:t>
            </w:r>
            <w:r w:rsidRPr="0078653F">
              <w:rPr>
                <w:rFonts w:eastAsia="Calibri"/>
                <w:lang w:val="en-US"/>
              </w:rPr>
              <w:t>часова</w:t>
            </w:r>
            <w:r>
              <w:rPr>
                <w:rFonts w:eastAsia="Calibri"/>
              </w:rPr>
              <w:t xml:space="preserve"> </w:t>
            </w:r>
            <w:r w:rsidRPr="0078653F">
              <w:rPr>
                <w:rFonts w:eastAsia="Calibri"/>
                <w:lang w:val="en-US"/>
              </w:rPr>
              <w:t>наставе</w:t>
            </w:r>
            <w:r>
              <w:rPr>
                <w:rFonts w:eastAsia="Calibri"/>
              </w:rPr>
              <w:t xml:space="preserve"> </w:t>
            </w:r>
            <w:r w:rsidRPr="0078653F">
              <w:rPr>
                <w:rFonts w:eastAsia="Calibri"/>
                <w:lang w:val="en-US"/>
              </w:rPr>
              <w:t>физичког</w:t>
            </w:r>
            <w:r>
              <w:rPr>
                <w:rFonts w:eastAsia="Calibri"/>
              </w:rPr>
              <w:t xml:space="preserve"> </w:t>
            </w:r>
            <w:r w:rsidRPr="0078653F">
              <w:rPr>
                <w:rFonts w:eastAsia="Calibri"/>
                <w:lang w:val="en-US"/>
              </w:rPr>
              <w:t>васпитања у другом</w:t>
            </w:r>
            <w:r>
              <w:rPr>
                <w:rFonts w:eastAsia="Calibri"/>
              </w:rPr>
              <w:t xml:space="preserve"> </w:t>
            </w:r>
            <w:r w:rsidRPr="0078653F">
              <w:rPr>
                <w:rFonts w:eastAsia="Calibri"/>
                <w:lang w:val="en-US"/>
              </w:rPr>
              <w:t>полугодишу</w:t>
            </w:r>
          </w:p>
        </w:tc>
        <w:tc>
          <w:tcPr>
            <w:tcW w:w="1734" w:type="dxa"/>
            <w:tcBorders>
              <w:left w:val="single" w:sz="4" w:space="0" w:color="auto"/>
              <w:right w:val="single" w:sz="4" w:space="0" w:color="auto"/>
            </w:tcBorders>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Одржани</w:t>
            </w:r>
            <w:r>
              <w:rPr>
                <w:rFonts w:eastAsia="Calibri"/>
              </w:rPr>
              <w:t xml:space="preserve"> </w:t>
            </w:r>
            <w:r w:rsidRPr="0078653F">
              <w:rPr>
                <w:rFonts w:eastAsia="Calibri"/>
                <w:lang w:val="en-US"/>
              </w:rPr>
              <w:t>број</w:t>
            </w:r>
            <w:r>
              <w:rPr>
                <w:rFonts w:eastAsia="Calibri"/>
              </w:rPr>
              <w:t xml:space="preserve"> </w:t>
            </w:r>
            <w:r w:rsidRPr="0078653F">
              <w:rPr>
                <w:rFonts w:eastAsia="Calibri"/>
                <w:lang w:val="en-US"/>
              </w:rPr>
              <w:t>часова</w:t>
            </w:r>
            <w:r>
              <w:rPr>
                <w:rFonts w:eastAsia="Calibri"/>
              </w:rPr>
              <w:t xml:space="preserve"> </w:t>
            </w:r>
            <w:r w:rsidRPr="0078653F">
              <w:rPr>
                <w:rFonts w:eastAsia="Calibri"/>
                <w:lang w:val="en-US"/>
              </w:rPr>
              <w:t>наставе</w:t>
            </w:r>
            <w:r>
              <w:rPr>
                <w:rFonts w:eastAsia="Calibri"/>
              </w:rPr>
              <w:t xml:space="preserve"> </w:t>
            </w:r>
            <w:r w:rsidRPr="0078653F">
              <w:rPr>
                <w:rFonts w:eastAsia="Calibri"/>
                <w:lang w:val="en-US"/>
              </w:rPr>
              <w:t>физичког</w:t>
            </w:r>
            <w:r>
              <w:rPr>
                <w:rFonts w:eastAsia="Calibri"/>
              </w:rPr>
              <w:t xml:space="preserve"> </w:t>
            </w:r>
            <w:r w:rsidRPr="0078653F">
              <w:rPr>
                <w:rFonts w:eastAsia="Calibri"/>
                <w:lang w:val="en-US"/>
              </w:rPr>
              <w:t>васпитања у другом</w:t>
            </w:r>
            <w:r>
              <w:rPr>
                <w:rFonts w:eastAsia="Calibri"/>
              </w:rPr>
              <w:t xml:space="preserve"> </w:t>
            </w:r>
            <w:r w:rsidRPr="0078653F">
              <w:rPr>
                <w:rFonts w:eastAsia="Calibri"/>
                <w:lang w:val="en-US"/>
              </w:rPr>
              <w:t>полугодишту</w:t>
            </w:r>
          </w:p>
        </w:tc>
        <w:tc>
          <w:tcPr>
            <w:tcW w:w="1276" w:type="dxa"/>
            <w:tcBorders>
              <w:left w:val="single" w:sz="4" w:space="0" w:color="auto"/>
            </w:tcBorders>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Укупан</w:t>
            </w:r>
            <w:r>
              <w:rPr>
                <w:rFonts w:eastAsia="Calibri"/>
              </w:rPr>
              <w:t xml:space="preserve"> </w:t>
            </w:r>
            <w:r w:rsidRPr="0078653F">
              <w:rPr>
                <w:rFonts w:eastAsia="Calibri"/>
                <w:lang w:val="en-US"/>
              </w:rPr>
              <w:t>број</w:t>
            </w:r>
            <w:r>
              <w:rPr>
                <w:rFonts w:eastAsia="Calibri"/>
              </w:rPr>
              <w:t xml:space="preserve"> </w:t>
            </w:r>
            <w:r w:rsidRPr="0078653F">
              <w:rPr>
                <w:rFonts w:eastAsia="Calibri"/>
                <w:lang w:val="en-US"/>
              </w:rPr>
              <w:t>одржаних</w:t>
            </w:r>
            <w:r>
              <w:rPr>
                <w:rFonts w:eastAsia="Calibri"/>
              </w:rPr>
              <w:t xml:space="preserve"> </w:t>
            </w:r>
            <w:r w:rsidRPr="0078653F">
              <w:rPr>
                <w:rFonts w:eastAsia="Calibri"/>
                <w:lang w:val="en-US"/>
              </w:rPr>
              <w:t>часова у току</w:t>
            </w:r>
            <w:r>
              <w:rPr>
                <w:rFonts w:eastAsia="Calibri"/>
              </w:rPr>
              <w:t xml:space="preserve"> </w:t>
            </w:r>
            <w:r w:rsidRPr="0078653F">
              <w:rPr>
                <w:rFonts w:eastAsia="Calibri"/>
                <w:lang w:val="en-US"/>
              </w:rPr>
              <w:t>школске</w:t>
            </w:r>
            <w:r>
              <w:rPr>
                <w:rFonts w:eastAsia="Calibri"/>
              </w:rPr>
              <w:t xml:space="preserve"> </w:t>
            </w:r>
            <w:r w:rsidRPr="0078653F">
              <w:rPr>
                <w:rFonts w:eastAsia="Calibri"/>
                <w:lang w:val="en-US"/>
              </w:rPr>
              <w:t>године</w:t>
            </w:r>
          </w:p>
        </w:tc>
      </w:tr>
      <w:tr w:rsidR="00135E7A" w:rsidRPr="0078653F" w:rsidTr="00687A52">
        <w:tc>
          <w:tcPr>
            <w:tcW w:w="900"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VIII</w:t>
            </w:r>
          </w:p>
        </w:tc>
        <w:tc>
          <w:tcPr>
            <w:tcW w:w="1979" w:type="dxa"/>
            <w:shd w:val="clear" w:color="auto" w:fill="auto"/>
          </w:tcPr>
          <w:p w:rsidR="00135E7A" w:rsidRPr="0078653F" w:rsidRDefault="00135E7A" w:rsidP="000B0366">
            <w:pPr>
              <w:rPr>
                <w:rFonts w:eastAsia="Calibri"/>
              </w:rPr>
            </w:pPr>
            <w:r w:rsidRPr="0078653F">
              <w:rPr>
                <w:rFonts w:eastAsia="Calibri"/>
              </w:rPr>
              <w:t>51</w:t>
            </w:r>
          </w:p>
        </w:tc>
        <w:tc>
          <w:tcPr>
            <w:tcW w:w="2100" w:type="dxa"/>
            <w:tcBorders>
              <w:right w:val="single" w:sz="4" w:space="0" w:color="auto"/>
            </w:tcBorders>
            <w:shd w:val="clear" w:color="auto" w:fill="auto"/>
          </w:tcPr>
          <w:p w:rsidR="00135E7A" w:rsidRPr="0078653F" w:rsidRDefault="00135E7A" w:rsidP="000B0366">
            <w:pPr>
              <w:rPr>
                <w:rFonts w:eastAsia="Calibri"/>
              </w:rPr>
            </w:pPr>
            <w:r w:rsidRPr="0078653F">
              <w:rPr>
                <w:rFonts w:eastAsia="Calibri"/>
              </w:rPr>
              <w:t>51</w:t>
            </w:r>
          </w:p>
        </w:tc>
        <w:tc>
          <w:tcPr>
            <w:tcW w:w="1934" w:type="dxa"/>
            <w:tcBorders>
              <w:left w:val="single" w:sz="4" w:space="0" w:color="auto"/>
              <w:right w:val="single" w:sz="4" w:space="0" w:color="auto"/>
            </w:tcBorders>
            <w:shd w:val="clear" w:color="auto" w:fill="auto"/>
          </w:tcPr>
          <w:p w:rsidR="00135E7A" w:rsidRPr="0078653F" w:rsidRDefault="00135E7A" w:rsidP="000B0366">
            <w:pPr>
              <w:rPr>
                <w:rFonts w:eastAsia="Calibri"/>
              </w:rPr>
            </w:pPr>
            <w:r w:rsidRPr="0078653F">
              <w:rPr>
                <w:rFonts w:eastAsia="Calibri"/>
                <w:lang w:val="en-US"/>
              </w:rPr>
              <w:t>5</w:t>
            </w:r>
            <w:r w:rsidRPr="0078653F">
              <w:rPr>
                <w:rFonts w:eastAsia="Calibri"/>
              </w:rPr>
              <w:t>1</w:t>
            </w:r>
          </w:p>
        </w:tc>
        <w:tc>
          <w:tcPr>
            <w:tcW w:w="1734" w:type="dxa"/>
            <w:tcBorders>
              <w:left w:val="single" w:sz="4" w:space="0" w:color="auto"/>
              <w:right w:val="single" w:sz="4" w:space="0" w:color="auto"/>
            </w:tcBorders>
            <w:shd w:val="clear" w:color="auto" w:fill="auto"/>
          </w:tcPr>
          <w:p w:rsidR="00135E7A" w:rsidRPr="0078653F" w:rsidRDefault="00135E7A" w:rsidP="000B0366">
            <w:pPr>
              <w:rPr>
                <w:rFonts w:eastAsia="Calibri"/>
              </w:rPr>
            </w:pPr>
            <w:r w:rsidRPr="0078653F">
              <w:rPr>
                <w:rFonts w:eastAsia="Calibri"/>
                <w:lang w:val="en-US"/>
              </w:rPr>
              <w:t>5</w:t>
            </w:r>
            <w:r w:rsidRPr="0078653F">
              <w:rPr>
                <w:rFonts w:eastAsia="Calibri"/>
              </w:rPr>
              <w:t>1</w:t>
            </w:r>
          </w:p>
        </w:tc>
        <w:tc>
          <w:tcPr>
            <w:tcW w:w="1276" w:type="dxa"/>
            <w:tcBorders>
              <w:left w:val="single" w:sz="4" w:space="0" w:color="auto"/>
            </w:tcBorders>
            <w:shd w:val="clear" w:color="auto" w:fill="auto"/>
          </w:tcPr>
          <w:p w:rsidR="00135E7A" w:rsidRPr="0078653F" w:rsidRDefault="00135E7A" w:rsidP="000B0366">
            <w:pPr>
              <w:rPr>
                <w:rFonts w:eastAsia="Calibri"/>
                <w:lang w:val="en-US"/>
              </w:rPr>
            </w:pPr>
            <w:r w:rsidRPr="0078653F">
              <w:rPr>
                <w:rFonts w:eastAsia="Calibri"/>
                <w:lang w:val="en-US"/>
              </w:rPr>
              <w:t>102</w:t>
            </w:r>
          </w:p>
        </w:tc>
      </w:tr>
    </w:tbl>
    <w:p w:rsidR="00135E7A" w:rsidRPr="0078653F" w:rsidRDefault="00135E7A" w:rsidP="00135E7A">
      <w:pPr>
        <w:rPr>
          <w:rFonts w:eastAsia="Calibri"/>
          <w:lang w:val="en-US"/>
        </w:rPr>
      </w:pPr>
      <w:r w:rsidRPr="0078653F">
        <w:rPr>
          <w:rFonts w:eastAsia="Calibri"/>
          <w:lang w:val="en-US"/>
        </w:rPr>
        <w:br w:type="textWrapping" w:clear="all"/>
        <w:t>Табела</w:t>
      </w:r>
      <w:r>
        <w:rPr>
          <w:rFonts w:eastAsia="Calibri"/>
        </w:rPr>
        <w:t xml:space="preserve"> </w:t>
      </w:r>
      <w:r w:rsidRPr="0078653F">
        <w:rPr>
          <w:rFonts w:eastAsia="Calibri"/>
          <w:lang w:val="en-US"/>
        </w:rPr>
        <w:t>успеха</w:t>
      </w:r>
      <w:r>
        <w:rPr>
          <w:rFonts w:eastAsia="Calibri"/>
        </w:rPr>
        <w:t xml:space="preserve"> </w:t>
      </w:r>
      <w:r w:rsidRPr="0078653F">
        <w:rPr>
          <w:rFonts w:eastAsia="Calibri"/>
          <w:lang w:val="en-US"/>
        </w:rPr>
        <w:t>ученика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1570"/>
        <w:gridCol w:w="1485"/>
        <w:gridCol w:w="1729"/>
        <w:gridCol w:w="1573"/>
        <w:gridCol w:w="1670"/>
        <w:gridCol w:w="1266"/>
      </w:tblGrid>
      <w:tr w:rsidR="00135E7A" w:rsidRPr="0078653F" w:rsidTr="00687A52">
        <w:tc>
          <w:tcPr>
            <w:tcW w:w="2092" w:type="dxa"/>
            <w:gridSpan w:val="2"/>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разред</w:t>
            </w:r>
          </w:p>
        </w:tc>
        <w:tc>
          <w:tcPr>
            <w:tcW w:w="1500"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одлични</w:t>
            </w:r>
          </w:p>
        </w:tc>
        <w:tc>
          <w:tcPr>
            <w:tcW w:w="1763"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врло</w:t>
            </w:r>
            <w:r>
              <w:rPr>
                <w:rFonts w:eastAsia="Calibri"/>
              </w:rPr>
              <w:t xml:space="preserve"> </w:t>
            </w:r>
            <w:r w:rsidRPr="0078653F">
              <w:rPr>
                <w:rFonts w:eastAsia="Calibri"/>
                <w:lang w:val="en-US"/>
              </w:rPr>
              <w:t>добри</w:t>
            </w:r>
          </w:p>
        </w:tc>
        <w:tc>
          <w:tcPr>
            <w:tcW w:w="1601"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добри</w:t>
            </w:r>
          </w:p>
        </w:tc>
        <w:tc>
          <w:tcPr>
            <w:tcW w:w="1691"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довољни</w:t>
            </w:r>
          </w:p>
        </w:tc>
        <w:tc>
          <w:tcPr>
            <w:tcW w:w="1276" w:type="dxa"/>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Средња</w:t>
            </w:r>
            <w:r>
              <w:rPr>
                <w:rFonts w:eastAsia="Calibri"/>
              </w:rPr>
              <w:t xml:space="preserve"> </w:t>
            </w:r>
            <w:r w:rsidRPr="0078653F">
              <w:rPr>
                <w:rFonts w:eastAsia="Calibri"/>
                <w:lang w:val="en-US"/>
              </w:rPr>
              <w:t>оцена</w:t>
            </w:r>
          </w:p>
        </w:tc>
      </w:tr>
      <w:tr w:rsidR="00135E7A" w:rsidRPr="0078653F" w:rsidTr="00687A52">
        <w:trPr>
          <w:trHeight w:val="390"/>
        </w:trPr>
        <w:tc>
          <w:tcPr>
            <w:tcW w:w="522" w:type="dxa"/>
            <w:vMerge w:val="restart"/>
            <w:tcBorders>
              <w:right w:val="single" w:sz="4" w:space="0" w:color="auto"/>
            </w:tcBorders>
            <w:shd w:val="clear" w:color="auto" w:fill="FDE9D9" w:themeFill="accent6" w:themeFillTint="33"/>
          </w:tcPr>
          <w:p w:rsidR="00135E7A" w:rsidRPr="0078653F" w:rsidRDefault="00135E7A" w:rsidP="000B0366">
            <w:pPr>
              <w:rPr>
                <w:rFonts w:eastAsia="Calibri"/>
                <w:lang w:val="en-US"/>
              </w:rPr>
            </w:pPr>
            <w:r w:rsidRPr="0078653F">
              <w:rPr>
                <w:rFonts w:eastAsia="Calibri"/>
                <w:lang w:val="en-US"/>
              </w:rPr>
              <w:t>VIII</w:t>
            </w:r>
          </w:p>
        </w:tc>
        <w:tc>
          <w:tcPr>
            <w:tcW w:w="1570" w:type="dxa"/>
            <w:tcBorders>
              <w:left w:val="single" w:sz="4" w:space="0" w:color="auto"/>
              <w:bottom w:val="single" w:sz="4" w:space="0" w:color="auto"/>
            </w:tcBorders>
            <w:shd w:val="clear" w:color="auto" w:fill="EAF1DD" w:themeFill="accent3" w:themeFillTint="33"/>
          </w:tcPr>
          <w:p w:rsidR="00135E7A" w:rsidRPr="0078653F" w:rsidRDefault="00135E7A" w:rsidP="000B0366">
            <w:pPr>
              <w:rPr>
                <w:rFonts w:eastAsia="Calibri"/>
                <w:lang w:val="en-US"/>
              </w:rPr>
            </w:pPr>
            <w:r w:rsidRPr="0078653F">
              <w:rPr>
                <w:rFonts w:eastAsia="Calibri"/>
                <w:lang w:val="en-US"/>
              </w:rPr>
              <w:t>I полугодиште</w:t>
            </w:r>
          </w:p>
        </w:tc>
        <w:tc>
          <w:tcPr>
            <w:tcW w:w="1500" w:type="dxa"/>
            <w:tcBorders>
              <w:bottom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rPr>
            </w:pPr>
            <w:r w:rsidRPr="0078653F">
              <w:rPr>
                <w:rFonts w:eastAsia="Calibri"/>
                <w:lang w:val="en-US"/>
              </w:rPr>
              <w:t>1</w:t>
            </w:r>
            <w:r w:rsidRPr="0078653F">
              <w:rPr>
                <w:rFonts w:eastAsia="Calibri"/>
              </w:rPr>
              <w:t>5</w:t>
            </w:r>
          </w:p>
        </w:tc>
        <w:tc>
          <w:tcPr>
            <w:tcW w:w="1763" w:type="dxa"/>
            <w:tcBorders>
              <w:bottom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3</w:t>
            </w:r>
          </w:p>
        </w:tc>
        <w:tc>
          <w:tcPr>
            <w:tcW w:w="1601" w:type="dxa"/>
            <w:tcBorders>
              <w:bottom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w:t>
            </w:r>
          </w:p>
        </w:tc>
        <w:tc>
          <w:tcPr>
            <w:tcW w:w="1691" w:type="dxa"/>
            <w:tcBorders>
              <w:bottom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w:t>
            </w:r>
          </w:p>
        </w:tc>
        <w:tc>
          <w:tcPr>
            <w:tcW w:w="1276" w:type="dxa"/>
            <w:tcBorders>
              <w:bottom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rPr>
            </w:pPr>
            <w:r w:rsidRPr="0078653F">
              <w:rPr>
                <w:rFonts w:eastAsia="Calibri"/>
                <w:lang w:val="en-US"/>
              </w:rPr>
              <w:t>4,8</w:t>
            </w:r>
            <w:r w:rsidRPr="0078653F">
              <w:rPr>
                <w:rFonts w:eastAsia="Calibri"/>
              </w:rPr>
              <w:t>3</w:t>
            </w:r>
          </w:p>
        </w:tc>
      </w:tr>
      <w:tr w:rsidR="00135E7A" w:rsidRPr="0078653F" w:rsidTr="00687A52">
        <w:trPr>
          <w:trHeight w:val="420"/>
        </w:trPr>
        <w:tc>
          <w:tcPr>
            <w:tcW w:w="522" w:type="dxa"/>
            <w:vMerge/>
            <w:tcBorders>
              <w:right w:val="single" w:sz="4" w:space="0" w:color="auto"/>
            </w:tcBorders>
            <w:shd w:val="clear" w:color="auto" w:fill="FDE9D9" w:themeFill="accent6" w:themeFillTint="33"/>
          </w:tcPr>
          <w:p w:rsidR="00135E7A" w:rsidRPr="0078653F" w:rsidRDefault="00135E7A" w:rsidP="000B0366">
            <w:pPr>
              <w:rPr>
                <w:rFonts w:eastAsia="Calibri"/>
                <w:lang w:val="en-US"/>
              </w:rPr>
            </w:pPr>
          </w:p>
        </w:tc>
        <w:tc>
          <w:tcPr>
            <w:tcW w:w="1570" w:type="dxa"/>
            <w:tcBorders>
              <w:top w:val="single" w:sz="4" w:space="0" w:color="auto"/>
              <w:left w:val="single" w:sz="4" w:space="0" w:color="auto"/>
            </w:tcBorders>
            <w:shd w:val="clear" w:color="auto" w:fill="EAF1DD" w:themeFill="accent3" w:themeFillTint="33"/>
          </w:tcPr>
          <w:p w:rsidR="00135E7A" w:rsidRPr="0078653F" w:rsidRDefault="00135E7A" w:rsidP="000B0366">
            <w:pPr>
              <w:rPr>
                <w:rFonts w:eastAsia="Calibri"/>
                <w:lang w:val="en-US"/>
              </w:rPr>
            </w:pPr>
            <w:r w:rsidRPr="0078653F">
              <w:rPr>
                <w:rFonts w:eastAsia="Calibri"/>
                <w:lang w:val="en-US"/>
              </w:rPr>
              <w:t>II полугодиште</w:t>
            </w:r>
          </w:p>
        </w:tc>
        <w:tc>
          <w:tcPr>
            <w:tcW w:w="1500" w:type="dxa"/>
            <w:tcBorders>
              <w:top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rPr>
            </w:pPr>
            <w:r w:rsidRPr="0078653F">
              <w:rPr>
                <w:rFonts w:eastAsia="Calibri"/>
                <w:lang w:val="en-US"/>
              </w:rPr>
              <w:t>1</w:t>
            </w:r>
            <w:r w:rsidRPr="0078653F">
              <w:rPr>
                <w:rFonts w:eastAsia="Calibri"/>
              </w:rPr>
              <w:t>5</w:t>
            </w:r>
          </w:p>
        </w:tc>
        <w:tc>
          <w:tcPr>
            <w:tcW w:w="1763" w:type="dxa"/>
            <w:tcBorders>
              <w:top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3</w:t>
            </w:r>
          </w:p>
        </w:tc>
        <w:tc>
          <w:tcPr>
            <w:tcW w:w="1601" w:type="dxa"/>
            <w:tcBorders>
              <w:top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w:t>
            </w:r>
          </w:p>
        </w:tc>
        <w:tc>
          <w:tcPr>
            <w:tcW w:w="1691" w:type="dxa"/>
            <w:tcBorders>
              <w:top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lang w:val="en-US"/>
              </w:rPr>
            </w:pPr>
            <w:r w:rsidRPr="0078653F">
              <w:rPr>
                <w:rFonts w:eastAsia="Calibri"/>
                <w:lang w:val="en-US"/>
              </w:rPr>
              <w:t>/</w:t>
            </w:r>
          </w:p>
        </w:tc>
        <w:tc>
          <w:tcPr>
            <w:tcW w:w="1276" w:type="dxa"/>
            <w:tcBorders>
              <w:top w:val="single" w:sz="4" w:space="0" w:color="auto"/>
            </w:tcBorders>
            <w:shd w:val="clear" w:color="auto" w:fill="auto"/>
          </w:tcPr>
          <w:p w:rsidR="00135E7A" w:rsidRPr="0078653F" w:rsidRDefault="00135E7A" w:rsidP="000B0366">
            <w:pPr>
              <w:rPr>
                <w:rFonts w:eastAsia="Calibri"/>
                <w:lang w:val="en-US"/>
              </w:rPr>
            </w:pPr>
          </w:p>
          <w:p w:rsidR="00135E7A" w:rsidRPr="0078653F" w:rsidRDefault="00135E7A" w:rsidP="000B0366">
            <w:pPr>
              <w:rPr>
                <w:rFonts w:eastAsia="Calibri"/>
              </w:rPr>
            </w:pPr>
            <w:r w:rsidRPr="0078653F">
              <w:rPr>
                <w:rFonts w:eastAsia="Calibri"/>
                <w:lang w:val="en-US"/>
              </w:rPr>
              <w:t>4,8</w:t>
            </w:r>
            <w:r w:rsidRPr="0078653F">
              <w:rPr>
                <w:rFonts w:eastAsia="Calibri"/>
              </w:rPr>
              <w:t>3</w:t>
            </w:r>
          </w:p>
        </w:tc>
      </w:tr>
    </w:tbl>
    <w:p w:rsidR="00135E7A" w:rsidRDefault="00135E7A" w:rsidP="00135E7A">
      <w:pPr>
        <w:rPr>
          <w:rFonts w:eastAsia="Calibri"/>
        </w:rPr>
      </w:pPr>
    </w:p>
    <w:p w:rsidR="00687A52" w:rsidRDefault="00687A52" w:rsidP="00135E7A">
      <w:pPr>
        <w:rPr>
          <w:rFonts w:eastAsia="Calibri"/>
        </w:rPr>
      </w:pPr>
    </w:p>
    <w:p w:rsidR="00687A52" w:rsidRPr="00687A52" w:rsidRDefault="00687A52" w:rsidP="00135E7A">
      <w:pPr>
        <w:rPr>
          <w:rFonts w:eastAsia="Calibri"/>
        </w:rPr>
      </w:pPr>
    </w:p>
    <w:p w:rsidR="00687A52" w:rsidRDefault="00687A52" w:rsidP="00135E7A">
      <w:pPr>
        <w:rPr>
          <w:rFonts w:eastAsia="Calibri"/>
          <w:b/>
        </w:rPr>
      </w:pPr>
    </w:p>
    <w:p w:rsidR="00135E7A" w:rsidRPr="0078653F" w:rsidRDefault="00135E7A" w:rsidP="00135E7A">
      <w:pPr>
        <w:rPr>
          <w:rFonts w:eastAsia="Calibri"/>
          <w:lang w:val="en-US"/>
        </w:rPr>
      </w:pPr>
      <w:r w:rsidRPr="0078653F">
        <w:rPr>
          <w:rFonts w:eastAsia="Calibri"/>
          <w:b/>
          <w:lang w:val="en-US"/>
        </w:rPr>
        <w:t>Обавезне</w:t>
      </w:r>
      <w:r>
        <w:rPr>
          <w:rFonts w:eastAsia="Calibri"/>
          <w:b/>
        </w:rPr>
        <w:t xml:space="preserve"> </w:t>
      </w:r>
      <w:r w:rsidRPr="0078653F">
        <w:rPr>
          <w:rFonts w:eastAsia="Calibri"/>
          <w:b/>
          <w:lang w:val="en-US"/>
        </w:rPr>
        <w:t>физичке</w:t>
      </w:r>
      <w:r>
        <w:rPr>
          <w:rFonts w:eastAsia="Calibri"/>
          <w:b/>
        </w:rPr>
        <w:t xml:space="preserve"> </w:t>
      </w:r>
      <w:r w:rsidRPr="0078653F">
        <w:rPr>
          <w:rFonts w:eastAsia="Calibri"/>
          <w:b/>
          <w:lang w:val="en-US"/>
        </w:rPr>
        <w:t>активности</w:t>
      </w:r>
    </w:p>
    <w:tbl>
      <w:tblPr>
        <w:tblW w:w="9772" w:type="dxa"/>
        <w:jc w:val="center"/>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1874"/>
        <w:gridCol w:w="2133"/>
        <w:gridCol w:w="1874"/>
        <w:gridCol w:w="1834"/>
        <w:gridCol w:w="1186"/>
      </w:tblGrid>
      <w:tr w:rsidR="00135E7A" w:rsidRPr="0078653F" w:rsidTr="00576268">
        <w:trPr>
          <w:jc w:val="center"/>
        </w:trPr>
        <w:tc>
          <w:tcPr>
            <w:tcW w:w="853" w:type="dxa"/>
            <w:shd w:val="clear" w:color="auto" w:fill="FDE9D9" w:themeFill="accent6" w:themeFillTint="33"/>
          </w:tcPr>
          <w:p w:rsidR="00135E7A" w:rsidRPr="00576268" w:rsidRDefault="00135E7A" w:rsidP="00576268">
            <w:pPr>
              <w:rPr>
                <w:rFonts w:eastAsia="Calibri"/>
                <w:sz w:val="23"/>
                <w:szCs w:val="23"/>
                <w:lang w:val="en-US"/>
              </w:rPr>
            </w:pPr>
            <w:r w:rsidRPr="00576268">
              <w:rPr>
                <w:rFonts w:eastAsia="Calibri"/>
                <w:sz w:val="23"/>
                <w:szCs w:val="23"/>
                <w:lang w:val="en-US"/>
              </w:rPr>
              <w:t>Разред</w:t>
            </w:r>
          </w:p>
        </w:tc>
        <w:tc>
          <w:tcPr>
            <w:tcW w:w="1878" w:type="dxa"/>
            <w:shd w:val="clear" w:color="auto" w:fill="FDE9D9" w:themeFill="accent6" w:themeFillTint="33"/>
          </w:tcPr>
          <w:p w:rsidR="00135E7A" w:rsidRPr="00576268" w:rsidRDefault="00135E7A" w:rsidP="00576268">
            <w:pPr>
              <w:rPr>
                <w:rFonts w:eastAsia="Calibri"/>
                <w:sz w:val="23"/>
                <w:szCs w:val="23"/>
              </w:rPr>
            </w:pPr>
            <w:r w:rsidRPr="00576268">
              <w:rPr>
                <w:rFonts w:eastAsia="Calibri"/>
                <w:sz w:val="23"/>
                <w:szCs w:val="23"/>
                <w:lang w:val="en-US"/>
              </w:rPr>
              <w:t>Планирани</w:t>
            </w:r>
            <w:r w:rsidRPr="00576268">
              <w:rPr>
                <w:rFonts w:eastAsia="Calibri"/>
                <w:sz w:val="23"/>
                <w:szCs w:val="23"/>
              </w:rPr>
              <w:t xml:space="preserve"> </w:t>
            </w:r>
            <w:r w:rsidRPr="00576268">
              <w:rPr>
                <w:rFonts w:eastAsia="Calibri"/>
                <w:sz w:val="23"/>
                <w:szCs w:val="23"/>
                <w:lang w:val="en-US"/>
              </w:rPr>
              <w:t>број</w:t>
            </w:r>
            <w:r w:rsidRPr="00576268">
              <w:rPr>
                <w:rFonts w:eastAsia="Calibri"/>
                <w:sz w:val="23"/>
                <w:szCs w:val="23"/>
              </w:rPr>
              <w:t xml:space="preserve"> </w:t>
            </w:r>
            <w:r w:rsidRPr="00576268">
              <w:rPr>
                <w:rFonts w:eastAsia="Calibri"/>
                <w:sz w:val="23"/>
                <w:szCs w:val="23"/>
                <w:lang w:val="en-US"/>
              </w:rPr>
              <w:t>часова</w:t>
            </w:r>
            <w:r w:rsidRPr="00576268">
              <w:rPr>
                <w:rFonts w:eastAsia="Calibri"/>
                <w:sz w:val="23"/>
                <w:szCs w:val="23"/>
              </w:rPr>
              <w:t xml:space="preserve"> </w:t>
            </w:r>
            <w:r w:rsidRPr="00576268">
              <w:rPr>
                <w:rFonts w:eastAsia="Calibri"/>
                <w:sz w:val="23"/>
                <w:szCs w:val="23"/>
                <w:lang w:val="en-US"/>
              </w:rPr>
              <w:t>наставе</w:t>
            </w:r>
            <w:r w:rsidRPr="00576268">
              <w:rPr>
                <w:rFonts w:eastAsia="Calibri"/>
                <w:sz w:val="23"/>
                <w:szCs w:val="23"/>
              </w:rPr>
              <w:t xml:space="preserve"> </w:t>
            </w:r>
            <w:r w:rsidRPr="00576268">
              <w:rPr>
                <w:rFonts w:eastAsia="Calibri"/>
                <w:sz w:val="23"/>
                <w:szCs w:val="23"/>
                <w:lang w:val="en-US"/>
              </w:rPr>
              <w:t>обавезних</w:t>
            </w:r>
            <w:r w:rsidRPr="00576268">
              <w:rPr>
                <w:rFonts w:eastAsia="Calibri"/>
                <w:sz w:val="23"/>
                <w:szCs w:val="23"/>
              </w:rPr>
              <w:t xml:space="preserve"> </w:t>
            </w:r>
            <w:r w:rsidRPr="00576268">
              <w:rPr>
                <w:rFonts w:eastAsia="Calibri"/>
                <w:sz w:val="23"/>
                <w:szCs w:val="23"/>
                <w:lang w:val="en-US"/>
              </w:rPr>
              <w:t>физичких</w:t>
            </w:r>
            <w:r w:rsidRPr="00576268">
              <w:rPr>
                <w:rFonts w:eastAsia="Calibri"/>
                <w:sz w:val="23"/>
                <w:szCs w:val="23"/>
              </w:rPr>
              <w:t xml:space="preserve"> </w:t>
            </w:r>
            <w:r w:rsidRPr="00576268">
              <w:rPr>
                <w:rFonts w:eastAsia="Calibri"/>
                <w:sz w:val="23"/>
                <w:szCs w:val="23"/>
                <w:lang w:val="en-US"/>
              </w:rPr>
              <w:t>активности у</w:t>
            </w:r>
            <w:r w:rsidRPr="00576268">
              <w:rPr>
                <w:rFonts w:eastAsia="Calibri"/>
                <w:sz w:val="23"/>
                <w:szCs w:val="23"/>
              </w:rPr>
              <w:t xml:space="preserve"> </w:t>
            </w:r>
            <w:r w:rsidRPr="00576268">
              <w:rPr>
                <w:rFonts w:eastAsia="Calibri"/>
                <w:sz w:val="23"/>
                <w:szCs w:val="23"/>
                <w:lang w:val="en-US"/>
              </w:rPr>
              <w:t>првом</w:t>
            </w:r>
            <w:r w:rsidRPr="00576268">
              <w:rPr>
                <w:rFonts w:eastAsia="Calibri"/>
                <w:sz w:val="23"/>
                <w:szCs w:val="23"/>
              </w:rPr>
              <w:t xml:space="preserve"> </w:t>
            </w:r>
            <w:r w:rsidRPr="00576268">
              <w:rPr>
                <w:rFonts w:eastAsia="Calibri"/>
                <w:sz w:val="23"/>
                <w:szCs w:val="23"/>
                <w:lang w:val="en-US"/>
              </w:rPr>
              <w:t>полугодишту</w:t>
            </w:r>
          </w:p>
        </w:tc>
        <w:tc>
          <w:tcPr>
            <w:tcW w:w="2140" w:type="dxa"/>
            <w:tcBorders>
              <w:right w:val="single" w:sz="4" w:space="0" w:color="auto"/>
            </w:tcBorders>
            <w:shd w:val="clear" w:color="auto" w:fill="FDE9D9" w:themeFill="accent6" w:themeFillTint="33"/>
          </w:tcPr>
          <w:p w:rsidR="00135E7A" w:rsidRPr="00576268" w:rsidRDefault="00135E7A" w:rsidP="00576268">
            <w:pPr>
              <w:rPr>
                <w:rFonts w:eastAsia="Calibri"/>
                <w:sz w:val="23"/>
                <w:szCs w:val="23"/>
              </w:rPr>
            </w:pPr>
            <w:r w:rsidRPr="00576268">
              <w:rPr>
                <w:rFonts w:eastAsia="Calibri"/>
                <w:sz w:val="23"/>
                <w:szCs w:val="23"/>
                <w:lang w:val="en-US"/>
              </w:rPr>
              <w:t>Одржани</w:t>
            </w:r>
            <w:r w:rsidRPr="00576268">
              <w:rPr>
                <w:rFonts w:eastAsia="Calibri"/>
                <w:sz w:val="23"/>
                <w:szCs w:val="23"/>
              </w:rPr>
              <w:t xml:space="preserve"> </w:t>
            </w:r>
            <w:r w:rsidRPr="00576268">
              <w:rPr>
                <w:rFonts w:eastAsia="Calibri"/>
                <w:sz w:val="23"/>
                <w:szCs w:val="23"/>
                <w:lang w:val="en-US"/>
              </w:rPr>
              <w:t>број</w:t>
            </w:r>
            <w:r w:rsidRPr="00576268">
              <w:rPr>
                <w:rFonts w:eastAsia="Calibri"/>
                <w:sz w:val="23"/>
                <w:szCs w:val="23"/>
              </w:rPr>
              <w:t xml:space="preserve"> </w:t>
            </w:r>
            <w:r w:rsidRPr="00576268">
              <w:rPr>
                <w:rFonts w:eastAsia="Calibri"/>
                <w:sz w:val="23"/>
                <w:szCs w:val="23"/>
                <w:lang w:val="en-US"/>
              </w:rPr>
              <w:t>часова</w:t>
            </w:r>
            <w:r w:rsidRPr="00576268">
              <w:rPr>
                <w:rFonts w:eastAsia="Calibri"/>
                <w:sz w:val="23"/>
                <w:szCs w:val="23"/>
              </w:rPr>
              <w:t xml:space="preserve"> </w:t>
            </w:r>
            <w:r w:rsidRPr="00576268">
              <w:rPr>
                <w:rFonts w:eastAsia="Calibri"/>
                <w:sz w:val="23"/>
                <w:szCs w:val="23"/>
                <w:lang w:val="en-US"/>
              </w:rPr>
              <w:t>наставе</w:t>
            </w:r>
            <w:r w:rsidRPr="00576268">
              <w:rPr>
                <w:rFonts w:eastAsia="Calibri"/>
                <w:sz w:val="23"/>
                <w:szCs w:val="23"/>
              </w:rPr>
              <w:t xml:space="preserve"> </w:t>
            </w:r>
            <w:r w:rsidRPr="00576268">
              <w:rPr>
                <w:rFonts w:eastAsia="Calibri"/>
                <w:sz w:val="23"/>
                <w:szCs w:val="23"/>
                <w:lang w:val="en-US"/>
              </w:rPr>
              <w:t>обавезних</w:t>
            </w:r>
            <w:r w:rsidRPr="00576268">
              <w:rPr>
                <w:rFonts w:eastAsia="Calibri"/>
                <w:sz w:val="23"/>
                <w:szCs w:val="23"/>
              </w:rPr>
              <w:t xml:space="preserve"> </w:t>
            </w:r>
            <w:r w:rsidRPr="00576268">
              <w:rPr>
                <w:rFonts w:eastAsia="Calibri"/>
                <w:sz w:val="23"/>
                <w:szCs w:val="23"/>
                <w:lang w:val="en-US"/>
              </w:rPr>
              <w:t>физичких</w:t>
            </w:r>
            <w:r w:rsidRPr="00576268">
              <w:rPr>
                <w:rFonts w:eastAsia="Calibri"/>
                <w:sz w:val="23"/>
                <w:szCs w:val="23"/>
              </w:rPr>
              <w:t xml:space="preserve"> </w:t>
            </w:r>
            <w:r w:rsidRPr="00576268">
              <w:rPr>
                <w:rFonts w:eastAsia="Calibri"/>
                <w:sz w:val="23"/>
                <w:szCs w:val="23"/>
                <w:lang w:val="en-US"/>
              </w:rPr>
              <w:t>активности у првом</w:t>
            </w:r>
            <w:r w:rsidRPr="00576268">
              <w:rPr>
                <w:rFonts w:eastAsia="Calibri"/>
                <w:sz w:val="23"/>
                <w:szCs w:val="23"/>
              </w:rPr>
              <w:t xml:space="preserve"> </w:t>
            </w:r>
            <w:r w:rsidRPr="00576268">
              <w:rPr>
                <w:rFonts w:eastAsia="Calibri"/>
                <w:sz w:val="23"/>
                <w:szCs w:val="23"/>
                <w:lang w:val="en-US"/>
              </w:rPr>
              <w:t>полугодишту</w:t>
            </w:r>
          </w:p>
        </w:tc>
        <w:tc>
          <w:tcPr>
            <w:tcW w:w="1878" w:type="dxa"/>
            <w:tcBorders>
              <w:left w:val="single" w:sz="4" w:space="0" w:color="auto"/>
              <w:right w:val="single" w:sz="4" w:space="0" w:color="auto"/>
            </w:tcBorders>
            <w:shd w:val="clear" w:color="auto" w:fill="FDE9D9" w:themeFill="accent6" w:themeFillTint="33"/>
          </w:tcPr>
          <w:p w:rsidR="00135E7A" w:rsidRPr="00576268" w:rsidRDefault="00135E7A" w:rsidP="00576268">
            <w:pPr>
              <w:rPr>
                <w:rFonts w:eastAsia="Calibri"/>
                <w:sz w:val="23"/>
                <w:szCs w:val="23"/>
                <w:lang w:val="en-US"/>
              </w:rPr>
            </w:pPr>
            <w:r w:rsidRPr="00576268">
              <w:rPr>
                <w:rFonts w:eastAsia="Calibri"/>
                <w:sz w:val="23"/>
                <w:szCs w:val="23"/>
                <w:lang w:val="en-US"/>
              </w:rPr>
              <w:t>Планирани</w:t>
            </w:r>
            <w:r w:rsidRPr="00576268">
              <w:rPr>
                <w:rFonts w:eastAsia="Calibri"/>
                <w:sz w:val="23"/>
                <w:szCs w:val="23"/>
              </w:rPr>
              <w:t xml:space="preserve"> </w:t>
            </w:r>
            <w:r w:rsidRPr="00576268">
              <w:rPr>
                <w:rFonts w:eastAsia="Calibri"/>
                <w:sz w:val="23"/>
                <w:szCs w:val="23"/>
                <w:lang w:val="en-US"/>
              </w:rPr>
              <w:t>број</w:t>
            </w:r>
            <w:r w:rsidRPr="00576268">
              <w:rPr>
                <w:rFonts w:eastAsia="Calibri"/>
                <w:sz w:val="23"/>
                <w:szCs w:val="23"/>
              </w:rPr>
              <w:t xml:space="preserve"> </w:t>
            </w:r>
            <w:r w:rsidRPr="00576268">
              <w:rPr>
                <w:rFonts w:eastAsia="Calibri"/>
                <w:sz w:val="23"/>
                <w:szCs w:val="23"/>
                <w:lang w:val="en-US"/>
              </w:rPr>
              <w:t>часова</w:t>
            </w:r>
            <w:r w:rsidRPr="00576268">
              <w:rPr>
                <w:rFonts w:eastAsia="Calibri"/>
                <w:sz w:val="23"/>
                <w:szCs w:val="23"/>
              </w:rPr>
              <w:t xml:space="preserve"> </w:t>
            </w:r>
            <w:r w:rsidRPr="00576268">
              <w:rPr>
                <w:rFonts w:eastAsia="Calibri"/>
                <w:sz w:val="23"/>
                <w:szCs w:val="23"/>
                <w:lang w:val="en-US"/>
              </w:rPr>
              <w:t>наставе</w:t>
            </w:r>
            <w:r w:rsidRPr="00576268">
              <w:rPr>
                <w:rFonts w:eastAsia="Calibri"/>
                <w:sz w:val="23"/>
                <w:szCs w:val="23"/>
              </w:rPr>
              <w:t xml:space="preserve"> </w:t>
            </w:r>
            <w:r w:rsidRPr="00576268">
              <w:rPr>
                <w:rFonts w:eastAsia="Calibri"/>
                <w:sz w:val="23"/>
                <w:szCs w:val="23"/>
                <w:lang w:val="en-US"/>
              </w:rPr>
              <w:t>обавезних</w:t>
            </w:r>
            <w:r w:rsidRPr="00576268">
              <w:rPr>
                <w:rFonts w:eastAsia="Calibri"/>
                <w:sz w:val="23"/>
                <w:szCs w:val="23"/>
              </w:rPr>
              <w:t xml:space="preserve"> </w:t>
            </w:r>
            <w:r w:rsidRPr="00576268">
              <w:rPr>
                <w:rFonts w:eastAsia="Calibri"/>
                <w:sz w:val="23"/>
                <w:szCs w:val="23"/>
                <w:lang w:val="en-US"/>
              </w:rPr>
              <w:t>физичких</w:t>
            </w:r>
            <w:r w:rsidRPr="00576268">
              <w:rPr>
                <w:rFonts w:eastAsia="Calibri"/>
                <w:sz w:val="23"/>
                <w:szCs w:val="23"/>
              </w:rPr>
              <w:t xml:space="preserve"> </w:t>
            </w:r>
            <w:r w:rsidRPr="00576268">
              <w:rPr>
                <w:rFonts w:eastAsia="Calibri"/>
                <w:sz w:val="23"/>
                <w:szCs w:val="23"/>
                <w:lang w:val="en-US"/>
              </w:rPr>
              <w:t>активности у другом</w:t>
            </w:r>
            <w:r w:rsidRPr="00576268">
              <w:rPr>
                <w:rFonts w:eastAsia="Calibri"/>
                <w:sz w:val="23"/>
                <w:szCs w:val="23"/>
              </w:rPr>
              <w:t xml:space="preserve"> </w:t>
            </w:r>
            <w:r w:rsidRPr="00576268">
              <w:rPr>
                <w:rFonts w:eastAsia="Calibri"/>
                <w:sz w:val="23"/>
                <w:szCs w:val="23"/>
                <w:lang w:val="en-US"/>
              </w:rPr>
              <w:t>полугодишту</w:t>
            </w:r>
          </w:p>
        </w:tc>
        <w:tc>
          <w:tcPr>
            <w:tcW w:w="1837" w:type="dxa"/>
            <w:tcBorders>
              <w:left w:val="single" w:sz="4" w:space="0" w:color="auto"/>
              <w:right w:val="single" w:sz="4" w:space="0" w:color="auto"/>
            </w:tcBorders>
            <w:shd w:val="clear" w:color="auto" w:fill="FDE9D9" w:themeFill="accent6" w:themeFillTint="33"/>
          </w:tcPr>
          <w:p w:rsidR="00135E7A" w:rsidRPr="00576268" w:rsidRDefault="00135E7A" w:rsidP="00576268">
            <w:pPr>
              <w:rPr>
                <w:rFonts w:eastAsia="Calibri"/>
                <w:sz w:val="23"/>
                <w:szCs w:val="23"/>
                <w:lang w:val="en-US"/>
              </w:rPr>
            </w:pPr>
            <w:r w:rsidRPr="00576268">
              <w:rPr>
                <w:rFonts w:eastAsia="Calibri"/>
                <w:sz w:val="23"/>
                <w:szCs w:val="23"/>
                <w:lang w:val="en-US"/>
              </w:rPr>
              <w:t>Одржани</w:t>
            </w:r>
            <w:r w:rsidRPr="00576268">
              <w:rPr>
                <w:rFonts w:eastAsia="Calibri"/>
                <w:sz w:val="23"/>
                <w:szCs w:val="23"/>
              </w:rPr>
              <w:t xml:space="preserve"> </w:t>
            </w:r>
            <w:r w:rsidRPr="00576268">
              <w:rPr>
                <w:rFonts w:eastAsia="Calibri"/>
                <w:sz w:val="23"/>
                <w:szCs w:val="23"/>
                <w:lang w:val="en-US"/>
              </w:rPr>
              <w:t>број</w:t>
            </w:r>
            <w:r w:rsidRPr="00576268">
              <w:rPr>
                <w:rFonts w:eastAsia="Calibri"/>
                <w:sz w:val="23"/>
                <w:szCs w:val="23"/>
              </w:rPr>
              <w:t xml:space="preserve"> </w:t>
            </w:r>
            <w:r w:rsidRPr="00576268">
              <w:rPr>
                <w:rFonts w:eastAsia="Calibri"/>
                <w:sz w:val="23"/>
                <w:szCs w:val="23"/>
                <w:lang w:val="en-US"/>
              </w:rPr>
              <w:t>часова</w:t>
            </w:r>
            <w:r w:rsidRPr="00576268">
              <w:rPr>
                <w:rFonts w:eastAsia="Calibri"/>
                <w:sz w:val="23"/>
                <w:szCs w:val="23"/>
              </w:rPr>
              <w:t xml:space="preserve"> </w:t>
            </w:r>
            <w:r w:rsidRPr="00576268">
              <w:rPr>
                <w:rFonts w:eastAsia="Calibri"/>
                <w:sz w:val="23"/>
                <w:szCs w:val="23"/>
                <w:lang w:val="en-US"/>
              </w:rPr>
              <w:t>наставе</w:t>
            </w:r>
            <w:r w:rsidRPr="00576268">
              <w:rPr>
                <w:rFonts w:eastAsia="Calibri"/>
                <w:sz w:val="23"/>
                <w:szCs w:val="23"/>
              </w:rPr>
              <w:t xml:space="preserve"> </w:t>
            </w:r>
            <w:r w:rsidRPr="00576268">
              <w:rPr>
                <w:rFonts w:eastAsia="Calibri"/>
                <w:sz w:val="23"/>
                <w:szCs w:val="23"/>
                <w:lang w:val="en-US"/>
              </w:rPr>
              <w:t>обавезних</w:t>
            </w:r>
            <w:r w:rsidRPr="00576268">
              <w:rPr>
                <w:rFonts w:eastAsia="Calibri"/>
                <w:sz w:val="23"/>
                <w:szCs w:val="23"/>
              </w:rPr>
              <w:t xml:space="preserve"> </w:t>
            </w:r>
            <w:r w:rsidRPr="00576268">
              <w:rPr>
                <w:rFonts w:eastAsia="Calibri"/>
                <w:sz w:val="23"/>
                <w:szCs w:val="23"/>
                <w:lang w:val="en-US"/>
              </w:rPr>
              <w:t>физичких</w:t>
            </w:r>
            <w:r w:rsidRPr="00576268">
              <w:rPr>
                <w:rFonts w:eastAsia="Calibri"/>
                <w:sz w:val="23"/>
                <w:szCs w:val="23"/>
              </w:rPr>
              <w:t xml:space="preserve"> </w:t>
            </w:r>
            <w:r w:rsidRPr="00576268">
              <w:rPr>
                <w:rFonts w:eastAsia="Calibri"/>
                <w:sz w:val="23"/>
                <w:szCs w:val="23"/>
                <w:lang w:val="en-US"/>
              </w:rPr>
              <w:t>активности у другом</w:t>
            </w:r>
            <w:r w:rsidRPr="00576268">
              <w:rPr>
                <w:rFonts w:eastAsia="Calibri"/>
                <w:sz w:val="23"/>
                <w:szCs w:val="23"/>
              </w:rPr>
              <w:t xml:space="preserve"> </w:t>
            </w:r>
            <w:r w:rsidRPr="00576268">
              <w:rPr>
                <w:rFonts w:eastAsia="Calibri"/>
                <w:sz w:val="23"/>
                <w:szCs w:val="23"/>
                <w:lang w:val="en-US"/>
              </w:rPr>
              <w:t>полугодишту</w:t>
            </w:r>
          </w:p>
        </w:tc>
        <w:tc>
          <w:tcPr>
            <w:tcW w:w="1186" w:type="dxa"/>
            <w:tcBorders>
              <w:left w:val="single" w:sz="4" w:space="0" w:color="auto"/>
            </w:tcBorders>
            <w:shd w:val="clear" w:color="auto" w:fill="FDE9D9" w:themeFill="accent6" w:themeFillTint="33"/>
          </w:tcPr>
          <w:p w:rsidR="00135E7A" w:rsidRPr="00576268" w:rsidRDefault="00135E7A" w:rsidP="00576268">
            <w:pPr>
              <w:rPr>
                <w:rFonts w:eastAsia="Calibri"/>
                <w:sz w:val="23"/>
                <w:szCs w:val="23"/>
                <w:lang w:val="en-US"/>
              </w:rPr>
            </w:pPr>
            <w:r w:rsidRPr="00576268">
              <w:rPr>
                <w:rFonts w:eastAsia="Calibri"/>
                <w:sz w:val="23"/>
                <w:szCs w:val="23"/>
                <w:lang w:val="en-US"/>
              </w:rPr>
              <w:t>Укупан</w:t>
            </w:r>
            <w:r w:rsidRPr="00576268">
              <w:rPr>
                <w:rFonts w:eastAsia="Calibri"/>
                <w:sz w:val="23"/>
                <w:szCs w:val="23"/>
              </w:rPr>
              <w:t xml:space="preserve"> </w:t>
            </w:r>
            <w:r w:rsidRPr="00576268">
              <w:rPr>
                <w:rFonts w:eastAsia="Calibri"/>
                <w:sz w:val="23"/>
                <w:szCs w:val="23"/>
                <w:lang w:val="en-US"/>
              </w:rPr>
              <w:t>број</w:t>
            </w:r>
            <w:r w:rsidRPr="00576268">
              <w:rPr>
                <w:rFonts w:eastAsia="Calibri"/>
                <w:sz w:val="23"/>
                <w:szCs w:val="23"/>
              </w:rPr>
              <w:t xml:space="preserve"> </w:t>
            </w:r>
            <w:r w:rsidRPr="00576268">
              <w:rPr>
                <w:rFonts w:eastAsia="Calibri"/>
                <w:sz w:val="23"/>
                <w:szCs w:val="23"/>
                <w:lang w:val="en-US"/>
              </w:rPr>
              <w:t>одржаних</w:t>
            </w:r>
            <w:r w:rsidRPr="00576268">
              <w:rPr>
                <w:rFonts w:eastAsia="Calibri"/>
                <w:sz w:val="23"/>
                <w:szCs w:val="23"/>
              </w:rPr>
              <w:t xml:space="preserve"> </w:t>
            </w:r>
            <w:r w:rsidRPr="00576268">
              <w:rPr>
                <w:rFonts w:eastAsia="Calibri"/>
                <w:sz w:val="23"/>
                <w:szCs w:val="23"/>
                <w:lang w:val="en-US"/>
              </w:rPr>
              <w:t>часова у току</w:t>
            </w:r>
            <w:r w:rsidRPr="00576268">
              <w:rPr>
                <w:rFonts w:eastAsia="Calibri"/>
                <w:sz w:val="23"/>
                <w:szCs w:val="23"/>
              </w:rPr>
              <w:t xml:space="preserve"> </w:t>
            </w:r>
            <w:r w:rsidRPr="00576268">
              <w:rPr>
                <w:rFonts w:eastAsia="Calibri"/>
                <w:sz w:val="23"/>
                <w:szCs w:val="23"/>
                <w:lang w:val="en-US"/>
              </w:rPr>
              <w:t>школске</w:t>
            </w:r>
            <w:r w:rsidRPr="00576268">
              <w:rPr>
                <w:rFonts w:eastAsia="Calibri"/>
                <w:sz w:val="23"/>
                <w:szCs w:val="23"/>
              </w:rPr>
              <w:t xml:space="preserve"> </w:t>
            </w:r>
            <w:r w:rsidRPr="00576268">
              <w:rPr>
                <w:rFonts w:eastAsia="Calibri"/>
                <w:sz w:val="23"/>
                <w:szCs w:val="23"/>
                <w:lang w:val="en-US"/>
              </w:rPr>
              <w:t>године</w:t>
            </w:r>
          </w:p>
        </w:tc>
      </w:tr>
      <w:tr w:rsidR="00135E7A" w:rsidRPr="0078653F" w:rsidTr="00576268">
        <w:trPr>
          <w:jc w:val="center"/>
        </w:trPr>
        <w:tc>
          <w:tcPr>
            <w:tcW w:w="853" w:type="dxa"/>
            <w:shd w:val="clear" w:color="auto" w:fill="FDE9D9" w:themeFill="accent6" w:themeFillTint="33"/>
          </w:tcPr>
          <w:p w:rsidR="00135E7A" w:rsidRPr="0078653F" w:rsidRDefault="00135E7A" w:rsidP="00576268">
            <w:pPr>
              <w:rPr>
                <w:rFonts w:eastAsia="Calibri"/>
              </w:rPr>
            </w:pPr>
            <w:r w:rsidRPr="0078653F">
              <w:rPr>
                <w:rFonts w:eastAsia="Calibri"/>
                <w:lang w:val="en-US"/>
              </w:rPr>
              <w:t>V</w:t>
            </w:r>
          </w:p>
        </w:tc>
        <w:tc>
          <w:tcPr>
            <w:tcW w:w="1878" w:type="dxa"/>
            <w:shd w:val="clear" w:color="auto" w:fill="auto"/>
          </w:tcPr>
          <w:p w:rsidR="00135E7A" w:rsidRPr="0078653F" w:rsidRDefault="00135E7A" w:rsidP="00576268">
            <w:pPr>
              <w:rPr>
                <w:rFonts w:eastAsia="Calibri"/>
              </w:rPr>
            </w:pPr>
            <w:r w:rsidRPr="0078653F">
              <w:rPr>
                <w:rFonts w:eastAsia="Calibri"/>
                <w:lang w:val="en-US"/>
              </w:rPr>
              <w:t>2</w:t>
            </w:r>
            <w:r w:rsidRPr="0078653F">
              <w:rPr>
                <w:rFonts w:eastAsia="Calibri"/>
              </w:rPr>
              <w:t>6</w:t>
            </w:r>
          </w:p>
        </w:tc>
        <w:tc>
          <w:tcPr>
            <w:tcW w:w="2140" w:type="dxa"/>
            <w:tcBorders>
              <w:right w:val="single" w:sz="4" w:space="0" w:color="auto"/>
            </w:tcBorders>
            <w:shd w:val="clear" w:color="auto" w:fill="auto"/>
          </w:tcPr>
          <w:p w:rsidR="00135E7A" w:rsidRPr="0078653F" w:rsidRDefault="00135E7A" w:rsidP="00576268">
            <w:pPr>
              <w:rPr>
                <w:rFonts w:eastAsia="Calibri"/>
              </w:rPr>
            </w:pPr>
            <w:r w:rsidRPr="0078653F">
              <w:rPr>
                <w:rFonts w:eastAsia="Calibri"/>
                <w:lang w:val="en-US"/>
              </w:rPr>
              <w:t>2</w:t>
            </w:r>
            <w:r w:rsidRPr="0078653F">
              <w:rPr>
                <w:rFonts w:eastAsia="Calibri"/>
              </w:rPr>
              <w:t>6</w:t>
            </w:r>
          </w:p>
        </w:tc>
        <w:tc>
          <w:tcPr>
            <w:tcW w:w="1878" w:type="dxa"/>
            <w:tcBorders>
              <w:left w:val="single" w:sz="4" w:space="0" w:color="auto"/>
              <w:right w:val="single" w:sz="4" w:space="0" w:color="auto"/>
            </w:tcBorders>
            <w:shd w:val="clear" w:color="auto" w:fill="auto"/>
          </w:tcPr>
          <w:p w:rsidR="00135E7A" w:rsidRPr="0078653F" w:rsidRDefault="00135E7A" w:rsidP="00576268">
            <w:pPr>
              <w:rPr>
                <w:rFonts w:eastAsia="Calibri"/>
              </w:rPr>
            </w:pPr>
            <w:r w:rsidRPr="0078653F">
              <w:rPr>
                <w:rFonts w:eastAsia="Calibri"/>
              </w:rPr>
              <w:t>28</w:t>
            </w:r>
          </w:p>
        </w:tc>
        <w:tc>
          <w:tcPr>
            <w:tcW w:w="1837" w:type="dxa"/>
            <w:tcBorders>
              <w:left w:val="single" w:sz="4" w:space="0" w:color="auto"/>
              <w:right w:val="single" w:sz="4" w:space="0" w:color="auto"/>
            </w:tcBorders>
            <w:shd w:val="clear" w:color="auto" w:fill="auto"/>
          </w:tcPr>
          <w:p w:rsidR="00135E7A" w:rsidRPr="0078653F" w:rsidRDefault="00135E7A" w:rsidP="00576268">
            <w:pPr>
              <w:rPr>
                <w:rFonts w:eastAsia="Calibri"/>
              </w:rPr>
            </w:pPr>
            <w:r w:rsidRPr="0078653F">
              <w:rPr>
                <w:rFonts w:eastAsia="Calibri"/>
              </w:rPr>
              <w:t>28</w:t>
            </w:r>
          </w:p>
        </w:tc>
        <w:tc>
          <w:tcPr>
            <w:tcW w:w="1186" w:type="dxa"/>
            <w:tcBorders>
              <w:left w:val="single" w:sz="4" w:space="0" w:color="auto"/>
            </w:tcBorders>
            <w:shd w:val="clear" w:color="auto" w:fill="auto"/>
          </w:tcPr>
          <w:p w:rsidR="00135E7A" w:rsidRPr="0078653F" w:rsidRDefault="00135E7A" w:rsidP="00576268">
            <w:pPr>
              <w:rPr>
                <w:rFonts w:eastAsia="Calibri"/>
                <w:lang w:val="en-US"/>
              </w:rPr>
            </w:pPr>
            <w:r w:rsidRPr="0078653F">
              <w:rPr>
                <w:rFonts w:eastAsia="Calibri"/>
                <w:lang w:val="en-US"/>
              </w:rPr>
              <w:t>54</w:t>
            </w:r>
          </w:p>
        </w:tc>
      </w:tr>
    </w:tbl>
    <w:p w:rsidR="00135E7A" w:rsidRPr="0078653F" w:rsidRDefault="00135E7A" w:rsidP="00135E7A">
      <w:pPr>
        <w:rPr>
          <w:rFonts w:eastAsia="Calibri"/>
          <w:b/>
        </w:rPr>
      </w:pPr>
    </w:p>
    <w:p w:rsidR="00135E7A" w:rsidRPr="00687A52" w:rsidRDefault="00135E7A" w:rsidP="00687A52">
      <w:pPr>
        <w:rPr>
          <w:rFonts w:eastAsia="Calibri"/>
        </w:rPr>
      </w:pPr>
      <w:r>
        <w:rPr>
          <w:rFonts w:eastAsia="Calibri"/>
        </w:rPr>
        <w:tab/>
      </w:r>
      <w:r w:rsidRPr="00687A52">
        <w:rPr>
          <w:rFonts w:eastAsia="Calibri"/>
        </w:rPr>
        <w:t xml:space="preserve">Сви ученици су били веома активни и мотивисани, тако да су сви имали описну оцену „Истиче се“ и у првом и у другом полугодишту. </w:t>
      </w:r>
    </w:p>
    <w:p w:rsidR="00135E7A" w:rsidRPr="00687A52" w:rsidRDefault="00135E7A" w:rsidP="00687A52">
      <w:pPr>
        <w:rPr>
          <w:rFonts w:eastAsia="Calibri"/>
        </w:rPr>
      </w:pPr>
      <w:r w:rsidRPr="00687A52">
        <w:rPr>
          <w:rFonts w:eastAsia="Calibri"/>
        </w:rPr>
        <w:tab/>
        <w:t>Настава из физичког и здравственог васпитања и обавезних физичких активности је у потпуности реализована по наставном плану и програму и у складу са измењеним школским календаром.</w:t>
      </w:r>
    </w:p>
    <w:p w:rsidR="00135E7A" w:rsidRPr="00687A52" w:rsidRDefault="00135E7A" w:rsidP="00687A52">
      <w:pPr>
        <w:rPr>
          <w:rFonts w:eastAsia="Calibri"/>
        </w:rPr>
      </w:pPr>
      <w:r w:rsidRPr="00687A52">
        <w:rPr>
          <w:rFonts w:eastAsia="Calibri"/>
        </w:rPr>
        <w:tab/>
        <w:t xml:space="preserve">У току првог полугодишта реализоване су спортске активности,поштујући мере безбедности  у оквиру Дечије недеље. </w:t>
      </w:r>
    </w:p>
    <w:p w:rsidR="00135E7A" w:rsidRPr="00687A52" w:rsidRDefault="00135E7A" w:rsidP="00687A52">
      <w:pPr>
        <w:rPr>
          <w:rFonts w:eastAsia="Calibri"/>
        </w:rPr>
      </w:pPr>
      <w:r w:rsidRPr="00687A52">
        <w:rPr>
          <w:rFonts w:eastAsia="Calibri"/>
        </w:rPr>
        <w:tab/>
        <w:t>У првом полугодишту су одржана Општинска такмичења у одбојци и фудбалу. Женска школска екипа је освојила 3. место на Општинском такмичењу у одбојци које је одржано 5.11.2021. у спортској хали „Драгутин Томашевић“ у Петровцу на Млави. Такође, 8.12.2021. на истом месту је одржано Општинско школско такмичење у малом фудбалу где је женска школска екипа освојила 2. Место, док је мушка остала без пласмана.</w:t>
      </w:r>
    </w:p>
    <w:p w:rsidR="00135E7A" w:rsidRPr="00687A52" w:rsidRDefault="00135E7A" w:rsidP="00687A52">
      <w:pPr>
        <w:rPr>
          <w:rFonts w:eastAsia="Calibri"/>
        </w:rPr>
      </w:pPr>
      <w:r w:rsidRPr="00687A52">
        <w:rPr>
          <w:rFonts w:eastAsia="Calibri"/>
        </w:rPr>
        <w:tab/>
        <w:t xml:space="preserve">У другом полугодишту 04.03.2022. одржано је Општинско школско такмичење у рукомету за дечаке и девојчице у спортској хали „Драгутин Томашевић“ у Петровцу на Млави , где је екипа девојчица освојила 2.место. </w:t>
      </w:r>
    </w:p>
    <w:p w:rsidR="00135E7A" w:rsidRPr="00687A52" w:rsidRDefault="00135E7A" w:rsidP="00687A52">
      <w:pPr>
        <w:rPr>
          <w:rFonts w:eastAsia="Calibri"/>
        </w:rPr>
      </w:pPr>
      <w:r w:rsidRPr="00687A52">
        <w:rPr>
          <w:rFonts w:eastAsia="Calibri"/>
        </w:rPr>
        <w:tab/>
        <w:t xml:space="preserve">Спортске игре младих су одржане 07.06. 2022. године на више спортских терена у Петровцу на Млави, где су екипе из наше школе освајале медаље у фудбалу, кошарци и осталим спортовима.  </w:t>
      </w:r>
    </w:p>
    <w:p w:rsidR="00687A52" w:rsidRDefault="00135E7A" w:rsidP="00687A52">
      <w:pPr>
        <w:rPr>
          <w:rFonts w:eastAsia="Calibri"/>
        </w:rPr>
      </w:pPr>
      <w:r w:rsidRPr="00687A52">
        <w:rPr>
          <w:rFonts w:eastAsia="Calibri"/>
        </w:rPr>
        <w:tab/>
        <w:t xml:space="preserve">Крос РТС-а који се одржава сваке године на стадиону ФК „Слога „ у Петровцу на Млави није одржан због епидемиолошке ситуације. Уместо тога одржан је Крос на стадиону ФК „Борац“ Велико Лаоле где су учествовали сви ученици наше школе. </w:t>
      </w:r>
    </w:p>
    <w:p w:rsidR="00687A52" w:rsidRPr="00687A52" w:rsidRDefault="00687A52" w:rsidP="00687A52">
      <w:pPr>
        <w:rPr>
          <w:rFonts w:eastAsia="Calibri"/>
        </w:rPr>
      </w:pPr>
    </w:p>
    <w:p w:rsidR="00433073" w:rsidRPr="00135E7A" w:rsidRDefault="00433073" w:rsidP="00433073">
      <w:pPr>
        <w:spacing w:after="200" w:line="276" w:lineRule="auto"/>
        <w:jc w:val="center"/>
        <w:rPr>
          <w:b/>
          <w:lang w:eastAsia="en-US"/>
        </w:rPr>
      </w:pPr>
      <w:r w:rsidRPr="00135E7A">
        <w:rPr>
          <w:b/>
          <w:sz w:val="28"/>
          <w:szCs w:val="28"/>
          <w:lang w:val="ru-RU" w:eastAsia="en-US"/>
        </w:rPr>
        <w:t xml:space="preserve">Извештај </w:t>
      </w:r>
      <w:r w:rsidRPr="00135E7A">
        <w:rPr>
          <w:b/>
          <w:sz w:val="28"/>
          <w:szCs w:val="28"/>
          <w:lang w:eastAsia="en-US"/>
        </w:rPr>
        <w:t xml:space="preserve">реализације наставних садржаја </w:t>
      </w:r>
      <w:r w:rsidRPr="00135E7A">
        <w:rPr>
          <w:b/>
          <w:lang w:eastAsia="en-US"/>
        </w:rPr>
        <w:t>СЛОБОДНИХ НАСТАВНИХ АКТИВНОСТИ-ШАХ</w:t>
      </w:r>
    </w:p>
    <w:p w:rsidR="00135E7A" w:rsidRPr="00687A52" w:rsidRDefault="00433073" w:rsidP="00687A52">
      <w:r w:rsidRPr="00687A52">
        <w:t>Наставник:Петра Јанковић</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671"/>
        <w:gridCol w:w="1932"/>
        <w:gridCol w:w="1842"/>
        <w:gridCol w:w="1583"/>
        <w:gridCol w:w="1819"/>
      </w:tblGrid>
      <w:tr w:rsidR="00135E7A" w:rsidRPr="00135E7A" w:rsidTr="00576268">
        <w:trPr>
          <w:jc w:val="center"/>
        </w:trPr>
        <w:tc>
          <w:tcPr>
            <w:tcW w:w="900" w:type="dxa"/>
            <w:shd w:val="clear" w:color="auto" w:fill="FDE9D9" w:themeFill="accent6" w:themeFillTint="33"/>
          </w:tcPr>
          <w:p w:rsidR="00135E7A" w:rsidRPr="00135E7A" w:rsidRDefault="00135E7A" w:rsidP="00135E7A">
            <w:pPr>
              <w:rPr>
                <w:rFonts w:eastAsia="Calibri"/>
                <w:lang w:val="en-US"/>
              </w:rPr>
            </w:pPr>
            <w:r w:rsidRPr="00135E7A">
              <w:rPr>
                <w:rFonts w:eastAsia="Calibri"/>
                <w:lang w:val="en-US"/>
              </w:rPr>
              <w:t>Разред</w:t>
            </w:r>
          </w:p>
        </w:tc>
        <w:tc>
          <w:tcPr>
            <w:tcW w:w="1671" w:type="dxa"/>
            <w:shd w:val="clear" w:color="auto" w:fill="FDE9D9" w:themeFill="accent6" w:themeFillTint="33"/>
          </w:tcPr>
          <w:p w:rsidR="00135E7A" w:rsidRPr="00135E7A" w:rsidRDefault="00135E7A" w:rsidP="00135E7A">
            <w:pPr>
              <w:rPr>
                <w:rFonts w:eastAsia="Calibri"/>
              </w:rPr>
            </w:pPr>
            <w:r w:rsidRPr="00135E7A">
              <w:rPr>
                <w:rFonts w:eastAsia="Calibri"/>
                <w:lang w:val="en-US"/>
              </w:rPr>
              <w:t>Планирани</w:t>
            </w:r>
            <w:r w:rsidRPr="00135E7A">
              <w:rPr>
                <w:rFonts w:eastAsia="Calibri"/>
              </w:rPr>
              <w:t xml:space="preserve"> </w:t>
            </w:r>
            <w:r w:rsidRPr="00135E7A">
              <w:rPr>
                <w:rFonts w:eastAsia="Calibri"/>
                <w:lang w:val="en-US"/>
              </w:rPr>
              <w:t>број</w:t>
            </w:r>
            <w:r w:rsidRPr="00135E7A">
              <w:rPr>
                <w:rFonts w:eastAsia="Calibri"/>
              </w:rPr>
              <w:t xml:space="preserve"> </w:t>
            </w:r>
            <w:r w:rsidRPr="00135E7A">
              <w:rPr>
                <w:rFonts w:eastAsia="Calibri"/>
                <w:lang w:val="en-US"/>
              </w:rPr>
              <w:t>часова</w:t>
            </w:r>
            <w:r w:rsidRPr="00135E7A">
              <w:rPr>
                <w:rFonts w:eastAsia="Calibri"/>
              </w:rPr>
              <w:t xml:space="preserve"> </w:t>
            </w:r>
            <w:r w:rsidRPr="00135E7A">
              <w:rPr>
                <w:rFonts w:eastAsia="Calibri"/>
                <w:lang w:val="en-US"/>
              </w:rPr>
              <w:t>наставе у првом</w:t>
            </w:r>
            <w:r w:rsidRPr="00135E7A">
              <w:rPr>
                <w:rFonts w:eastAsia="Calibri"/>
              </w:rPr>
              <w:t xml:space="preserve"> </w:t>
            </w:r>
            <w:r w:rsidRPr="00135E7A">
              <w:rPr>
                <w:rFonts w:eastAsia="Calibri"/>
                <w:lang w:val="en-US"/>
              </w:rPr>
              <w:t>полугодишту</w:t>
            </w:r>
          </w:p>
        </w:tc>
        <w:tc>
          <w:tcPr>
            <w:tcW w:w="1932" w:type="dxa"/>
            <w:tcBorders>
              <w:right w:val="single" w:sz="4" w:space="0" w:color="auto"/>
            </w:tcBorders>
            <w:shd w:val="clear" w:color="auto" w:fill="FDE9D9" w:themeFill="accent6" w:themeFillTint="33"/>
          </w:tcPr>
          <w:p w:rsidR="00135E7A" w:rsidRPr="00135E7A" w:rsidRDefault="00135E7A" w:rsidP="00135E7A">
            <w:pPr>
              <w:rPr>
                <w:rFonts w:eastAsia="Calibri"/>
                <w:lang w:val="en-US"/>
              </w:rPr>
            </w:pPr>
            <w:r w:rsidRPr="00135E7A">
              <w:rPr>
                <w:rFonts w:eastAsia="Calibri"/>
                <w:lang w:val="en-US"/>
              </w:rPr>
              <w:t>Одржани</w:t>
            </w:r>
            <w:r w:rsidRPr="00135E7A">
              <w:rPr>
                <w:rFonts w:eastAsia="Calibri"/>
              </w:rPr>
              <w:t xml:space="preserve"> </w:t>
            </w:r>
            <w:r w:rsidRPr="00135E7A">
              <w:rPr>
                <w:rFonts w:eastAsia="Calibri"/>
                <w:lang w:val="en-US"/>
              </w:rPr>
              <w:t>број</w:t>
            </w:r>
            <w:r w:rsidRPr="00135E7A">
              <w:rPr>
                <w:rFonts w:eastAsia="Calibri"/>
              </w:rPr>
              <w:t xml:space="preserve"> </w:t>
            </w:r>
            <w:r w:rsidRPr="00135E7A">
              <w:rPr>
                <w:rFonts w:eastAsia="Calibri"/>
                <w:lang w:val="en-US"/>
              </w:rPr>
              <w:t>часова</w:t>
            </w:r>
            <w:r w:rsidRPr="00135E7A">
              <w:rPr>
                <w:rFonts w:eastAsia="Calibri"/>
              </w:rPr>
              <w:t xml:space="preserve"> </w:t>
            </w:r>
            <w:r w:rsidRPr="00135E7A">
              <w:rPr>
                <w:rFonts w:eastAsia="Calibri"/>
                <w:lang w:val="en-US"/>
              </w:rPr>
              <w:t>наставе у првом</w:t>
            </w:r>
            <w:r w:rsidRPr="00135E7A">
              <w:rPr>
                <w:rFonts w:eastAsia="Calibri"/>
              </w:rPr>
              <w:t xml:space="preserve"> </w:t>
            </w:r>
            <w:r w:rsidRPr="00135E7A">
              <w:rPr>
                <w:rFonts w:eastAsia="Calibri"/>
                <w:lang w:val="en-US"/>
              </w:rPr>
              <w:t>полугодишту</w:t>
            </w:r>
          </w:p>
        </w:tc>
        <w:tc>
          <w:tcPr>
            <w:tcW w:w="1842" w:type="dxa"/>
            <w:tcBorders>
              <w:left w:val="single" w:sz="4" w:space="0" w:color="auto"/>
              <w:right w:val="single" w:sz="4" w:space="0" w:color="auto"/>
            </w:tcBorders>
            <w:shd w:val="clear" w:color="auto" w:fill="FDE9D9" w:themeFill="accent6" w:themeFillTint="33"/>
          </w:tcPr>
          <w:p w:rsidR="00135E7A" w:rsidRPr="00135E7A" w:rsidRDefault="00135E7A" w:rsidP="00135E7A">
            <w:pPr>
              <w:rPr>
                <w:rFonts w:eastAsia="Calibri"/>
                <w:lang w:val="en-US"/>
              </w:rPr>
            </w:pPr>
            <w:r w:rsidRPr="00135E7A">
              <w:rPr>
                <w:rFonts w:eastAsia="Calibri"/>
                <w:lang w:val="en-US"/>
              </w:rPr>
              <w:t>Планирани</w:t>
            </w:r>
            <w:r w:rsidRPr="00135E7A">
              <w:rPr>
                <w:rFonts w:eastAsia="Calibri"/>
              </w:rPr>
              <w:t xml:space="preserve"> </w:t>
            </w:r>
            <w:r w:rsidRPr="00135E7A">
              <w:rPr>
                <w:rFonts w:eastAsia="Calibri"/>
                <w:lang w:val="en-US"/>
              </w:rPr>
              <w:t>број</w:t>
            </w:r>
            <w:r w:rsidRPr="00135E7A">
              <w:rPr>
                <w:rFonts w:eastAsia="Calibri"/>
              </w:rPr>
              <w:t xml:space="preserve"> </w:t>
            </w:r>
            <w:r w:rsidRPr="00135E7A">
              <w:rPr>
                <w:rFonts w:eastAsia="Calibri"/>
                <w:lang w:val="en-US"/>
              </w:rPr>
              <w:t>часова</w:t>
            </w:r>
            <w:r w:rsidRPr="00135E7A">
              <w:rPr>
                <w:rFonts w:eastAsia="Calibri"/>
              </w:rPr>
              <w:t xml:space="preserve"> </w:t>
            </w:r>
            <w:r w:rsidRPr="00135E7A">
              <w:rPr>
                <w:rFonts w:eastAsia="Calibri"/>
                <w:lang w:val="en-US"/>
              </w:rPr>
              <w:t>наставе у другом</w:t>
            </w:r>
            <w:r w:rsidRPr="00135E7A">
              <w:rPr>
                <w:rFonts w:eastAsia="Calibri"/>
              </w:rPr>
              <w:t xml:space="preserve"> </w:t>
            </w:r>
            <w:r w:rsidRPr="00135E7A">
              <w:rPr>
                <w:rFonts w:eastAsia="Calibri"/>
                <w:lang w:val="en-US"/>
              </w:rPr>
              <w:t>полугодишту</w:t>
            </w:r>
          </w:p>
        </w:tc>
        <w:tc>
          <w:tcPr>
            <w:tcW w:w="1583" w:type="dxa"/>
            <w:tcBorders>
              <w:left w:val="single" w:sz="4" w:space="0" w:color="auto"/>
              <w:right w:val="single" w:sz="4" w:space="0" w:color="auto"/>
            </w:tcBorders>
            <w:shd w:val="clear" w:color="auto" w:fill="FDE9D9" w:themeFill="accent6" w:themeFillTint="33"/>
          </w:tcPr>
          <w:p w:rsidR="00135E7A" w:rsidRPr="00135E7A" w:rsidRDefault="00135E7A" w:rsidP="00135E7A">
            <w:pPr>
              <w:rPr>
                <w:rFonts w:eastAsia="Calibri"/>
                <w:lang w:val="en-US"/>
              </w:rPr>
            </w:pPr>
            <w:r w:rsidRPr="00135E7A">
              <w:rPr>
                <w:rFonts w:eastAsia="Calibri"/>
                <w:lang w:val="en-US"/>
              </w:rPr>
              <w:t>Одржани</w:t>
            </w:r>
            <w:r w:rsidRPr="00135E7A">
              <w:rPr>
                <w:rFonts w:eastAsia="Calibri"/>
              </w:rPr>
              <w:t xml:space="preserve"> </w:t>
            </w:r>
            <w:r w:rsidRPr="00135E7A">
              <w:rPr>
                <w:rFonts w:eastAsia="Calibri"/>
                <w:lang w:val="en-US"/>
              </w:rPr>
              <w:t>број</w:t>
            </w:r>
            <w:r w:rsidRPr="00135E7A">
              <w:rPr>
                <w:rFonts w:eastAsia="Calibri"/>
              </w:rPr>
              <w:t xml:space="preserve"> </w:t>
            </w:r>
            <w:r w:rsidRPr="00135E7A">
              <w:rPr>
                <w:rFonts w:eastAsia="Calibri"/>
                <w:lang w:val="en-US"/>
              </w:rPr>
              <w:t>часова</w:t>
            </w:r>
            <w:r w:rsidRPr="00135E7A">
              <w:rPr>
                <w:rFonts w:eastAsia="Calibri"/>
              </w:rPr>
              <w:t xml:space="preserve"> </w:t>
            </w:r>
            <w:r w:rsidRPr="00135E7A">
              <w:rPr>
                <w:rFonts w:eastAsia="Calibri"/>
                <w:lang w:val="en-US"/>
              </w:rPr>
              <w:t>наставе у другом</w:t>
            </w:r>
            <w:r w:rsidRPr="00135E7A">
              <w:rPr>
                <w:rFonts w:eastAsia="Calibri"/>
              </w:rPr>
              <w:t xml:space="preserve"> </w:t>
            </w:r>
            <w:r w:rsidRPr="00135E7A">
              <w:rPr>
                <w:rFonts w:eastAsia="Calibri"/>
                <w:lang w:val="en-US"/>
              </w:rPr>
              <w:t>полугодишту</w:t>
            </w:r>
          </w:p>
        </w:tc>
        <w:tc>
          <w:tcPr>
            <w:tcW w:w="1819" w:type="dxa"/>
            <w:tcBorders>
              <w:left w:val="single" w:sz="4" w:space="0" w:color="auto"/>
            </w:tcBorders>
            <w:shd w:val="clear" w:color="auto" w:fill="FDE9D9" w:themeFill="accent6" w:themeFillTint="33"/>
          </w:tcPr>
          <w:p w:rsidR="00135E7A" w:rsidRPr="00135E7A" w:rsidRDefault="00135E7A" w:rsidP="00135E7A">
            <w:pPr>
              <w:rPr>
                <w:rFonts w:eastAsia="Calibri"/>
                <w:lang w:val="en-US"/>
              </w:rPr>
            </w:pPr>
            <w:r w:rsidRPr="00135E7A">
              <w:rPr>
                <w:rFonts w:eastAsia="Calibri"/>
                <w:lang w:val="en-US"/>
              </w:rPr>
              <w:t>Укупан</w:t>
            </w:r>
            <w:r w:rsidRPr="00135E7A">
              <w:rPr>
                <w:rFonts w:eastAsia="Calibri"/>
              </w:rPr>
              <w:t xml:space="preserve"> </w:t>
            </w:r>
            <w:r w:rsidRPr="00135E7A">
              <w:rPr>
                <w:rFonts w:eastAsia="Calibri"/>
                <w:lang w:val="en-US"/>
              </w:rPr>
              <w:t>број</w:t>
            </w:r>
            <w:r w:rsidRPr="00135E7A">
              <w:rPr>
                <w:rFonts w:eastAsia="Calibri"/>
              </w:rPr>
              <w:t xml:space="preserve"> </w:t>
            </w:r>
            <w:r w:rsidRPr="00135E7A">
              <w:rPr>
                <w:rFonts w:eastAsia="Calibri"/>
                <w:lang w:val="en-US"/>
              </w:rPr>
              <w:t>одржаних</w:t>
            </w:r>
            <w:r w:rsidRPr="00135E7A">
              <w:rPr>
                <w:rFonts w:eastAsia="Calibri"/>
              </w:rPr>
              <w:t xml:space="preserve"> </w:t>
            </w:r>
            <w:r w:rsidRPr="00135E7A">
              <w:rPr>
                <w:rFonts w:eastAsia="Calibri"/>
                <w:lang w:val="en-US"/>
              </w:rPr>
              <w:t>часова у току</w:t>
            </w:r>
            <w:r w:rsidRPr="00135E7A">
              <w:rPr>
                <w:rFonts w:eastAsia="Calibri"/>
              </w:rPr>
              <w:t xml:space="preserve"> </w:t>
            </w:r>
            <w:r w:rsidRPr="00135E7A">
              <w:rPr>
                <w:rFonts w:eastAsia="Calibri"/>
                <w:lang w:val="en-US"/>
              </w:rPr>
              <w:t>школске</w:t>
            </w:r>
            <w:r w:rsidRPr="00135E7A">
              <w:rPr>
                <w:rFonts w:eastAsia="Calibri"/>
              </w:rPr>
              <w:t xml:space="preserve"> </w:t>
            </w:r>
            <w:r w:rsidRPr="00135E7A">
              <w:rPr>
                <w:rFonts w:eastAsia="Calibri"/>
                <w:lang w:val="en-US"/>
              </w:rPr>
              <w:t>године</w:t>
            </w:r>
          </w:p>
        </w:tc>
      </w:tr>
      <w:tr w:rsidR="00135E7A" w:rsidRPr="00135E7A" w:rsidTr="00576268">
        <w:trPr>
          <w:jc w:val="center"/>
        </w:trPr>
        <w:tc>
          <w:tcPr>
            <w:tcW w:w="900" w:type="dxa"/>
            <w:shd w:val="clear" w:color="auto" w:fill="auto"/>
          </w:tcPr>
          <w:p w:rsidR="00135E7A" w:rsidRPr="00135E7A" w:rsidRDefault="00135E7A" w:rsidP="00135E7A">
            <w:pPr>
              <w:rPr>
                <w:rFonts w:eastAsia="Calibri"/>
              </w:rPr>
            </w:pPr>
            <w:r w:rsidRPr="00135E7A">
              <w:rPr>
                <w:rFonts w:eastAsia="Calibri"/>
                <w:lang w:val="en-US"/>
              </w:rPr>
              <w:t>VI</w:t>
            </w:r>
            <w:r w:rsidRPr="00135E7A">
              <w:rPr>
                <w:rFonts w:eastAsia="Calibri"/>
              </w:rPr>
              <w:t>I</w:t>
            </w:r>
          </w:p>
        </w:tc>
        <w:tc>
          <w:tcPr>
            <w:tcW w:w="1671" w:type="dxa"/>
            <w:shd w:val="clear" w:color="auto" w:fill="auto"/>
          </w:tcPr>
          <w:p w:rsidR="00135E7A" w:rsidRPr="00135E7A" w:rsidRDefault="00135E7A" w:rsidP="00135E7A">
            <w:pPr>
              <w:rPr>
                <w:rFonts w:eastAsia="Calibri"/>
              </w:rPr>
            </w:pPr>
            <w:r w:rsidRPr="00135E7A">
              <w:rPr>
                <w:rFonts w:eastAsia="Calibri"/>
                <w:lang w:val="en-US"/>
              </w:rPr>
              <w:t>17</w:t>
            </w:r>
          </w:p>
        </w:tc>
        <w:tc>
          <w:tcPr>
            <w:tcW w:w="1932" w:type="dxa"/>
            <w:tcBorders>
              <w:right w:val="single" w:sz="4" w:space="0" w:color="auto"/>
            </w:tcBorders>
            <w:shd w:val="clear" w:color="auto" w:fill="auto"/>
          </w:tcPr>
          <w:p w:rsidR="00135E7A" w:rsidRPr="00135E7A" w:rsidRDefault="00135E7A" w:rsidP="00135E7A">
            <w:pPr>
              <w:rPr>
                <w:rFonts w:eastAsia="Calibri"/>
              </w:rPr>
            </w:pPr>
            <w:r w:rsidRPr="00135E7A">
              <w:rPr>
                <w:rFonts w:eastAsia="Calibri"/>
                <w:lang w:val="en-US"/>
              </w:rPr>
              <w:t>17</w:t>
            </w:r>
          </w:p>
        </w:tc>
        <w:tc>
          <w:tcPr>
            <w:tcW w:w="1842" w:type="dxa"/>
            <w:tcBorders>
              <w:left w:val="single" w:sz="4" w:space="0" w:color="auto"/>
              <w:right w:val="single" w:sz="4" w:space="0" w:color="auto"/>
            </w:tcBorders>
            <w:shd w:val="clear" w:color="auto" w:fill="auto"/>
          </w:tcPr>
          <w:p w:rsidR="00135E7A" w:rsidRPr="00135E7A" w:rsidRDefault="00135E7A" w:rsidP="00135E7A">
            <w:pPr>
              <w:rPr>
                <w:rFonts w:eastAsia="Calibri"/>
              </w:rPr>
            </w:pPr>
            <w:r w:rsidRPr="00135E7A">
              <w:rPr>
                <w:rFonts w:eastAsia="Calibri"/>
              </w:rPr>
              <w:t>19</w:t>
            </w:r>
          </w:p>
        </w:tc>
        <w:tc>
          <w:tcPr>
            <w:tcW w:w="1583" w:type="dxa"/>
            <w:tcBorders>
              <w:left w:val="single" w:sz="4" w:space="0" w:color="auto"/>
              <w:right w:val="single" w:sz="4" w:space="0" w:color="auto"/>
            </w:tcBorders>
            <w:shd w:val="clear" w:color="auto" w:fill="auto"/>
          </w:tcPr>
          <w:p w:rsidR="00135E7A" w:rsidRPr="00135E7A" w:rsidRDefault="00135E7A" w:rsidP="00135E7A">
            <w:pPr>
              <w:rPr>
                <w:rFonts w:eastAsia="Calibri"/>
              </w:rPr>
            </w:pPr>
            <w:r w:rsidRPr="00135E7A">
              <w:rPr>
                <w:rFonts w:eastAsia="Calibri"/>
              </w:rPr>
              <w:t>19</w:t>
            </w:r>
          </w:p>
        </w:tc>
        <w:tc>
          <w:tcPr>
            <w:tcW w:w="1819" w:type="dxa"/>
            <w:tcBorders>
              <w:left w:val="single" w:sz="4" w:space="0" w:color="auto"/>
            </w:tcBorders>
            <w:shd w:val="clear" w:color="auto" w:fill="auto"/>
          </w:tcPr>
          <w:p w:rsidR="00135E7A" w:rsidRPr="00135E7A" w:rsidRDefault="00135E7A" w:rsidP="00135E7A">
            <w:pPr>
              <w:rPr>
                <w:rFonts w:eastAsia="Calibri"/>
                <w:lang w:val="en-US"/>
              </w:rPr>
            </w:pPr>
            <w:r w:rsidRPr="00135E7A">
              <w:rPr>
                <w:rFonts w:eastAsia="Calibri"/>
                <w:lang w:val="en-US"/>
              </w:rPr>
              <w:t>36</w:t>
            </w:r>
          </w:p>
        </w:tc>
      </w:tr>
    </w:tbl>
    <w:p w:rsidR="00433073" w:rsidRPr="00135E7A" w:rsidRDefault="00433073" w:rsidP="00433073">
      <w:pPr>
        <w:spacing w:after="200" w:line="276" w:lineRule="auto"/>
        <w:rPr>
          <w:lang w:val="en-US" w:eastAsia="en-US"/>
        </w:rPr>
      </w:pPr>
      <w:r w:rsidRPr="00135E7A">
        <w:rPr>
          <w:lang w:val="en-US" w:eastAsia="en-US"/>
        </w:rPr>
        <w:t>Табела успеха ученика :</w:t>
      </w:r>
    </w:p>
    <w:tbl>
      <w:tblPr>
        <w:tblW w:w="7038"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1966"/>
        <w:gridCol w:w="1418"/>
        <w:gridCol w:w="1482"/>
        <w:gridCol w:w="1620"/>
      </w:tblGrid>
      <w:tr w:rsidR="00433073" w:rsidRPr="00135E7A" w:rsidTr="00687A52">
        <w:tc>
          <w:tcPr>
            <w:tcW w:w="2518" w:type="dxa"/>
            <w:gridSpan w:val="2"/>
            <w:shd w:val="clear" w:color="auto" w:fill="FDE9D9" w:themeFill="accent6" w:themeFillTint="33"/>
          </w:tcPr>
          <w:p w:rsidR="00433073" w:rsidRPr="00135E7A" w:rsidRDefault="00433073" w:rsidP="00433073">
            <w:pPr>
              <w:rPr>
                <w:sz w:val="22"/>
                <w:szCs w:val="22"/>
                <w:lang w:val="en-US" w:eastAsia="en-US"/>
              </w:rPr>
            </w:pPr>
            <w:r w:rsidRPr="00135E7A">
              <w:rPr>
                <w:sz w:val="22"/>
                <w:szCs w:val="22"/>
                <w:lang w:val="en-US" w:eastAsia="en-US"/>
              </w:rPr>
              <w:t>разред</w:t>
            </w:r>
          </w:p>
        </w:tc>
        <w:tc>
          <w:tcPr>
            <w:tcW w:w="1418" w:type="dxa"/>
            <w:shd w:val="clear" w:color="auto" w:fill="FDE9D9" w:themeFill="accent6" w:themeFillTint="33"/>
          </w:tcPr>
          <w:p w:rsidR="00433073" w:rsidRPr="00135E7A" w:rsidRDefault="00433073" w:rsidP="00433073">
            <w:pPr>
              <w:rPr>
                <w:sz w:val="22"/>
                <w:szCs w:val="22"/>
                <w:lang w:val="en-US" w:eastAsia="en-US"/>
              </w:rPr>
            </w:pPr>
            <w:r w:rsidRPr="00135E7A">
              <w:rPr>
                <w:sz w:val="22"/>
                <w:szCs w:val="22"/>
                <w:lang w:val="en-US" w:eastAsia="en-US"/>
              </w:rPr>
              <w:t>Истиче се</w:t>
            </w:r>
          </w:p>
        </w:tc>
        <w:tc>
          <w:tcPr>
            <w:tcW w:w="1482" w:type="dxa"/>
            <w:shd w:val="clear" w:color="auto" w:fill="FDE9D9" w:themeFill="accent6" w:themeFillTint="33"/>
          </w:tcPr>
          <w:p w:rsidR="00433073" w:rsidRPr="00135E7A" w:rsidRDefault="00433073" w:rsidP="00433073">
            <w:pPr>
              <w:rPr>
                <w:sz w:val="22"/>
                <w:szCs w:val="22"/>
                <w:lang w:val="en-US" w:eastAsia="en-US"/>
              </w:rPr>
            </w:pPr>
            <w:r w:rsidRPr="00135E7A">
              <w:rPr>
                <w:sz w:val="22"/>
                <w:szCs w:val="22"/>
                <w:lang w:val="en-US" w:eastAsia="en-US"/>
              </w:rPr>
              <w:t>добар</w:t>
            </w:r>
          </w:p>
        </w:tc>
        <w:tc>
          <w:tcPr>
            <w:tcW w:w="1620" w:type="dxa"/>
            <w:shd w:val="clear" w:color="auto" w:fill="FDE9D9" w:themeFill="accent6" w:themeFillTint="33"/>
          </w:tcPr>
          <w:p w:rsidR="00433073" w:rsidRPr="00135E7A" w:rsidRDefault="00433073" w:rsidP="00433073">
            <w:pPr>
              <w:rPr>
                <w:sz w:val="22"/>
                <w:szCs w:val="22"/>
                <w:lang w:val="en-US" w:eastAsia="en-US"/>
              </w:rPr>
            </w:pPr>
            <w:r w:rsidRPr="00135E7A">
              <w:rPr>
                <w:sz w:val="22"/>
                <w:szCs w:val="22"/>
                <w:lang w:val="en-US" w:eastAsia="en-US"/>
              </w:rPr>
              <w:t>задовољава</w:t>
            </w:r>
          </w:p>
        </w:tc>
      </w:tr>
      <w:tr w:rsidR="00433073" w:rsidRPr="00135E7A" w:rsidTr="00687A52">
        <w:trPr>
          <w:trHeight w:val="375"/>
        </w:trPr>
        <w:tc>
          <w:tcPr>
            <w:tcW w:w="552" w:type="dxa"/>
            <w:vMerge w:val="restart"/>
            <w:tcBorders>
              <w:right w:val="single" w:sz="4" w:space="0" w:color="auto"/>
            </w:tcBorders>
            <w:shd w:val="clear" w:color="auto" w:fill="FDE9D9" w:themeFill="accent6" w:themeFillTint="33"/>
          </w:tcPr>
          <w:p w:rsidR="00433073" w:rsidRPr="00135E7A" w:rsidRDefault="00135E7A" w:rsidP="00433073">
            <w:pPr>
              <w:rPr>
                <w:sz w:val="22"/>
                <w:szCs w:val="22"/>
                <w:lang w:eastAsia="en-US"/>
              </w:rPr>
            </w:pPr>
            <w:r w:rsidRPr="00135E7A">
              <w:rPr>
                <w:sz w:val="22"/>
                <w:szCs w:val="22"/>
                <w:lang w:val="en-US" w:eastAsia="en-US"/>
              </w:rPr>
              <w:t>VII</w:t>
            </w:r>
          </w:p>
        </w:tc>
        <w:tc>
          <w:tcPr>
            <w:tcW w:w="1966" w:type="dxa"/>
            <w:tcBorders>
              <w:left w:val="single" w:sz="4" w:space="0" w:color="auto"/>
              <w:bottom w:val="single" w:sz="4" w:space="0" w:color="auto"/>
            </w:tcBorders>
            <w:shd w:val="clear" w:color="auto" w:fill="EAF1DD" w:themeFill="accent3" w:themeFillTint="33"/>
          </w:tcPr>
          <w:p w:rsidR="00433073" w:rsidRPr="00135E7A" w:rsidRDefault="00433073" w:rsidP="00433073">
            <w:pPr>
              <w:rPr>
                <w:sz w:val="22"/>
                <w:szCs w:val="22"/>
                <w:lang w:val="en-US" w:eastAsia="en-US"/>
              </w:rPr>
            </w:pPr>
            <w:r w:rsidRPr="00135E7A">
              <w:rPr>
                <w:sz w:val="22"/>
                <w:szCs w:val="22"/>
                <w:lang w:val="en-US" w:eastAsia="en-US"/>
              </w:rPr>
              <w:t>I полугодиште</w:t>
            </w:r>
          </w:p>
        </w:tc>
        <w:tc>
          <w:tcPr>
            <w:tcW w:w="1418" w:type="dxa"/>
            <w:tcBorders>
              <w:bottom w:val="single" w:sz="4" w:space="0" w:color="auto"/>
            </w:tcBorders>
            <w:shd w:val="clear" w:color="auto" w:fill="auto"/>
          </w:tcPr>
          <w:p w:rsidR="00433073" w:rsidRPr="00135E7A" w:rsidRDefault="00135E7A" w:rsidP="00433073">
            <w:pPr>
              <w:rPr>
                <w:sz w:val="22"/>
                <w:szCs w:val="22"/>
                <w:lang w:eastAsia="en-US"/>
              </w:rPr>
            </w:pPr>
            <w:r w:rsidRPr="00135E7A">
              <w:rPr>
                <w:sz w:val="22"/>
                <w:szCs w:val="22"/>
                <w:lang w:eastAsia="en-US"/>
              </w:rPr>
              <w:t>18</w:t>
            </w:r>
          </w:p>
        </w:tc>
        <w:tc>
          <w:tcPr>
            <w:tcW w:w="1482" w:type="dxa"/>
            <w:tcBorders>
              <w:bottom w:val="single" w:sz="4" w:space="0" w:color="auto"/>
            </w:tcBorders>
            <w:shd w:val="clear" w:color="auto" w:fill="auto"/>
          </w:tcPr>
          <w:p w:rsidR="00433073" w:rsidRPr="00135E7A" w:rsidRDefault="00433073" w:rsidP="00433073">
            <w:pPr>
              <w:rPr>
                <w:sz w:val="22"/>
                <w:szCs w:val="22"/>
                <w:lang w:val="en-US" w:eastAsia="en-US"/>
              </w:rPr>
            </w:pPr>
            <w:r w:rsidRPr="00135E7A">
              <w:rPr>
                <w:sz w:val="22"/>
                <w:szCs w:val="22"/>
                <w:lang w:val="en-US" w:eastAsia="en-US"/>
              </w:rPr>
              <w:t>/</w:t>
            </w:r>
          </w:p>
        </w:tc>
        <w:tc>
          <w:tcPr>
            <w:tcW w:w="1620" w:type="dxa"/>
            <w:tcBorders>
              <w:bottom w:val="single" w:sz="4" w:space="0" w:color="auto"/>
            </w:tcBorders>
            <w:shd w:val="clear" w:color="auto" w:fill="auto"/>
          </w:tcPr>
          <w:p w:rsidR="00433073" w:rsidRPr="00135E7A" w:rsidRDefault="00433073" w:rsidP="00433073">
            <w:pPr>
              <w:rPr>
                <w:sz w:val="22"/>
                <w:szCs w:val="22"/>
                <w:lang w:val="en-US" w:eastAsia="en-US"/>
              </w:rPr>
            </w:pPr>
            <w:r w:rsidRPr="00135E7A">
              <w:rPr>
                <w:sz w:val="22"/>
                <w:szCs w:val="22"/>
                <w:lang w:val="en-US" w:eastAsia="en-US"/>
              </w:rPr>
              <w:t>/</w:t>
            </w:r>
          </w:p>
        </w:tc>
      </w:tr>
      <w:tr w:rsidR="00433073" w:rsidRPr="00135E7A" w:rsidTr="00687A52">
        <w:trPr>
          <w:trHeight w:val="450"/>
        </w:trPr>
        <w:tc>
          <w:tcPr>
            <w:tcW w:w="552" w:type="dxa"/>
            <w:vMerge/>
            <w:tcBorders>
              <w:right w:val="single" w:sz="4" w:space="0" w:color="auto"/>
            </w:tcBorders>
            <w:shd w:val="clear" w:color="auto" w:fill="FDE9D9" w:themeFill="accent6" w:themeFillTint="33"/>
          </w:tcPr>
          <w:p w:rsidR="00433073" w:rsidRPr="00135E7A" w:rsidRDefault="00433073" w:rsidP="00433073">
            <w:pPr>
              <w:rPr>
                <w:sz w:val="22"/>
                <w:szCs w:val="22"/>
                <w:lang w:val="en-US" w:eastAsia="en-US"/>
              </w:rPr>
            </w:pPr>
          </w:p>
        </w:tc>
        <w:tc>
          <w:tcPr>
            <w:tcW w:w="1966" w:type="dxa"/>
            <w:tcBorders>
              <w:top w:val="single" w:sz="4" w:space="0" w:color="auto"/>
              <w:left w:val="single" w:sz="4" w:space="0" w:color="auto"/>
            </w:tcBorders>
            <w:shd w:val="clear" w:color="auto" w:fill="EAF1DD" w:themeFill="accent3" w:themeFillTint="33"/>
          </w:tcPr>
          <w:p w:rsidR="00433073" w:rsidRPr="00135E7A" w:rsidRDefault="00433073" w:rsidP="00433073">
            <w:pPr>
              <w:rPr>
                <w:sz w:val="22"/>
                <w:szCs w:val="22"/>
                <w:lang w:val="en-US" w:eastAsia="en-US"/>
              </w:rPr>
            </w:pPr>
            <w:r w:rsidRPr="00135E7A">
              <w:rPr>
                <w:sz w:val="22"/>
                <w:szCs w:val="22"/>
                <w:lang w:val="en-US" w:eastAsia="en-US"/>
              </w:rPr>
              <w:t>II полугодиште</w:t>
            </w:r>
          </w:p>
        </w:tc>
        <w:tc>
          <w:tcPr>
            <w:tcW w:w="1418" w:type="dxa"/>
            <w:tcBorders>
              <w:top w:val="single" w:sz="4" w:space="0" w:color="auto"/>
            </w:tcBorders>
            <w:shd w:val="clear" w:color="auto" w:fill="auto"/>
          </w:tcPr>
          <w:p w:rsidR="00433073" w:rsidRPr="00135E7A" w:rsidRDefault="00135E7A" w:rsidP="00433073">
            <w:pPr>
              <w:rPr>
                <w:sz w:val="22"/>
                <w:szCs w:val="22"/>
                <w:lang w:eastAsia="en-US"/>
              </w:rPr>
            </w:pPr>
            <w:r w:rsidRPr="00135E7A">
              <w:rPr>
                <w:sz w:val="22"/>
                <w:szCs w:val="22"/>
                <w:lang w:eastAsia="en-US"/>
              </w:rPr>
              <w:t>1</w:t>
            </w:r>
          </w:p>
        </w:tc>
        <w:tc>
          <w:tcPr>
            <w:tcW w:w="1482" w:type="dxa"/>
            <w:tcBorders>
              <w:top w:val="single" w:sz="4" w:space="0" w:color="auto"/>
            </w:tcBorders>
            <w:shd w:val="clear" w:color="auto" w:fill="auto"/>
          </w:tcPr>
          <w:p w:rsidR="00433073" w:rsidRPr="00135E7A" w:rsidRDefault="00433073" w:rsidP="00433073">
            <w:pPr>
              <w:rPr>
                <w:sz w:val="22"/>
                <w:szCs w:val="22"/>
                <w:lang w:val="en-US" w:eastAsia="en-US"/>
              </w:rPr>
            </w:pPr>
            <w:r w:rsidRPr="00135E7A">
              <w:rPr>
                <w:sz w:val="22"/>
                <w:szCs w:val="22"/>
                <w:lang w:val="en-US" w:eastAsia="en-US"/>
              </w:rPr>
              <w:t>/</w:t>
            </w:r>
          </w:p>
        </w:tc>
        <w:tc>
          <w:tcPr>
            <w:tcW w:w="1620" w:type="dxa"/>
            <w:tcBorders>
              <w:top w:val="single" w:sz="4" w:space="0" w:color="auto"/>
            </w:tcBorders>
            <w:shd w:val="clear" w:color="auto" w:fill="auto"/>
          </w:tcPr>
          <w:p w:rsidR="00433073" w:rsidRPr="00135E7A" w:rsidRDefault="00433073" w:rsidP="00433073">
            <w:pPr>
              <w:rPr>
                <w:sz w:val="22"/>
                <w:szCs w:val="22"/>
                <w:lang w:val="en-US" w:eastAsia="en-US"/>
              </w:rPr>
            </w:pPr>
            <w:r w:rsidRPr="00135E7A">
              <w:rPr>
                <w:sz w:val="22"/>
                <w:szCs w:val="22"/>
                <w:lang w:val="en-US" w:eastAsia="en-US"/>
              </w:rPr>
              <w:t>/</w:t>
            </w:r>
          </w:p>
        </w:tc>
      </w:tr>
    </w:tbl>
    <w:p w:rsidR="00433073" w:rsidRPr="00135E7A" w:rsidRDefault="00433073" w:rsidP="00433073">
      <w:pPr>
        <w:spacing w:after="200" w:line="276" w:lineRule="auto"/>
        <w:rPr>
          <w:lang w:val="en-US" w:eastAsia="en-US"/>
        </w:rPr>
      </w:pPr>
    </w:p>
    <w:p w:rsidR="00433073" w:rsidRPr="004C24E0" w:rsidRDefault="00433073" w:rsidP="00433073">
      <w:pPr>
        <w:jc w:val="center"/>
        <w:rPr>
          <w:b/>
          <w:lang w:eastAsia="en-US"/>
        </w:rPr>
      </w:pPr>
      <w:r w:rsidRPr="004C24E0">
        <w:rPr>
          <w:b/>
          <w:sz w:val="28"/>
          <w:szCs w:val="28"/>
          <w:lang w:val="ru-RU" w:eastAsia="en-US"/>
        </w:rPr>
        <w:lastRenderedPageBreak/>
        <w:t xml:space="preserve">Извештај </w:t>
      </w:r>
      <w:r w:rsidR="004B5C43" w:rsidRPr="004C24E0">
        <w:rPr>
          <w:b/>
          <w:sz w:val="28"/>
          <w:szCs w:val="28"/>
          <w:lang w:val="ru-RU" w:eastAsia="en-US"/>
        </w:rPr>
        <w:t xml:space="preserve">о </w:t>
      </w:r>
      <w:r w:rsidR="004B5C43" w:rsidRPr="004C24E0">
        <w:rPr>
          <w:b/>
          <w:sz w:val="28"/>
          <w:szCs w:val="28"/>
          <w:lang w:eastAsia="en-US"/>
        </w:rPr>
        <w:t>реализацији</w:t>
      </w:r>
      <w:r w:rsidRPr="004C24E0">
        <w:rPr>
          <w:b/>
          <w:sz w:val="28"/>
          <w:szCs w:val="28"/>
          <w:lang w:eastAsia="en-US"/>
        </w:rPr>
        <w:t xml:space="preserve"> наставних садржаја из предмета</w:t>
      </w:r>
      <w:r w:rsidRPr="004C24E0">
        <w:rPr>
          <w:b/>
          <w:lang w:val="ru-RU" w:eastAsia="en-US"/>
        </w:rPr>
        <w:t xml:space="preserve"> </w:t>
      </w:r>
    </w:p>
    <w:p w:rsidR="00A37766" w:rsidRPr="004C24E0" w:rsidRDefault="00A37766" w:rsidP="00433073">
      <w:pPr>
        <w:jc w:val="center"/>
        <w:rPr>
          <w:b/>
          <w:sz w:val="28"/>
          <w:szCs w:val="28"/>
        </w:rPr>
      </w:pPr>
      <w:r w:rsidRPr="004C24E0">
        <w:rPr>
          <w:b/>
          <w:sz w:val="28"/>
          <w:szCs w:val="28"/>
        </w:rPr>
        <w:t>Информатика и рачунарство</w:t>
      </w:r>
    </w:p>
    <w:p w:rsidR="004C24E0" w:rsidRDefault="004C24E0" w:rsidP="00433073">
      <w:pPr>
        <w:tabs>
          <w:tab w:val="left" w:pos="1090"/>
        </w:tabs>
      </w:pPr>
    </w:p>
    <w:p w:rsidR="00433073" w:rsidRPr="004C24E0" w:rsidRDefault="00433073" w:rsidP="00433073">
      <w:pPr>
        <w:tabs>
          <w:tab w:val="left" w:pos="1090"/>
        </w:tabs>
      </w:pPr>
      <w:r w:rsidRPr="004C24E0">
        <w:t>Наставник: Александар Траиловић</w:t>
      </w:r>
    </w:p>
    <w:p w:rsidR="00A37766" w:rsidRPr="00F33AE5" w:rsidRDefault="00A37766" w:rsidP="00A37766">
      <w:pPr>
        <w:tabs>
          <w:tab w:val="left" w:pos="1090"/>
        </w:tabs>
        <w:rPr>
          <w:b/>
          <w:color w:val="C00000"/>
        </w:rPr>
      </w:pPr>
    </w:p>
    <w:p w:rsidR="004C24E0" w:rsidRPr="004C24E0" w:rsidRDefault="004C24E0" w:rsidP="004C24E0">
      <w:r w:rsidRPr="004C24E0">
        <w:t xml:space="preserve"> (V разред – група Б; VI разред; VII разред; VII Iразред) </w:t>
      </w:r>
    </w:p>
    <w:p w:rsidR="004C24E0" w:rsidRPr="004C24E0" w:rsidRDefault="004C24E0" w:rsidP="004C24E0">
      <w:pPr>
        <w:jc w:val="both"/>
      </w:pPr>
      <w:r w:rsidRPr="004C24E0">
        <w:t>У школскоји 2021/22 сви образовно васпитни садржаји су остварени. Наставни план и програм су реализовани у складу са измењеним школским календаром.  Сви часови су одржани, сви ученици су оцењени позитивним оценама. Наставник је усмеравао ученике зависно  од њихових способности, подстицаио их на размишљање и самостално решавање задатака.</w:t>
      </w:r>
    </w:p>
    <w:p w:rsidR="004C24E0" w:rsidRPr="004C24E0" w:rsidRDefault="004C24E0" w:rsidP="004C24E0"/>
    <w:p w:rsidR="004C24E0" w:rsidRDefault="004C24E0" w:rsidP="004C24E0">
      <w:pPr>
        <w:jc w:val="right"/>
      </w:pPr>
      <w:r>
        <w:t>Александар Траиловић</w:t>
      </w:r>
    </w:p>
    <w:p w:rsidR="004C24E0" w:rsidRDefault="004C24E0" w:rsidP="00B16DB4">
      <w:pPr>
        <w:jc w:val="center"/>
        <w:rPr>
          <w:b/>
          <w:color w:val="C00000"/>
          <w:sz w:val="28"/>
          <w:szCs w:val="28"/>
          <w:lang w:val="ru-RU" w:eastAsia="en-US"/>
        </w:rPr>
      </w:pPr>
    </w:p>
    <w:p w:rsidR="000F7EEA" w:rsidRPr="004C24E0" w:rsidRDefault="000F7EEA" w:rsidP="000F7EEA">
      <w:pPr>
        <w:jc w:val="center"/>
        <w:rPr>
          <w:b/>
          <w:lang w:eastAsia="en-US"/>
        </w:rPr>
      </w:pPr>
      <w:r w:rsidRPr="004C24E0">
        <w:rPr>
          <w:b/>
          <w:sz w:val="28"/>
          <w:szCs w:val="28"/>
          <w:lang w:val="ru-RU" w:eastAsia="en-US"/>
        </w:rPr>
        <w:t xml:space="preserve">Извештај о </w:t>
      </w:r>
      <w:r w:rsidRPr="004C24E0">
        <w:rPr>
          <w:b/>
          <w:sz w:val="28"/>
          <w:szCs w:val="28"/>
          <w:lang w:eastAsia="en-US"/>
        </w:rPr>
        <w:t>реализацији наставних садржаја из предмета</w:t>
      </w:r>
      <w:r w:rsidRPr="004C24E0">
        <w:rPr>
          <w:b/>
          <w:lang w:val="ru-RU" w:eastAsia="en-US"/>
        </w:rPr>
        <w:t xml:space="preserve"> </w:t>
      </w:r>
    </w:p>
    <w:p w:rsidR="000F7EEA" w:rsidRDefault="000F7EEA" w:rsidP="000F7EEA">
      <w:pPr>
        <w:jc w:val="center"/>
        <w:rPr>
          <w:b/>
          <w:sz w:val="28"/>
          <w:szCs w:val="28"/>
        </w:rPr>
      </w:pPr>
      <w:r w:rsidRPr="004C24E0">
        <w:rPr>
          <w:b/>
          <w:sz w:val="28"/>
          <w:szCs w:val="28"/>
        </w:rPr>
        <w:t>Информатика и рачунарство</w:t>
      </w:r>
    </w:p>
    <w:p w:rsidR="007D4D17" w:rsidRDefault="007D4D17" w:rsidP="000F7EEA">
      <w:pPr>
        <w:jc w:val="both"/>
        <w:rPr>
          <w:b/>
        </w:rPr>
      </w:pPr>
    </w:p>
    <w:p w:rsidR="000F7EEA" w:rsidRPr="000F7EEA" w:rsidRDefault="000F7EEA" w:rsidP="000F7EEA">
      <w:pPr>
        <w:jc w:val="both"/>
      </w:pPr>
      <w:r w:rsidRPr="000F7EEA">
        <w:rPr>
          <w:b/>
        </w:rPr>
        <w:t xml:space="preserve">Наставник: </w:t>
      </w:r>
      <w:r w:rsidRPr="000F7EEA">
        <w:t>Иван Петровић</w:t>
      </w:r>
    </w:p>
    <w:p w:rsidR="000F7EEA" w:rsidRPr="004C24E0" w:rsidRDefault="000F7EEA" w:rsidP="000F7EEA">
      <w:r w:rsidRPr="004C24E0">
        <w:t xml:space="preserve"> (V разред – група </w:t>
      </w:r>
      <w:r>
        <w:t>А</w:t>
      </w:r>
      <w:r w:rsidRPr="004C24E0">
        <w:t xml:space="preserve">) </w:t>
      </w:r>
    </w:p>
    <w:p w:rsidR="000F7EEA" w:rsidRPr="000F7EEA" w:rsidRDefault="000F7EEA" w:rsidP="000F7EEA">
      <w:pPr>
        <w:jc w:val="both"/>
        <w:rPr>
          <w:b/>
        </w:rPr>
      </w:pPr>
    </w:p>
    <w:p w:rsidR="000F7EEA" w:rsidRPr="000F7EEA" w:rsidRDefault="000F7EEA" w:rsidP="000F7EEA">
      <w:pPr>
        <w:jc w:val="both"/>
      </w:pPr>
      <w:r w:rsidRPr="000F7EEA">
        <w:rPr>
          <w:b/>
        </w:rPr>
        <w:t>Циљ</w:t>
      </w:r>
      <w:r w:rsidRPr="00524FCA">
        <w:t> </w:t>
      </w:r>
      <w:r w:rsidRPr="000F7EEA">
        <w:t xml:space="preserve">наставе </w:t>
      </w:r>
      <w:r w:rsidRPr="000F7EEA">
        <w:rPr>
          <w:i/>
          <w:iCs/>
        </w:rPr>
        <w:t>Информатике и рачунарства</w:t>
      </w:r>
      <w:r w:rsidRPr="00524FCA">
        <w:t> </w:t>
      </w:r>
      <w:r w:rsidRPr="000F7EEA">
        <w:t>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w:t>
      </w:r>
    </w:p>
    <w:p w:rsidR="000F7EEA" w:rsidRPr="000F7EEA" w:rsidRDefault="000F7EEA" w:rsidP="000F7EEA">
      <w:pPr>
        <w:jc w:val="both"/>
      </w:pPr>
    </w:p>
    <w:p w:rsidR="000F7EEA" w:rsidRDefault="000F7EEA" w:rsidP="000F7EEA">
      <w:pPr>
        <w:jc w:val="both"/>
      </w:pPr>
      <w:r w:rsidRPr="000F7EEA">
        <w:t xml:space="preserve">Планом и програмом у петом разреду планирано </w:t>
      </w:r>
      <w:r>
        <w:t>je</w:t>
      </w:r>
      <w:r w:rsidRPr="000F7EEA">
        <w:t xml:space="preserve"> 36 часова са недељним фондом од 1 часа. Реализовано је свих 36 часова од чега 17 часова у првом и 19 часова у другом полугодишту. Ради извођења наставе информатике и рачунарства одељење је подељено у две групе, односно на Групу А са 12 ученика и Групу Б са 11 ученика. </w:t>
      </w:r>
      <w:r>
        <w:t>Подаци се односе на групу А.</w:t>
      </w:r>
    </w:p>
    <w:p w:rsidR="000F7EEA" w:rsidRPr="000F7EEA" w:rsidRDefault="000F7EEA" w:rsidP="000F7EE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274"/>
        <w:gridCol w:w="1261"/>
        <w:gridCol w:w="1128"/>
        <w:gridCol w:w="1642"/>
        <w:gridCol w:w="1523"/>
        <w:gridCol w:w="1200"/>
      </w:tblGrid>
      <w:tr w:rsidR="000F7EEA" w:rsidTr="00443E49">
        <w:tc>
          <w:tcPr>
            <w:tcW w:w="1044" w:type="dxa"/>
            <w:shd w:val="clear" w:color="auto" w:fill="FDE9D9" w:themeFill="accent6" w:themeFillTint="33"/>
          </w:tcPr>
          <w:p w:rsidR="000F7EEA" w:rsidRPr="000F7EEA" w:rsidRDefault="000F7EEA" w:rsidP="000F7EEA">
            <w:pPr>
              <w:jc w:val="both"/>
            </w:pPr>
            <w:r w:rsidRPr="000F7EEA">
              <w:t>Укупно</w:t>
            </w:r>
          </w:p>
          <w:p w:rsidR="000F7EEA" w:rsidRPr="000F7EEA" w:rsidRDefault="000F7EEA" w:rsidP="000F7EEA">
            <w:pPr>
              <w:jc w:val="both"/>
            </w:pPr>
            <w:r w:rsidRPr="000F7EEA">
              <w:t>ученика</w:t>
            </w:r>
          </w:p>
        </w:tc>
        <w:tc>
          <w:tcPr>
            <w:tcW w:w="1274" w:type="dxa"/>
            <w:shd w:val="clear" w:color="auto" w:fill="FDE9D9" w:themeFill="accent6" w:themeFillTint="33"/>
          </w:tcPr>
          <w:p w:rsidR="000F7EEA" w:rsidRPr="000F7EEA" w:rsidRDefault="000F7EEA" w:rsidP="000F7EEA">
            <w:pPr>
              <w:jc w:val="both"/>
            </w:pPr>
            <w:r w:rsidRPr="000F7EEA">
              <w:t>Одличних</w:t>
            </w:r>
          </w:p>
        </w:tc>
        <w:tc>
          <w:tcPr>
            <w:tcW w:w="1261" w:type="dxa"/>
            <w:shd w:val="clear" w:color="auto" w:fill="FDE9D9" w:themeFill="accent6" w:themeFillTint="33"/>
          </w:tcPr>
          <w:p w:rsidR="000F7EEA" w:rsidRPr="000F7EEA" w:rsidRDefault="000F7EEA" w:rsidP="000F7EEA">
            <w:pPr>
              <w:jc w:val="both"/>
            </w:pPr>
            <w:r w:rsidRPr="000F7EEA">
              <w:t>Врло добрих</w:t>
            </w:r>
          </w:p>
        </w:tc>
        <w:tc>
          <w:tcPr>
            <w:tcW w:w="1128" w:type="dxa"/>
            <w:shd w:val="clear" w:color="auto" w:fill="FDE9D9" w:themeFill="accent6" w:themeFillTint="33"/>
          </w:tcPr>
          <w:p w:rsidR="000F7EEA" w:rsidRPr="000F7EEA" w:rsidRDefault="000F7EEA" w:rsidP="000F7EEA">
            <w:pPr>
              <w:jc w:val="both"/>
            </w:pPr>
            <w:r w:rsidRPr="000F7EEA">
              <w:t xml:space="preserve"> Добрих</w:t>
            </w:r>
          </w:p>
        </w:tc>
        <w:tc>
          <w:tcPr>
            <w:tcW w:w="1642" w:type="dxa"/>
            <w:shd w:val="clear" w:color="auto" w:fill="FDE9D9" w:themeFill="accent6" w:themeFillTint="33"/>
          </w:tcPr>
          <w:p w:rsidR="000F7EEA" w:rsidRPr="000F7EEA" w:rsidRDefault="000F7EEA" w:rsidP="000F7EEA">
            <w:pPr>
              <w:jc w:val="both"/>
            </w:pPr>
            <w:r w:rsidRPr="000F7EEA">
              <w:t xml:space="preserve"> Довољних</w:t>
            </w:r>
          </w:p>
        </w:tc>
        <w:tc>
          <w:tcPr>
            <w:tcW w:w="1523" w:type="dxa"/>
            <w:shd w:val="clear" w:color="auto" w:fill="FDE9D9" w:themeFill="accent6" w:themeFillTint="33"/>
          </w:tcPr>
          <w:p w:rsidR="000F7EEA" w:rsidRPr="000F7EEA" w:rsidRDefault="000F7EEA" w:rsidP="000F7EEA">
            <w:pPr>
              <w:jc w:val="both"/>
            </w:pPr>
            <w:r w:rsidRPr="000F7EEA">
              <w:t>Недовољних</w:t>
            </w:r>
          </w:p>
        </w:tc>
        <w:tc>
          <w:tcPr>
            <w:tcW w:w="1200" w:type="dxa"/>
            <w:shd w:val="clear" w:color="auto" w:fill="FDE9D9" w:themeFill="accent6" w:themeFillTint="33"/>
          </w:tcPr>
          <w:p w:rsidR="000F7EEA" w:rsidRPr="000F7EEA" w:rsidRDefault="000F7EEA" w:rsidP="000F7EEA">
            <w:pPr>
              <w:jc w:val="both"/>
            </w:pPr>
            <w:r w:rsidRPr="000F7EEA">
              <w:t>Средња оцена</w:t>
            </w:r>
          </w:p>
        </w:tc>
      </w:tr>
      <w:tr w:rsidR="000F7EEA" w:rsidTr="000F7EEA">
        <w:tc>
          <w:tcPr>
            <w:tcW w:w="1044" w:type="dxa"/>
          </w:tcPr>
          <w:p w:rsidR="000F7EEA" w:rsidRPr="000F7EEA" w:rsidRDefault="000F7EEA" w:rsidP="000F7EEA">
            <w:pPr>
              <w:jc w:val="both"/>
            </w:pPr>
            <w:r w:rsidRPr="000F7EEA">
              <w:t>12</w:t>
            </w:r>
          </w:p>
        </w:tc>
        <w:tc>
          <w:tcPr>
            <w:tcW w:w="1274" w:type="dxa"/>
          </w:tcPr>
          <w:p w:rsidR="000F7EEA" w:rsidRPr="000F7EEA" w:rsidRDefault="000F7EEA" w:rsidP="000F7EEA">
            <w:pPr>
              <w:jc w:val="both"/>
            </w:pPr>
            <w:r w:rsidRPr="000F7EEA">
              <w:t>9</w:t>
            </w:r>
          </w:p>
        </w:tc>
        <w:tc>
          <w:tcPr>
            <w:tcW w:w="1261" w:type="dxa"/>
          </w:tcPr>
          <w:p w:rsidR="000F7EEA" w:rsidRPr="000F7EEA" w:rsidRDefault="000F7EEA" w:rsidP="000F7EEA">
            <w:pPr>
              <w:jc w:val="both"/>
            </w:pPr>
            <w:r w:rsidRPr="000F7EEA">
              <w:t>3</w:t>
            </w:r>
          </w:p>
        </w:tc>
        <w:tc>
          <w:tcPr>
            <w:tcW w:w="1128" w:type="dxa"/>
          </w:tcPr>
          <w:p w:rsidR="000F7EEA" w:rsidRPr="000F7EEA" w:rsidRDefault="000F7EEA" w:rsidP="000F7EEA">
            <w:pPr>
              <w:jc w:val="both"/>
            </w:pPr>
            <w:r w:rsidRPr="000F7EEA">
              <w:t>0</w:t>
            </w:r>
          </w:p>
        </w:tc>
        <w:tc>
          <w:tcPr>
            <w:tcW w:w="1642" w:type="dxa"/>
          </w:tcPr>
          <w:p w:rsidR="000F7EEA" w:rsidRPr="000F7EEA" w:rsidRDefault="000F7EEA" w:rsidP="000F7EEA">
            <w:pPr>
              <w:jc w:val="both"/>
            </w:pPr>
            <w:r w:rsidRPr="000F7EEA">
              <w:t>0</w:t>
            </w:r>
          </w:p>
        </w:tc>
        <w:tc>
          <w:tcPr>
            <w:tcW w:w="1523" w:type="dxa"/>
          </w:tcPr>
          <w:p w:rsidR="000F7EEA" w:rsidRPr="000F7EEA" w:rsidRDefault="000F7EEA" w:rsidP="000F7EEA">
            <w:pPr>
              <w:jc w:val="both"/>
            </w:pPr>
            <w:r w:rsidRPr="000F7EEA">
              <w:t>0</w:t>
            </w:r>
          </w:p>
        </w:tc>
        <w:tc>
          <w:tcPr>
            <w:tcW w:w="1200" w:type="dxa"/>
          </w:tcPr>
          <w:p w:rsidR="000F7EEA" w:rsidRPr="000F7EEA" w:rsidRDefault="000F7EEA" w:rsidP="000F7EEA">
            <w:pPr>
              <w:jc w:val="both"/>
            </w:pPr>
            <w:r w:rsidRPr="000F7EEA">
              <w:t>4,75</w:t>
            </w:r>
          </w:p>
        </w:tc>
      </w:tr>
    </w:tbl>
    <w:p w:rsidR="000F7EEA" w:rsidRDefault="000F7EEA" w:rsidP="000F7EEA">
      <w:pPr>
        <w:pStyle w:val="NoSpacing"/>
        <w:jc w:val="both"/>
      </w:pPr>
    </w:p>
    <w:p w:rsidR="000F7EEA" w:rsidRPr="00687A52" w:rsidRDefault="000F7EEA" w:rsidP="000F7EEA">
      <w:pPr>
        <w:jc w:val="center"/>
        <w:rPr>
          <w:b/>
          <w:color w:val="C00000"/>
          <w:sz w:val="28"/>
          <w:szCs w:val="28"/>
          <w:lang w:eastAsia="en-US"/>
        </w:rPr>
      </w:pPr>
    </w:p>
    <w:p w:rsidR="006C7E96" w:rsidRPr="00C34BCE" w:rsidRDefault="00B16DB4" w:rsidP="00B16DB4">
      <w:pPr>
        <w:jc w:val="center"/>
        <w:rPr>
          <w:b/>
          <w:lang w:eastAsia="en-US"/>
        </w:rPr>
      </w:pPr>
      <w:r w:rsidRPr="00C34BCE">
        <w:rPr>
          <w:b/>
          <w:sz w:val="28"/>
          <w:szCs w:val="28"/>
          <w:lang w:val="ru-RU" w:eastAsia="en-US"/>
        </w:rPr>
        <w:t xml:space="preserve">Извештај о </w:t>
      </w:r>
      <w:r w:rsidRPr="00C34BCE">
        <w:rPr>
          <w:b/>
          <w:sz w:val="28"/>
          <w:szCs w:val="28"/>
          <w:lang w:eastAsia="en-US"/>
        </w:rPr>
        <w:t>реализацији наставних садржаја из предмета</w:t>
      </w:r>
      <w:r w:rsidRPr="00C34BCE">
        <w:rPr>
          <w:b/>
          <w:lang w:eastAsia="en-US"/>
        </w:rPr>
        <w:t xml:space="preserve"> </w:t>
      </w:r>
    </w:p>
    <w:p w:rsidR="006C7E96" w:rsidRPr="00C34BCE" w:rsidRDefault="00B16DB4" w:rsidP="00B16DB4">
      <w:pPr>
        <w:spacing w:after="200" w:line="276" w:lineRule="auto"/>
        <w:jc w:val="center"/>
        <w:rPr>
          <w:rFonts w:eastAsia="Calibri"/>
          <w:b/>
          <w:sz w:val="28"/>
          <w:szCs w:val="28"/>
          <w:lang w:eastAsia="en-US"/>
        </w:rPr>
      </w:pPr>
      <w:r w:rsidRPr="00C34BCE">
        <w:rPr>
          <w:rFonts w:eastAsia="Calibri"/>
          <w:b/>
          <w:sz w:val="28"/>
          <w:szCs w:val="28"/>
          <w:lang w:eastAsia="en-US"/>
        </w:rPr>
        <w:t>ГРАЂАНСКО ВАСПИТАЊЕ</w:t>
      </w:r>
    </w:p>
    <w:p w:rsidR="00C34BCE" w:rsidRDefault="00C34BCE" w:rsidP="00C34BCE">
      <w:pPr>
        <w:spacing w:after="120"/>
      </w:pPr>
      <w:r w:rsidRPr="003D28E8">
        <w:t>Наставник грађанског</w:t>
      </w:r>
      <w:r>
        <w:t xml:space="preserve"> </w:t>
      </w:r>
      <w:r w:rsidRPr="003D28E8">
        <w:t>васпитања: Лидија</w:t>
      </w:r>
      <w:r>
        <w:t xml:space="preserve"> </w:t>
      </w:r>
      <w:r w:rsidRPr="003D28E8">
        <w:t>Перић</w:t>
      </w:r>
    </w:p>
    <w:p w:rsidR="00C34BCE" w:rsidRPr="00687A52" w:rsidRDefault="00C34BCE" w:rsidP="00687A52">
      <w:r w:rsidRPr="00687A52">
        <w:t>Сви образовно-васпитни садржаји реализовани су по плану и програму.</w:t>
      </w:r>
    </w:p>
    <w:p w:rsidR="00C34BCE" w:rsidRPr="00687A52" w:rsidRDefault="00687A52" w:rsidP="00687A52">
      <w:r>
        <w:tab/>
      </w:r>
      <w:r w:rsidR="00C34BCE" w:rsidRPr="00687A52">
        <w:t>У 5. разреду планирано је 36 часова редовне наставе и сви су реализовани по утврђеном плану и програму. Од укупно 18 ученика сви се истичу.</w:t>
      </w:r>
    </w:p>
    <w:p w:rsidR="00C34BCE" w:rsidRPr="00687A52" w:rsidRDefault="00687A52" w:rsidP="00687A52">
      <w:r>
        <w:tab/>
      </w:r>
      <w:r w:rsidR="00C34BCE" w:rsidRPr="00687A52">
        <w:t>У 6. разреду планирано је 36 часова редовне наставе и сви су реализовани по утврђеном плану и програму. Од укупно 4 ученика сви се истичу.</w:t>
      </w:r>
    </w:p>
    <w:p w:rsidR="00C34BCE" w:rsidRPr="00687A52" w:rsidRDefault="00687A52" w:rsidP="00687A52">
      <w:r>
        <w:tab/>
      </w:r>
      <w:r w:rsidR="00C34BCE" w:rsidRPr="00687A52">
        <w:t>У 7. разреду планирано је 36 часова редовне наставе и сви су реализовани по утврђено мплану и програму. Од укупно 10 ученика сви се истичу.</w:t>
      </w:r>
    </w:p>
    <w:p w:rsidR="00C34BCE" w:rsidRPr="00687A52" w:rsidRDefault="00687A52" w:rsidP="00687A52">
      <w:r>
        <w:tab/>
      </w:r>
      <w:r w:rsidR="00C34BCE" w:rsidRPr="00687A52">
        <w:t>У 8. разреду планираноје 34 часа редовне наставе и сви су реализовани по утврђеном плану и програму. Од укупно 12 ученика сви се истичу.</w:t>
      </w:r>
    </w:p>
    <w:p w:rsidR="00C34BCE" w:rsidRDefault="00C34BCE" w:rsidP="00B16DB4">
      <w:pPr>
        <w:suppressAutoHyphens/>
        <w:spacing w:after="120" w:line="276" w:lineRule="auto"/>
        <w:jc w:val="both"/>
        <w:rPr>
          <w:rFonts w:eastAsia="Calibri"/>
          <w:color w:val="C00000"/>
          <w:lang w:eastAsia="en-US"/>
        </w:rPr>
      </w:pPr>
    </w:p>
    <w:p w:rsidR="000C6276" w:rsidRPr="003416F0" w:rsidRDefault="000C6276" w:rsidP="000C6276">
      <w:pPr>
        <w:tabs>
          <w:tab w:val="left" w:pos="2340"/>
        </w:tabs>
        <w:spacing w:after="200" w:line="276" w:lineRule="auto"/>
        <w:jc w:val="center"/>
        <w:rPr>
          <w:rFonts w:eastAsia="Calibri"/>
          <w:b/>
          <w:sz w:val="28"/>
          <w:szCs w:val="28"/>
          <w:lang w:val="ru-RU" w:eastAsia="en-US"/>
        </w:rPr>
      </w:pPr>
      <w:r w:rsidRPr="003416F0">
        <w:rPr>
          <w:rFonts w:eastAsia="Calibri"/>
          <w:b/>
          <w:sz w:val="28"/>
          <w:szCs w:val="28"/>
          <w:lang w:val="ru-RU" w:eastAsia="en-US"/>
        </w:rPr>
        <w:lastRenderedPageBreak/>
        <w:t xml:space="preserve">5.4.Извештај о остварености Акционог плана развојног планирања </w:t>
      </w:r>
    </w:p>
    <w:p w:rsidR="000C6276" w:rsidRDefault="000C6276" w:rsidP="000C6276">
      <w:pPr>
        <w:jc w:val="both"/>
      </w:pPr>
      <w:r>
        <w:t xml:space="preserve">     Тим за развојно планирање се састаје на двомесечном нивоу и евидентира планиране и остварене исходе током школске године. У складу са финансијским могућностима школе и Општине Петровац на Млави као и МЗ Велико Лаоле тим прилагођава и реструктуира садржаје које предвиђа на петогодишњем нивоу.</w:t>
      </w:r>
    </w:p>
    <w:p w:rsidR="000C6276" w:rsidRDefault="000C6276" w:rsidP="000C6276">
      <w:pPr>
        <w:jc w:val="both"/>
      </w:pPr>
      <w:r>
        <w:t xml:space="preserve">     У периоду школске 2021/22 је у суштини остварен већи део плана. Сви садржаји који нису остварени се аутоматски пребацују у наредну школску годину и ради се на томе да се обезбеде средства да се ти садржаји реализују.</w:t>
      </w:r>
    </w:p>
    <w:p w:rsidR="000C6276" w:rsidRDefault="000C6276" w:rsidP="000C6276">
      <w:pPr>
        <w:jc w:val="both"/>
      </w:pPr>
      <w:r>
        <w:t xml:space="preserve">Од материјалних средстава обезбеђена су разна учила, карте, штампачи, лап-топови. </w:t>
      </w:r>
      <w:r>
        <w:tab/>
        <w:t>Основна средства која се свакодневно користе фломстери беле табле. Урађене су у згради школе поучне математичке степенице као и степенице са правилним фразама на српском језику. Бројни панои и рекламни материјали. Школу је посетио Игор Јурић и одржао предавање ученицима, родитељима и наставном особљу.</w:t>
      </w:r>
    </w:p>
    <w:p w:rsidR="000C6276" w:rsidRDefault="000C6276" w:rsidP="000C6276">
      <w:pPr>
        <w:jc w:val="both"/>
      </w:pPr>
      <w:r>
        <w:tab/>
        <w:t>Један од већих планираних пројеката је постављање плочица у трпезарији број1.Радове су изводили родитељи а плочице обезбеђене и добровољним прилогом родитеља и грађана .</w:t>
      </w:r>
    </w:p>
    <w:p w:rsidR="000C6276" w:rsidRDefault="000C6276" w:rsidP="000C6276">
      <w:pPr>
        <w:jc w:val="both"/>
      </w:pPr>
      <w:r>
        <w:t xml:space="preserve">   Стручна усавршавања наставног особља су била континуирана и присутна у скоро сваком месецу. Углавном су то били онлајн семинари.Обуке су спровођене и у самој школим семинар о Толеранцији.</w:t>
      </w:r>
    </w:p>
    <w:p w:rsidR="000C6276" w:rsidRDefault="000C6276" w:rsidP="000C6276">
      <w:pPr>
        <w:jc w:val="both"/>
      </w:pPr>
      <w:r>
        <w:t xml:space="preserve">    У подручном одељењу у М.Лаолу је постављен кош и избетониран терен донатор за бетон грађевинска фирма Д.О.О“ Балеја“.</w:t>
      </w:r>
    </w:p>
    <w:p w:rsidR="000C6276" w:rsidRDefault="000C6276" w:rsidP="000C6276">
      <w:pPr>
        <w:jc w:val="both"/>
      </w:pPr>
      <w:r>
        <w:t xml:space="preserve">   Предвиђена је и поправка димњака на школској згради јер је исти у веома лошем стању и може да постане опасност за ученике.Поред тога доводи се у питање његова функционалност.Динамика извођења ових радова биће успостављена по завршетку школске године и завршеног уписа осмака.</w:t>
      </w:r>
    </w:p>
    <w:p w:rsidR="000C6276" w:rsidRDefault="000C6276" w:rsidP="000C6276">
      <w:pPr>
        <w:jc w:val="both"/>
      </w:pPr>
    </w:p>
    <w:p w:rsidR="000C6276" w:rsidRDefault="000C6276" w:rsidP="000C6276">
      <w:pPr>
        <w:jc w:val="both"/>
      </w:pPr>
      <w:r>
        <w:t xml:space="preserve">                   Небојша Божиловић, наставник разредне наставе.</w:t>
      </w: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0C6276" w:rsidRDefault="000C6276" w:rsidP="000C6276">
      <w:pPr>
        <w:jc w:val="both"/>
      </w:pPr>
    </w:p>
    <w:p w:rsidR="00687A52" w:rsidRDefault="00687A52" w:rsidP="000C6276">
      <w:pPr>
        <w:jc w:val="both"/>
      </w:pPr>
    </w:p>
    <w:p w:rsidR="00687A52" w:rsidRDefault="00687A52" w:rsidP="000C6276">
      <w:pPr>
        <w:jc w:val="both"/>
      </w:pPr>
    </w:p>
    <w:p w:rsidR="00687A52" w:rsidRDefault="00687A52" w:rsidP="000C6276">
      <w:pPr>
        <w:jc w:val="both"/>
      </w:pPr>
    </w:p>
    <w:p w:rsidR="00687A52" w:rsidRDefault="00687A52" w:rsidP="000C6276">
      <w:pPr>
        <w:jc w:val="both"/>
      </w:pPr>
    </w:p>
    <w:p w:rsidR="00687A52" w:rsidRDefault="00687A52" w:rsidP="000C6276">
      <w:pPr>
        <w:jc w:val="both"/>
      </w:pPr>
    </w:p>
    <w:p w:rsidR="00687A52" w:rsidRDefault="00687A52" w:rsidP="000C6276">
      <w:pPr>
        <w:jc w:val="both"/>
      </w:pPr>
    </w:p>
    <w:p w:rsidR="00687A52" w:rsidRDefault="00687A52" w:rsidP="000C6276">
      <w:pPr>
        <w:jc w:val="both"/>
      </w:pPr>
    </w:p>
    <w:p w:rsidR="00687A52" w:rsidRPr="00687A52" w:rsidRDefault="00687A52" w:rsidP="000C6276">
      <w:pPr>
        <w:jc w:val="both"/>
      </w:pPr>
    </w:p>
    <w:p w:rsidR="000C6276" w:rsidRDefault="000C6276" w:rsidP="000C6276">
      <w:pPr>
        <w:jc w:val="both"/>
      </w:pPr>
    </w:p>
    <w:p w:rsidR="000C6276" w:rsidRDefault="000C6276" w:rsidP="000C6276">
      <w:pPr>
        <w:jc w:val="both"/>
      </w:pPr>
    </w:p>
    <w:p w:rsidR="000C6276" w:rsidRPr="000C6276" w:rsidRDefault="000C6276" w:rsidP="000C6276">
      <w:pPr>
        <w:jc w:val="both"/>
      </w:pPr>
    </w:p>
    <w:p w:rsidR="00AB2D57" w:rsidRPr="00F33AE5" w:rsidRDefault="00AB2D57" w:rsidP="00AB2D57">
      <w:pPr>
        <w:jc w:val="center"/>
        <w:rPr>
          <w:b/>
          <w:color w:val="C00000"/>
          <w:lang w:val="ru-RU"/>
        </w:rPr>
      </w:pPr>
    </w:p>
    <w:p w:rsidR="00AB2D57" w:rsidRPr="00F33AE5" w:rsidRDefault="00AB2D57" w:rsidP="00AB2D57">
      <w:pPr>
        <w:jc w:val="center"/>
        <w:rPr>
          <w:color w:val="C00000"/>
          <w:lang w:val="ru-RU"/>
        </w:rPr>
      </w:pPr>
    </w:p>
    <w:p w:rsidR="006E4A6B" w:rsidRPr="00370350" w:rsidRDefault="00B16DB4" w:rsidP="00B16DB4">
      <w:pPr>
        <w:ind w:left="720"/>
        <w:rPr>
          <w:b/>
          <w:sz w:val="28"/>
          <w:szCs w:val="28"/>
          <w:lang w:val="ru-RU"/>
        </w:rPr>
      </w:pPr>
      <w:r w:rsidRPr="00370350">
        <w:rPr>
          <w:b/>
          <w:sz w:val="28"/>
          <w:szCs w:val="28"/>
          <w:lang w:val="ru-RU"/>
        </w:rPr>
        <w:lastRenderedPageBreak/>
        <w:t>5.5.</w:t>
      </w:r>
      <w:r w:rsidR="003773C5">
        <w:rPr>
          <w:b/>
          <w:sz w:val="28"/>
          <w:szCs w:val="28"/>
          <w:lang w:val="ru-RU"/>
        </w:rPr>
        <w:t xml:space="preserve"> </w:t>
      </w:r>
      <w:r w:rsidR="006E4A6B" w:rsidRPr="00370350">
        <w:rPr>
          <w:b/>
          <w:sz w:val="28"/>
          <w:szCs w:val="28"/>
          <w:lang w:val="ru-RU"/>
        </w:rPr>
        <w:t>И</w:t>
      </w:r>
      <w:r w:rsidRPr="00370350">
        <w:rPr>
          <w:b/>
          <w:sz w:val="28"/>
          <w:szCs w:val="28"/>
          <w:lang w:val="ru-RU"/>
        </w:rPr>
        <w:t>звештај о остварености п</w:t>
      </w:r>
      <w:r w:rsidR="00370350" w:rsidRPr="00370350">
        <w:rPr>
          <w:b/>
          <w:sz w:val="28"/>
          <w:szCs w:val="28"/>
          <w:lang w:val="ru-RU"/>
        </w:rPr>
        <w:t>лана</w:t>
      </w:r>
      <w:r w:rsidRPr="00370350">
        <w:rPr>
          <w:b/>
          <w:sz w:val="28"/>
          <w:szCs w:val="28"/>
          <w:lang w:val="ru-RU"/>
        </w:rPr>
        <w:t xml:space="preserve"> стручног усавршавања </w:t>
      </w:r>
    </w:p>
    <w:p w:rsidR="00A62151" w:rsidRPr="00F33AE5" w:rsidRDefault="00A62151" w:rsidP="006E4A6B">
      <w:pPr>
        <w:jc w:val="center"/>
        <w:rPr>
          <w:b/>
          <w:color w:val="C00000"/>
          <w:sz w:val="28"/>
          <w:szCs w:val="28"/>
          <w:lang w:val="ru-RU"/>
        </w:rPr>
      </w:pPr>
    </w:p>
    <w:p w:rsidR="004F5E45" w:rsidRDefault="004F5E45" w:rsidP="00493225">
      <w:pPr>
        <w:tabs>
          <w:tab w:val="left" w:pos="2970"/>
        </w:tabs>
        <w:jc w:val="center"/>
      </w:pPr>
      <w:r>
        <w:t>Прво полугодиште школске 2021/2022. године</w:t>
      </w:r>
    </w:p>
    <w:p w:rsidR="00961DCD" w:rsidRPr="006271B0" w:rsidRDefault="00961DCD" w:rsidP="00493225">
      <w:pPr>
        <w:tabs>
          <w:tab w:val="left" w:pos="2970"/>
        </w:tabs>
        <w:jc w:val="center"/>
      </w:pPr>
    </w:p>
    <w:p w:rsidR="00991244" w:rsidRDefault="00991244" w:rsidP="00991244">
      <w:pPr>
        <w:rPr>
          <w:b/>
          <w:u w:val="single"/>
        </w:rPr>
      </w:pPr>
      <w:r>
        <w:rPr>
          <w:b/>
          <w:u w:val="single"/>
        </w:rPr>
        <w:t>Стручно усавршавање унутар</w:t>
      </w:r>
      <w:r w:rsidRPr="00FE77D1">
        <w:rPr>
          <w:b/>
          <w:u w:val="single"/>
        </w:rPr>
        <w:t xml:space="preserve"> установе</w:t>
      </w:r>
    </w:p>
    <w:p w:rsidR="00493225" w:rsidRPr="00493225" w:rsidRDefault="00493225" w:rsidP="004F5E45">
      <w:pPr>
        <w:jc w:val="center"/>
        <w:rPr>
          <w:b/>
          <w:bCs/>
        </w:rPr>
      </w:pP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2"/>
        <w:gridCol w:w="2592"/>
        <w:gridCol w:w="1660"/>
        <w:gridCol w:w="1845"/>
        <w:gridCol w:w="1716"/>
      </w:tblGrid>
      <w:tr w:rsidR="004F5E45" w:rsidRPr="00DB1DC6" w:rsidTr="00443E49">
        <w:tc>
          <w:tcPr>
            <w:tcW w:w="9615" w:type="dxa"/>
            <w:gridSpan w:val="5"/>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4F5E45" w:rsidRPr="008675DC" w:rsidRDefault="004F5E45" w:rsidP="003830AE">
            <w:pPr>
              <w:rPr>
                <w:b/>
                <w:lang w:val="sr-Cyrl-BA"/>
              </w:rPr>
            </w:pPr>
            <w:r w:rsidRPr="002E2D1D">
              <w:rPr>
                <w:b/>
                <w:bCs/>
              </w:rPr>
              <w:t xml:space="preserve">ИЗВЕШТАЈ САДРЖИ ИЗВОЂЕЊЕ УГЛЕДНИХ ЧАСОВА, ТЕМАТСКОГ ДАНА, ИЗЛАГАЊА НА САСТАНЦИМА СТРУЧНИХ ОРГАНА, СТРУЧНИХ ПРЕДАВАЊА, ТРИБИНА, РАДИОНИЦА, ОДНОСНО </w:t>
            </w:r>
            <w:r w:rsidRPr="00DB1DC6">
              <w:rPr>
                <w:b/>
                <w:bCs/>
              </w:rPr>
              <w:t xml:space="preserve">ДРУГИХ НАСТАВНИХ И ВАННАСТАВНИХ </w:t>
            </w:r>
            <w:r w:rsidRPr="002E2D1D">
              <w:rPr>
                <w:b/>
                <w:bCs/>
              </w:rPr>
              <w:t>АКТИВНОСТИ  КОЈЕ СЕ ВРЕДНУЈУ У СКЛАДУ СА ВАЖЕЋИМ ДОКУМЕНТОМ О ВРЕДНОВАЊУ ОБЛИКА СТРУЧНОГ УСАВРШАВАЊА У УСТАНОВИ</w:t>
            </w:r>
          </w:p>
        </w:tc>
      </w:tr>
      <w:tr w:rsidR="004F5E45" w:rsidRPr="002E2D1D" w:rsidTr="00443E4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2E2D1D">
              <w:rPr>
                <w:b/>
              </w:rPr>
              <w:t>Име и презиме</w:t>
            </w:r>
          </w:p>
        </w:tc>
        <w:tc>
          <w:tcPr>
            <w:tcW w:w="25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2E2D1D">
              <w:rPr>
                <w:b/>
              </w:rPr>
              <w:t>Облик</w:t>
            </w:r>
            <w:r w:rsidRPr="00DB1DC6">
              <w:rPr>
                <w:b/>
              </w:rPr>
              <w:t xml:space="preserve"> и назив</w:t>
            </w:r>
            <w:r w:rsidRPr="002E2D1D">
              <w:rPr>
                <w:b/>
              </w:rPr>
              <w:t xml:space="preserve"> стручног усавршавања</w:t>
            </w:r>
            <w:r w:rsidRPr="00DB1DC6">
              <w:rPr>
                <w:b/>
              </w:rPr>
              <w:t xml:space="preserve"> (Активност)</w:t>
            </w:r>
          </w:p>
        </w:tc>
        <w:tc>
          <w:tcPr>
            <w:tcW w:w="16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pPr>
              <w:rPr>
                <w:b/>
              </w:rPr>
            </w:pPr>
            <w:r w:rsidRPr="002E2D1D">
              <w:rPr>
                <w:b/>
              </w:rPr>
              <w:t>НИВО</w:t>
            </w:r>
          </w:p>
          <w:p w:rsidR="004F5E45" w:rsidRPr="002E2D1D" w:rsidRDefault="004F5E45" w:rsidP="003830AE">
            <w:r w:rsidRPr="002E2D1D">
              <w:rPr>
                <w:b/>
              </w:rPr>
              <w:t xml:space="preserve">(стручни актив, веће и друго) </w:t>
            </w:r>
          </w:p>
        </w:tc>
        <w:tc>
          <w:tcPr>
            <w:tcW w:w="184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DB1DC6">
              <w:rPr>
                <w:b/>
              </w:rPr>
              <w:t>Д</w:t>
            </w:r>
            <w:r w:rsidRPr="002E2D1D">
              <w:rPr>
                <w:b/>
              </w:rPr>
              <w:t>окумент у установи који доказује реализацију</w:t>
            </w:r>
          </w:p>
        </w:tc>
        <w:tc>
          <w:tcPr>
            <w:tcW w:w="171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2E2D1D">
              <w:rPr>
                <w:b/>
              </w:rPr>
              <w:t>Бројбодова, време и местоостваривања</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2E2D1D" w:rsidRDefault="004F5E45" w:rsidP="003830AE">
            <w:r w:rsidRPr="002E2D1D">
              <w:t>Соња Живановић Велиборовић</w:t>
            </w:r>
          </w:p>
          <w:p w:rsidR="004F5E45" w:rsidRPr="002E2D1D" w:rsidRDefault="004F5E45" w:rsidP="003830AE"/>
          <w:p w:rsidR="004F5E45" w:rsidRPr="002E2D1D" w:rsidRDefault="004F5E45" w:rsidP="003830AE"/>
        </w:tc>
        <w:tc>
          <w:tcPr>
            <w:tcW w:w="2592"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Вебинар</w:t>
            </w:r>
          </w:p>
          <w:p w:rsidR="004F5E45" w:rsidRPr="002E2D1D" w:rsidRDefault="004F5E45" w:rsidP="003830AE">
            <w:r w:rsidRPr="002E2D1D">
              <w:t>„Стратегије успешног препознавања и превазилажења тешкоћа у учењу“</w:t>
            </w:r>
          </w:p>
        </w:tc>
        <w:tc>
          <w:tcPr>
            <w:tcW w:w="1660"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Слушалац</w:t>
            </w:r>
          </w:p>
        </w:tc>
        <w:tc>
          <w:tcPr>
            <w:tcW w:w="1845"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Потврда (Образовни центар „Кон-Тики“)</w:t>
            </w:r>
          </w:p>
        </w:tc>
        <w:tc>
          <w:tcPr>
            <w:tcW w:w="1716"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4 сата, 17.11.2021.</w:t>
            </w:r>
          </w:p>
          <w:p w:rsidR="004F5E45" w:rsidRPr="002E2D1D" w:rsidRDefault="004F5E45" w:rsidP="003830AE">
            <w:r w:rsidRPr="002E2D1D">
              <w:t>онлајн</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2E2D1D">
              <w:t>Kатарина Конић</w:t>
            </w:r>
          </w:p>
        </w:tc>
        <w:tc>
          <w:tcPr>
            <w:tcW w:w="2592"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Вебинар</w:t>
            </w:r>
          </w:p>
          <w:p w:rsidR="004F5E45" w:rsidRPr="002E2D1D" w:rsidRDefault="004F5E45" w:rsidP="003830AE">
            <w:r w:rsidRPr="002E2D1D">
              <w:t>Права и обавезе запослених у основним и средњим школама у Републици Србији</w:t>
            </w:r>
          </w:p>
        </w:tc>
        <w:tc>
          <w:tcPr>
            <w:tcW w:w="1660"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Слушалац</w:t>
            </w:r>
          </w:p>
        </w:tc>
        <w:tc>
          <w:tcPr>
            <w:tcW w:w="1845"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Потврда</w:t>
            </w:r>
          </w:p>
          <w:p w:rsidR="004F5E45" w:rsidRPr="002E2D1D" w:rsidRDefault="004F5E45" w:rsidP="003830AE">
            <w:r w:rsidRPr="002E2D1D">
              <w:t xml:space="preserve"> (Образовни центар „Кон-Тики“)</w:t>
            </w:r>
          </w:p>
        </w:tc>
        <w:tc>
          <w:tcPr>
            <w:tcW w:w="1716"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4 сата, 07.12.2021.</w:t>
            </w:r>
          </w:p>
          <w:p w:rsidR="004F5E45" w:rsidRPr="002E2D1D" w:rsidRDefault="004F5E45" w:rsidP="003830AE">
            <w:r w:rsidRPr="002E2D1D">
              <w:t>онлајн</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2E2D1D" w:rsidRDefault="004F5E45" w:rsidP="003830AE">
            <w:r w:rsidRPr="002E2D1D">
              <w:t>Соња Живановић Велиборовић</w:t>
            </w:r>
          </w:p>
          <w:p w:rsidR="004F5E45" w:rsidRPr="002E2D1D" w:rsidRDefault="004F5E45" w:rsidP="003830AE"/>
        </w:tc>
        <w:tc>
          <w:tcPr>
            <w:tcW w:w="2592"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Вебинар</w:t>
            </w:r>
          </w:p>
          <w:p w:rsidR="004F5E45" w:rsidRPr="002E2D1D" w:rsidRDefault="004F5E45" w:rsidP="003830AE">
            <w:r w:rsidRPr="002E2D1D">
              <w:t>„Анксиозност код деце“</w:t>
            </w:r>
          </w:p>
        </w:tc>
        <w:tc>
          <w:tcPr>
            <w:tcW w:w="1660"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Слушалац</w:t>
            </w:r>
          </w:p>
        </w:tc>
        <w:tc>
          <w:tcPr>
            <w:tcW w:w="1845" w:type="dxa"/>
            <w:tcBorders>
              <w:top w:val="single" w:sz="4" w:space="0" w:color="000000"/>
              <w:left w:val="single" w:sz="4" w:space="0" w:color="000000"/>
              <w:bottom w:val="single" w:sz="4" w:space="0" w:color="000000"/>
              <w:right w:val="single" w:sz="4" w:space="0" w:color="000000"/>
            </w:tcBorders>
          </w:tcPr>
          <w:p w:rsidR="004F5E45" w:rsidRPr="002E2D1D" w:rsidRDefault="004F5E45" w:rsidP="003830AE">
            <w:r w:rsidRPr="002E2D1D">
              <w:t>Потврда</w:t>
            </w:r>
          </w:p>
          <w:p w:rsidR="004F5E45" w:rsidRPr="002E2D1D" w:rsidRDefault="004F5E45" w:rsidP="003830AE">
            <w:r w:rsidRPr="002E2D1D">
              <w:t>(Образовни центар „Кон-Тики“)</w:t>
            </w:r>
          </w:p>
          <w:p w:rsidR="004F5E45" w:rsidRPr="002E2D1D" w:rsidRDefault="004F5E45" w:rsidP="003830AE"/>
          <w:p w:rsidR="004F5E45" w:rsidRPr="002E2D1D" w:rsidRDefault="004F5E45" w:rsidP="003830AE"/>
        </w:tc>
        <w:tc>
          <w:tcPr>
            <w:tcW w:w="1716"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4 сата,</w:t>
            </w:r>
          </w:p>
          <w:p w:rsidR="004F5E45" w:rsidRPr="002E2D1D" w:rsidRDefault="004F5E45" w:rsidP="003830AE">
            <w:r w:rsidRPr="002E2D1D">
              <w:t>22.12.2021.</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F5E45" w:rsidRPr="002E2D1D" w:rsidRDefault="004F5E45" w:rsidP="003830AE">
            <w:r w:rsidRPr="002E2D1D">
              <w:t>Катарина Конић</w:t>
            </w:r>
          </w:p>
        </w:tc>
        <w:tc>
          <w:tcPr>
            <w:tcW w:w="2592"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Формативно оцењивање –примери из праксе за основне и средње школе</w:t>
            </w:r>
          </w:p>
        </w:tc>
        <w:tc>
          <w:tcPr>
            <w:tcW w:w="1660"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слушалац</w:t>
            </w:r>
          </w:p>
        </w:tc>
        <w:tc>
          <w:tcPr>
            <w:tcW w:w="1845"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Потврда  (Учење Мина)</w:t>
            </w:r>
          </w:p>
        </w:tc>
        <w:tc>
          <w:tcPr>
            <w:tcW w:w="1716" w:type="dxa"/>
            <w:tcBorders>
              <w:top w:val="single" w:sz="4" w:space="0" w:color="000000"/>
              <w:left w:val="single" w:sz="4" w:space="0" w:color="000000"/>
              <w:bottom w:val="single" w:sz="4" w:space="0" w:color="000000"/>
              <w:right w:val="single" w:sz="4" w:space="0" w:color="000000"/>
            </w:tcBorders>
            <w:hideMark/>
          </w:tcPr>
          <w:p w:rsidR="004F5E45" w:rsidRPr="002E2D1D" w:rsidRDefault="004F5E45" w:rsidP="003830AE">
            <w:r w:rsidRPr="002E2D1D">
              <w:t>5 сати</w:t>
            </w:r>
          </w:p>
          <w:p w:rsidR="004F5E45" w:rsidRPr="002E2D1D" w:rsidRDefault="004F5E45" w:rsidP="003830AE">
            <w:r w:rsidRPr="002E2D1D">
              <w:t>18.01.2022.</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4F5E45" w:rsidRDefault="004F5E45" w:rsidP="003830AE">
            <w:r w:rsidRPr="004F5E45">
              <w:t xml:space="preserve">Светлана Павловић </w:t>
            </w:r>
          </w:p>
        </w:tc>
        <w:tc>
          <w:tcPr>
            <w:tcW w:w="2592"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Тематски дан „Божић“</w:t>
            </w:r>
          </w:p>
        </w:tc>
        <w:tc>
          <w:tcPr>
            <w:tcW w:w="1660"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Документација</w:t>
            </w:r>
          </w:p>
        </w:tc>
        <w:tc>
          <w:tcPr>
            <w:tcW w:w="1716"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20</w:t>
            </w:r>
          </w:p>
          <w:p w:rsidR="004F5E45" w:rsidRPr="004F5E45" w:rsidRDefault="004F5E45" w:rsidP="003830AE">
            <w:r w:rsidRPr="004F5E45">
              <w:t>27.12.2021.</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4F5E45" w:rsidRDefault="004F5E45" w:rsidP="003830AE">
            <w:r w:rsidRPr="004F5E45">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Тематски дан „Божић“</w:t>
            </w:r>
          </w:p>
        </w:tc>
        <w:tc>
          <w:tcPr>
            <w:tcW w:w="1660"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Документација</w:t>
            </w:r>
          </w:p>
        </w:tc>
        <w:tc>
          <w:tcPr>
            <w:tcW w:w="1716"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20</w:t>
            </w:r>
          </w:p>
          <w:p w:rsidR="004F5E45" w:rsidRPr="004F5E45" w:rsidRDefault="004F5E45" w:rsidP="003830AE">
            <w:r w:rsidRPr="004F5E45">
              <w:t>13.12.2021.</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4F5E45" w:rsidRDefault="004F5E45" w:rsidP="003830AE">
            <w:r w:rsidRPr="004F5E45">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Тематски дан „Зима“</w:t>
            </w:r>
          </w:p>
        </w:tc>
        <w:tc>
          <w:tcPr>
            <w:tcW w:w="1660"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Документација</w:t>
            </w:r>
          </w:p>
        </w:tc>
        <w:tc>
          <w:tcPr>
            <w:tcW w:w="1716"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20</w:t>
            </w:r>
          </w:p>
          <w:p w:rsidR="004F5E45" w:rsidRPr="004F5E45" w:rsidRDefault="004F5E45" w:rsidP="003830AE">
            <w:r w:rsidRPr="004F5E45">
              <w:t>27.12.2021.</w:t>
            </w:r>
          </w:p>
        </w:tc>
      </w:tr>
      <w:tr w:rsidR="004F5E45" w:rsidRPr="002E2D1D" w:rsidTr="00960299">
        <w:tc>
          <w:tcPr>
            <w:tcW w:w="18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F5E45" w:rsidRPr="004F5E45" w:rsidRDefault="004F5E45" w:rsidP="003830AE">
            <w:r w:rsidRPr="004F5E45">
              <w:t>Звездана Богић</w:t>
            </w:r>
          </w:p>
          <w:p w:rsidR="004F5E45" w:rsidRPr="004F5E45" w:rsidRDefault="004F5E45" w:rsidP="003830AE"/>
        </w:tc>
        <w:tc>
          <w:tcPr>
            <w:tcW w:w="2592"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Тематски дан „Божић“, „ Зима“ ,,Божић“</w:t>
            </w:r>
          </w:p>
        </w:tc>
        <w:tc>
          <w:tcPr>
            <w:tcW w:w="1660"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Реализатор у оквиру 3 тематска дана по један час</w:t>
            </w:r>
          </w:p>
        </w:tc>
        <w:tc>
          <w:tcPr>
            <w:tcW w:w="1845"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Документација</w:t>
            </w:r>
          </w:p>
        </w:tc>
        <w:tc>
          <w:tcPr>
            <w:tcW w:w="1716" w:type="dxa"/>
            <w:tcBorders>
              <w:top w:val="single" w:sz="4" w:space="0" w:color="000000"/>
              <w:left w:val="single" w:sz="4" w:space="0" w:color="000000"/>
              <w:bottom w:val="single" w:sz="4" w:space="0" w:color="000000"/>
              <w:right w:val="single" w:sz="4" w:space="0" w:color="000000"/>
            </w:tcBorders>
          </w:tcPr>
          <w:p w:rsidR="004F5E45" w:rsidRPr="004F5E45" w:rsidRDefault="004F5E45" w:rsidP="003830AE">
            <w:r w:rsidRPr="004F5E45">
              <w:t>20</w:t>
            </w:r>
          </w:p>
          <w:p w:rsidR="004F5E45" w:rsidRPr="004F5E45" w:rsidRDefault="004F5E45" w:rsidP="003830AE">
            <w:r w:rsidRPr="004F5E45">
              <w:t>13.12.2021., 27.12.2021.</w:t>
            </w:r>
          </w:p>
        </w:tc>
      </w:tr>
    </w:tbl>
    <w:p w:rsidR="004F5E45" w:rsidRPr="008675DC" w:rsidRDefault="004F5E45" w:rsidP="004F5E45"/>
    <w:p w:rsidR="004F5E45" w:rsidRPr="00493225" w:rsidRDefault="004F5E45" w:rsidP="004F5E45">
      <w:pPr>
        <w:jc w:val="center"/>
        <w:rPr>
          <w:b/>
          <w:u w:val="single"/>
        </w:rPr>
      </w:pPr>
      <w:r w:rsidRPr="00493225">
        <w:rPr>
          <w:b/>
          <w:u w:val="single"/>
        </w:rPr>
        <w:lastRenderedPageBreak/>
        <w:t>СТРУЧНО УСАВРШАВАЊЕ ВАН УСТАНОВЕ</w:t>
      </w:r>
    </w:p>
    <w:p w:rsidR="00493225" w:rsidRDefault="00493225" w:rsidP="004F5E45">
      <w:pPr>
        <w:rPr>
          <w:b/>
          <w:u w:val="single"/>
        </w:rPr>
      </w:pPr>
    </w:p>
    <w:p w:rsidR="004F5E45" w:rsidRPr="002E2D1D" w:rsidRDefault="004F5E45" w:rsidP="004F5E45">
      <w:pPr>
        <w:rPr>
          <w:b/>
          <w:u w:val="single"/>
        </w:rPr>
      </w:pPr>
      <w:r w:rsidRPr="002E2D1D">
        <w:rPr>
          <w:b/>
          <w:u w:val="single"/>
        </w:rPr>
        <w:t>Сретен Марковић</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4"/>
        <w:gridCol w:w="2118"/>
        <w:gridCol w:w="1524"/>
        <w:gridCol w:w="1546"/>
      </w:tblGrid>
      <w:tr w:rsidR="004F5E45" w:rsidRPr="002E2D1D" w:rsidTr="00A204C0">
        <w:trPr>
          <w:trHeight w:val="582"/>
          <w:jc w:val="center"/>
        </w:trPr>
        <w:tc>
          <w:tcPr>
            <w:tcW w:w="41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A204C0" w:rsidRDefault="004F5E45" w:rsidP="00A204C0">
            <w:pPr>
              <w:pStyle w:val="NoSpacing"/>
              <w:rPr>
                <w:rFonts w:ascii="Times New Roman" w:hAnsi="Times New Roman"/>
                <w:sz w:val="24"/>
                <w:szCs w:val="24"/>
              </w:rPr>
            </w:pPr>
            <w:r w:rsidRPr="00A204C0">
              <w:rPr>
                <w:rFonts w:ascii="Times New Roman" w:hAnsi="Times New Roman"/>
                <w:sz w:val="24"/>
                <w:szCs w:val="24"/>
              </w:rPr>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A204C0" w:rsidRDefault="004F5E45" w:rsidP="00A204C0">
            <w:pPr>
              <w:pStyle w:val="NoSpacing"/>
              <w:rPr>
                <w:rFonts w:ascii="Times New Roman" w:hAnsi="Times New Roman"/>
                <w:sz w:val="24"/>
                <w:szCs w:val="24"/>
              </w:rPr>
            </w:pPr>
            <w:r w:rsidRPr="00A204C0">
              <w:rPr>
                <w:rFonts w:ascii="Times New Roman" w:hAnsi="Times New Roman"/>
                <w:sz w:val="24"/>
                <w:szCs w:val="24"/>
              </w:rPr>
              <w:t>Компетенција /приоритет</w:t>
            </w:r>
          </w:p>
        </w:tc>
        <w:tc>
          <w:tcPr>
            <w:tcW w:w="15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A204C0" w:rsidRDefault="004F5E45" w:rsidP="00A204C0">
            <w:pPr>
              <w:pStyle w:val="NoSpacing"/>
              <w:rPr>
                <w:rFonts w:ascii="Times New Roman" w:hAnsi="Times New Roman"/>
                <w:sz w:val="24"/>
                <w:szCs w:val="24"/>
              </w:rPr>
            </w:pPr>
            <w:r w:rsidRPr="00A204C0">
              <w:rPr>
                <w:rFonts w:ascii="Times New Roman" w:hAnsi="Times New Roman"/>
                <w:sz w:val="24"/>
                <w:szCs w:val="24"/>
              </w:rPr>
              <w:t>Број бодова</w:t>
            </w:r>
          </w:p>
        </w:tc>
        <w:tc>
          <w:tcPr>
            <w:tcW w:w="15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A204C0" w:rsidRDefault="004F5E45" w:rsidP="00A204C0">
            <w:pPr>
              <w:pStyle w:val="NoSpacing"/>
              <w:rPr>
                <w:rFonts w:ascii="Times New Roman" w:hAnsi="Times New Roman"/>
                <w:sz w:val="24"/>
                <w:szCs w:val="24"/>
              </w:rPr>
            </w:pPr>
            <w:r w:rsidRPr="00A204C0">
              <w:rPr>
                <w:rFonts w:ascii="Times New Roman" w:hAnsi="Times New Roman"/>
                <w:sz w:val="24"/>
                <w:szCs w:val="24"/>
              </w:rPr>
              <w:t xml:space="preserve">Датум  </w:t>
            </w:r>
          </w:p>
        </w:tc>
      </w:tr>
      <w:tr w:rsidR="004F5E45" w:rsidRPr="002E2D1D" w:rsidTr="00A204C0">
        <w:trPr>
          <w:jc w:val="center"/>
        </w:trPr>
        <w:tc>
          <w:tcPr>
            <w:tcW w:w="4134"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К4</w:t>
            </w:r>
          </w:p>
        </w:tc>
        <w:tc>
          <w:tcPr>
            <w:tcW w:w="1524"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8</w:t>
            </w:r>
          </w:p>
        </w:tc>
        <w:tc>
          <w:tcPr>
            <w:tcW w:w="1546"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28.08.2021.</w:t>
            </w:r>
          </w:p>
        </w:tc>
      </w:tr>
    </w:tbl>
    <w:p w:rsidR="004F5E45" w:rsidRPr="002E2D1D" w:rsidRDefault="004F5E45" w:rsidP="004F5E45"/>
    <w:p w:rsidR="004F5E45" w:rsidRPr="002E2D1D" w:rsidRDefault="004F5E45" w:rsidP="004F5E45">
      <w:pPr>
        <w:rPr>
          <w:b/>
          <w:u w:val="single"/>
        </w:rPr>
      </w:pPr>
      <w:r w:rsidRPr="002E2D1D">
        <w:rPr>
          <w:b/>
          <w:u w:val="single"/>
        </w:rPr>
        <w:t>Смиљана Тодоровић</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9"/>
        <w:gridCol w:w="2118"/>
        <w:gridCol w:w="1488"/>
        <w:gridCol w:w="1789"/>
      </w:tblGrid>
      <w:tr w:rsidR="004F5E45" w:rsidRPr="002E2D1D" w:rsidTr="00A204C0">
        <w:trPr>
          <w:jc w:val="center"/>
        </w:trPr>
        <w:tc>
          <w:tcPr>
            <w:tcW w:w="40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Компетенција /приоритет</w:t>
            </w:r>
          </w:p>
        </w:tc>
        <w:tc>
          <w:tcPr>
            <w:tcW w:w="148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Број бодова</w:t>
            </w:r>
          </w:p>
        </w:tc>
        <w:tc>
          <w:tcPr>
            <w:tcW w:w="178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 xml:space="preserve">Датум  </w:t>
            </w:r>
          </w:p>
        </w:tc>
      </w:tr>
      <w:tr w:rsidR="004F5E45" w:rsidRPr="002E2D1D" w:rsidTr="005743B3">
        <w:trPr>
          <w:trHeight w:val="425"/>
          <w:jc w:val="center"/>
        </w:trPr>
        <w:tc>
          <w:tcPr>
            <w:tcW w:w="4069"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К4</w:t>
            </w:r>
          </w:p>
        </w:tc>
        <w:tc>
          <w:tcPr>
            <w:tcW w:w="1488"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8</w:t>
            </w:r>
          </w:p>
        </w:tc>
        <w:tc>
          <w:tcPr>
            <w:tcW w:w="1789"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28.08.2021.</w:t>
            </w:r>
          </w:p>
        </w:tc>
      </w:tr>
    </w:tbl>
    <w:p w:rsidR="004F5E45" w:rsidRPr="002E2D1D" w:rsidRDefault="004F5E45" w:rsidP="004F5E45"/>
    <w:p w:rsidR="004F5E45" w:rsidRPr="002E2D1D" w:rsidRDefault="004F5E45" w:rsidP="004F5E45">
      <w:pPr>
        <w:rPr>
          <w:b/>
          <w:u w:val="single"/>
        </w:rPr>
      </w:pPr>
      <w:r w:rsidRPr="002E2D1D">
        <w:rPr>
          <w:b/>
          <w:u w:val="single"/>
        </w:rPr>
        <w:t>Сузана Тодоровић</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118"/>
        <w:gridCol w:w="1393"/>
        <w:gridCol w:w="1684"/>
      </w:tblGrid>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Компетенција /приоритет</w:t>
            </w:r>
          </w:p>
        </w:tc>
        <w:tc>
          <w:tcPr>
            <w:tcW w:w="13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Број бодова</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 xml:space="preserve">Датум  </w:t>
            </w:r>
          </w:p>
        </w:tc>
      </w:tr>
      <w:tr w:rsidR="004F5E45" w:rsidRPr="002E2D1D" w:rsidTr="005743B3">
        <w:trPr>
          <w:trHeight w:val="403"/>
          <w:jc w:val="center"/>
        </w:trPr>
        <w:tc>
          <w:tcPr>
            <w:tcW w:w="4127"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К4,П 4</w:t>
            </w:r>
          </w:p>
        </w:tc>
        <w:tc>
          <w:tcPr>
            <w:tcW w:w="1393"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8</w:t>
            </w:r>
          </w:p>
        </w:tc>
        <w:tc>
          <w:tcPr>
            <w:tcW w:w="1684" w:type="dxa"/>
            <w:tcBorders>
              <w:top w:val="single" w:sz="4" w:space="0" w:color="auto"/>
              <w:left w:val="single" w:sz="4" w:space="0" w:color="auto"/>
              <w:bottom w:val="single" w:sz="4" w:space="0" w:color="auto"/>
              <w:right w:val="single" w:sz="4" w:space="0" w:color="auto"/>
            </w:tcBorders>
            <w:hideMark/>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28.08.2021.</w:t>
            </w:r>
          </w:p>
        </w:tc>
      </w:tr>
      <w:tr w:rsidR="004F5E45" w:rsidRPr="002E2D1D" w:rsidTr="005743B3">
        <w:trPr>
          <w:trHeight w:val="663"/>
          <w:jc w:val="center"/>
        </w:trPr>
        <w:tc>
          <w:tcPr>
            <w:tcW w:w="4127" w:type="dxa"/>
            <w:tcBorders>
              <w:top w:val="single" w:sz="4" w:space="0" w:color="auto"/>
              <w:left w:val="single" w:sz="4" w:space="0" w:color="auto"/>
              <w:bottom w:val="single" w:sz="4" w:space="0" w:color="auto"/>
              <w:right w:val="single" w:sz="4" w:space="0" w:color="auto"/>
            </w:tcBorders>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Програм обуке наставника разредне наставе за предмет дигитални свет 2</w:t>
            </w:r>
          </w:p>
        </w:tc>
        <w:tc>
          <w:tcPr>
            <w:tcW w:w="2118" w:type="dxa"/>
            <w:tcBorders>
              <w:top w:val="single" w:sz="4" w:space="0" w:color="auto"/>
              <w:left w:val="single" w:sz="4" w:space="0" w:color="auto"/>
              <w:bottom w:val="single" w:sz="4" w:space="0" w:color="auto"/>
              <w:right w:val="single" w:sz="4" w:space="0" w:color="auto"/>
            </w:tcBorders>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К1,К2</w:t>
            </w:r>
          </w:p>
        </w:tc>
        <w:tc>
          <w:tcPr>
            <w:tcW w:w="1393" w:type="dxa"/>
            <w:tcBorders>
              <w:top w:val="single" w:sz="4" w:space="0" w:color="auto"/>
              <w:left w:val="single" w:sz="4" w:space="0" w:color="auto"/>
              <w:bottom w:val="single" w:sz="4" w:space="0" w:color="auto"/>
              <w:right w:val="single" w:sz="4" w:space="0" w:color="auto"/>
            </w:tcBorders>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16</w:t>
            </w:r>
          </w:p>
        </w:tc>
        <w:tc>
          <w:tcPr>
            <w:tcW w:w="1684" w:type="dxa"/>
            <w:tcBorders>
              <w:top w:val="single" w:sz="4" w:space="0" w:color="auto"/>
              <w:left w:val="single" w:sz="4" w:space="0" w:color="auto"/>
              <w:bottom w:val="single" w:sz="4" w:space="0" w:color="auto"/>
              <w:right w:val="single" w:sz="4" w:space="0" w:color="auto"/>
            </w:tcBorders>
          </w:tcPr>
          <w:p w:rsidR="004F5E45" w:rsidRPr="005743B3" w:rsidRDefault="004F5E45" w:rsidP="005743B3">
            <w:pPr>
              <w:pStyle w:val="NoSpacing"/>
              <w:rPr>
                <w:rFonts w:ascii="Times New Roman" w:hAnsi="Times New Roman"/>
                <w:sz w:val="24"/>
                <w:szCs w:val="24"/>
              </w:rPr>
            </w:pPr>
            <w:r w:rsidRPr="005743B3">
              <w:rPr>
                <w:rFonts w:ascii="Times New Roman" w:hAnsi="Times New Roman"/>
                <w:sz w:val="24"/>
                <w:szCs w:val="24"/>
              </w:rPr>
              <w:t>25.11.2021.</w:t>
            </w:r>
          </w:p>
        </w:tc>
      </w:tr>
    </w:tbl>
    <w:p w:rsidR="004F5E45" w:rsidRPr="002E2D1D" w:rsidRDefault="004F5E45" w:rsidP="004F5E45"/>
    <w:p w:rsidR="004F5E45" w:rsidRPr="002E2D1D" w:rsidRDefault="004F5E45" w:rsidP="004F5E45">
      <w:pPr>
        <w:rPr>
          <w:b/>
          <w:u w:val="single"/>
        </w:rPr>
      </w:pPr>
      <w:r w:rsidRPr="002E2D1D">
        <w:rPr>
          <w:b/>
          <w:u w:val="single"/>
        </w:rPr>
        <w:t>Саша Миленковић</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118"/>
        <w:gridCol w:w="1393"/>
        <w:gridCol w:w="1684"/>
      </w:tblGrid>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A204C0">
        <w:trPr>
          <w:trHeight w:val="319"/>
          <w:jc w:val="center"/>
        </w:trPr>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9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Pr="00A204C0" w:rsidRDefault="004F5E45" w:rsidP="004F5E45"/>
    <w:p w:rsidR="004F5E45" w:rsidRPr="002E2D1D" w:rsidRDefault="004F5E45" w:rsidP="004F5E45">
      <w:pPr>
        <w:rPr>
          <w:b/>
          <w:u w:val="single"/>
        </w:rPr>
      </w:pPr>
      <w:r w:rsidRPr="002E2D1D">
        <w:rPr>
          <w:b/>
          <w:u w:val="single"/>
        </w:rPr>
        <w:t>Љиљана Ђорђевић</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118"/>
        <w:gridCol w:w="1393"/>
        <w:gridCol w:w="1684"/>
      </w:tblGrid>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9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Стручна конференција о безбедности деце „ Безбедност и одговорност 2021“</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 xml:space="preserve">Стручни скуп-вебинар </w:t>
            </w:r>
          </w:p>
        </w:tc>
        <w:tc>
          <w:tcPr>
            <w:tcW w:w="139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20.10.2021.</w:t>
            </w:r>
          </w:p>
        </w:tc>
      </w:tr>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Савремени облици наставе и ИТ као предуслов успешних ученика и наставника у 21.веку</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К2,П3</w:t>
            </w:r>
          </w:p>
        </w:tc>
        <w:tc>
          <w:tcPr>
            <w:tcW w:w="139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16</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18-19.10.2021.</w:t>
            </w:r>
          </w:p>
        </w:tc>
      </w:tr>
      <w:tr w:rsidR="004F5E45" w:rsidRPr="002E2D1D" w:rsidTr="00A204C0">
        <w:trPr>
          <w:jc w:val="center"/>
        </w:trPr>
        <w:tc>
          <w:tcPr>
            <w:tcW w:w="4127"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Програм обуке за оснаживање запослених у образовању за развијање одговорног односа према здрављу, очувању здравља и безбедност ученика</w:t>
            </w:r>
          </w:p>
        </w:tc>
        <w:tc>
          <w:tcPr>
            <w:tcW w:w="211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К2, К3, К4</w:t>
            </w:r>
          </w:p>
        </w:tc>
        <w:tc>
          <w:tcPr>
            <w:tcW w:w="1393"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12</w:t>
            </w:r>
          </w:p>
        </w:tc>
        <w:tc>
          <w:tcPr>
            <w:tcW w:w="1684"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06.07.2021.</w:t>
            </w:r>
          </w:p>
        </w:tc>
      </w:tr>
    </w:tbl>
    <w:p w:rsidR="004F5E45" w:rsidRDefault="004F5E45" w:rsidP="004F5E45"/>
    <w:p w:rsidR="005743B3" w:rsidRDefault="005743B3" w:rsidP="004F5E45"/>
    <w:p w:rsidR="005743B3" w:rsidRPr="005743B3" w:rsidRDefault="005743B3" w:rsidP="004F5E45"/>
    <w:p w:rsidR="004F5E45" w:rsidRPr="002E2D1D" w:rsidRDefault="004F5E45" w:rsidP="004F5E45">
      <w:pPr>
        <w:rPr>
          <w:b/>
          <w:u w:val="single"/>
        </w:rPr>
      </w:pPr>
      <w:r w:rsidRPr="002E2D1D">
        <w:rPr>
          <w:b/>
          <w:u w:val="single"/>
        </w:rPr>
        <w:t>Соња  Живановић Велиборовић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2"/>
        <w:gridCol w:w="1927"/>
        <w:gridCol w:w="1134"/>
        <w:gridCol w:w="1843"/>
        <w:gridCol w:w="1984"/>
      </w:tblGrid>
      <w:tr w:rsidR="004F5E45" w:rsidRPr="002E2D1D" w:rsidTr="00443E49">
        <w:tc>
          <w:tcPr>
            <w:tcW w:w="2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306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gridSpan w:val="2"/>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13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84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9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4219" w:type="dxa"/>
            <w:gridSpan w:val="2"/>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Савремени облици наставе и ИТ као предуслов успешних ученика и наставника у 21.веку</w:t>
            </w:r>
          </w:p>
        </w:tc>
        <w:tc>
          <w:tcPr>
            <w:tcW w:w="113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К2,П3</w:t>
            </w:r>
          </w:p>
        </w:tc>
        <w:tc>
          <w:tcPr>
            <w:tcW w:w="184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16</w:t>
            </w:r>
          </w:p>
        </w:tc>
        <w:tc>
          <w:tcPr>
            <w:tcW w:w="19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18-19.10.2021.</w:t>
            </w:r>
          </w:p>
        </w:tc>
      </w:tr>
    </w:tbl>
    <w:p w:rsidR="004F5E45" w:rsidRPr="002E2D1D" w:rsidRDefault="004F5E45" w:rsidP="004F5E45"/>
    <w:p w:rsidR="004F5E45" w:rsidRPr="002E2D1D" w:rsidRDefault="004F5E45" w:rsidP="004F5E45">
      <w:pPr>
        <w:rPr>
          <w:b/>
          <w:u w:val="single"/>
        </w:rPr>
      </w:pPr>
      <w:r w:rsidRPr="002E2D1D">
        <w:rPr>
          <w:b/>
          <w:u w:val="single"/>
        </w:rPr>
        <w:t>Лидија Перић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409"/>
        <w:gridCol w:w="1843"/>
        <w:gridCol w:w="1418"/>
      </w:tblGrid>
      <w:tr w:rsidR="004F5E45" w:rsidRPr="002E2D1D" w:rsidTr="00443E49">
        <w:tc>
          <w:tcPr>
            <w:tcW w:w="33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336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40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84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4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3369"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Програм обуке наставника за реализацију наставе оријентисане ка исходима</w:t>
            </w:r>
          </w:p>
        </w:tc>
        <w:tc>
          <w:tcPr>
            <w:tcW w:w="2409"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К1,К2</w:t>
            </w:r>
          </w:p>
        </w:tc>
        <w:tc>
          <w:tcPr>
            <w:tcW w:w="1843"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16+8 (24)</w:t>
            </w:r>
          </w:p>
        </w:tc>
        <w:tc>
          <w:tcPr>
            <w:tcW w:w="141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02.11.2021.</w:t>
            </w:r>
          </w:p>
        </w:tc>
      </w:tr>
    </w:tbl>
    <w:p w:rsidR="004F5E45" w:rsidRPr="002E2D1D" w:rsidRDefault="004F5E45" w:rsidP="004F5E45"/>
    <w:p w:rsidR="004F5E45" w:rsidRPr="002E2D1D" w:rsidRDefault="004F5E45" w:rsidP="004F5E45">
      <w:pPr>
        <w:rPr>
          <w:b/>
          <w:u w:val="single"/>
        </w:rPr>
      </w:pPr>
      <w:r w:rsidRPr="002E2D1D">
        <w:rPr>
          <w:b/>
          <w:u w:val="single"/>
        </w:rPr>
        <w:t>Владан Милић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2118"/>
        <w:gridCol w:w="1387"/>
        <w:gridCol w:w="1680"/>
      </w:tblGrid>
      <w:tr w:rsidR="004F5E45" w:rsidRPr="002E2D1D" w:rsidTr="00443E49">
        <w:tc>
          <w:tcPr>
            <w:tcW w:w="41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13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8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80"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Pr="002E2D1D" w:rsidRDefault="004F5E45" w:rsidP="004F5E45"/>
    <w:p w:rsidR="004F5E45" w:rsidRPr="008675DC" w:rsidRDefault="004F5E45" w:rsidP="004F5E45">
      <w:pPr>
        <w:rPr>
          <w:b/>
          <w:u w:val="single"/>
        </w:rPr>
      </w:pPr>
      <w:r w:rsidRPr="008675DC">
        <w:rPr>
          <w:b/>
          <w:u w:val="single"/>
        </w:rPr>
        <w:t xml:space="preserve">Драко Перић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1"/>
        <w:gridCol w:w="2608"/>
        <w:gridCol w:w="1985"/>
        <w:gridCol w:w="1559"/>
        <w:gridCol w:w="1559"/>
      </w:tblGrid>
      <w:tr w:rsidR="004F5E45" w:rsidRPr="002E2D1D" w:rsidTr="00443E49">
        <w:tc>
          <w:tcPr>
            <w:tcW w:w="16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459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gridSpan w:val="2"/>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55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55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4219" w:type="dxa"/>
            <w:gridSpan w:val="2"/>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Програм обуке наставника за реализацију наставе оријентисане ка исходима</w:t>
            </w:r>
          </w:p>
        </w:tc>
        <w:tc>
          <w:tcPr>
            <w:tcW w:w="1985"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К1,К2</w:t>
            </w:r>
          </w:p>
        </w:tc>
        <w:tc>
          <w:tcPr>
            <w:tcW w:w="1559"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16+8 (24)</w:t>
            </w:r>
          </w:p>
        </w:tc>
        <w:tc>
          <w:tcPr>
            <w:tcW w:w="1559"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02.11.2021.</w:t>
            </w:r>
          </w:p>
        </w:tc>
      </w:tr>
    </w:tbl>
    <w:p w:rsidR="00A204C0" w:rsidRDefault="00A204C0" w:rsidP="004F5E45"/>
    <w:p w:rsidR="004F5E45" w:rsidRPr="002E2D1D" w:rsidRDefault="004F5E45" w:rsidP="004F5E45">
      <w:pPr>
        <w:rPr>
          <w:b/>
          <w:u w:val="single"/>
        </w:rPr>
      </w:pPr>
      <w:r w:rsidRPr="002E2D1D">
        <w:rPr>
          <w:b/>
          <w:u w:val="single"/>
        </w:rPr>
        <w:t>Весна Станисављевић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Default="004F5E45" w:rsidP="004F5E45"/>
    <w:p w:rsidR="005743B3" w:rsidRDefault="005743B3" w:rsidP="004F5E45"/>
    <w:p w:rsidR="005743B3" w:rsidRPr="005743B3" w:rsidRDefault="005743B3" w:rsidP="004F5E45"/>
    <w:p w:rsidR="004F5E45" w:rsidRPr="002E2D1D" w:rsidRDefault="004F5E45" w:rsidP="004F5E45">
      <w:pPr>
        <w:rPr>
          <w:b/>
          <w:u w:val="single"/>
        </w:rPr>
      </w:pPr>
      <w:r w:rsidRPr="002E2D1D">
        <w:rPr>
          <w:b/>
          <w:u w:val="single"/>
        </w:rPr>
        <w:lastRenderedPageBreak/>
        <w:t>Љубиша Миливојевић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Савремени облици наставе и ИТ као предуслов успешних ученика и наставника у 21.веку</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К2,П3</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16</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18-19.10.2021.</w:t>
            </w:r>
          </w:p>
        </w:tc>
      </w:tr>
    </w:tbl>
    <w:p w:rsidR="004F5E45" w:rsidRPr="002E2D1D" w:rsidRDefault="004F5E45" w:rsidP="004F5E45">
      <w:pPr>
        <w:rPr>
          <w:b/>
          <w:u w:val="single"/>
        </w:rPr>
      </w:pPr>
    </w:p>
    <w:p w:rsidR="004F5E45" w:rsidRPr="002E2D1D" w:rsidRDefault="004F5E45" w:rsidP="004F5E45">
      <w:pPr>
        <w:rPr>
          <w:b/>
          <w:u w:val="single"/>
        </w:rPr>
      </w:pPr>
      <w:r w:rsidRPr="002E2D1D">
        <w:rPr>
          <w:b/>
          <w:u w:val="single"/>
        </w:rPr>
        <w:t>Зоран Тодоровић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rPr>
                <w:b/>
                <w:u w:val="single"/>
              </w:rPr>
            </w:pPr>
            <w:r w:rsidRPr="004F5E45">
              <w:rPr>
                <w:b/>
                <w:u w:val="single"/>
              </w:rPr>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rPr>
                <w:b/>
                <w:u w:val="single"/>
              </w:rPr>
            </w:pPr>
            <w:r w:rsidRPr="004F5E45">
              <w:rPr>
                <w:b/>
                <w:u w:val="single"/>
              </w:rPr>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rPr>
                <w:b/>
                <w:u w:val="single"/>
              </w:rPr>
            </w:pPr>
            <w:r w:rsidRPr="004F5E45">
              <w:rPr>
                <w:b/>
                <w:u w:val="single"/>
              </w:rPr>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rPr>
                <w:b/>
                <w:u w:val="single"/>
              </w:rPr>
            </w:pPr>
            <w:r w:rsidRPr="004F5E45">
              <w:rPr>
                <w:b/>
                <w:u w:val="single"/>
              </w:rPr>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Pr="002E2D1D" w:rsidRDefault="004F5E45" w:rsidP="004F5E45">
      <w:pPr>
        <w:rPr>
          <w:b/>
          <w:u w:val="single"/>
        </w:rPr>
      </w:pPr>
    </w:p>
    <w:p w:rsidR="004F5E45" w:rsidRPr="002E2D1D" w:rsidRDefault="004F5E45" w:rsidP="004F5E45">
      <w:pPr>
        <w:rPr>
          <w:b/>
          <w:u w:val="single"/>
        </w:rPr>
      </w:pPr>
      <w:r w:rsidRPr="002E2D1D">
        <w:rPr>
          <w:b/>
          <w:u w:val="single"/>
        </w:rPr>
        <w:t>Ивана Прешић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1"/>
        <w:gridCol w:w="2118"/>
        <w:gridCol w:w="1349"/>
        <w:gridCol w:w="1654"/>
      </w:tblGrid>
      <w:tr w:rsidR="004F5E45" w:rsidRPr="002E2D1D" w:rsidTr="00443E49">
        <w:tc>
          <w:tcPr>
            <w:tcW w:w="42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4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5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Pr="002E2D1D" w:rsidRDefault="004F5E45" w:rsidP="004F5E45"/>
    <w:p w:rsidR="004F5E45" w:rsidRPr="002E2D1D" w:rsidRDefault="004F5E45" w:rsidP="004F5E45">
      <w:pPr>
        <w:rPr>
          <w:b/>
          <w:u w:val="single"/>
        </w:rPr>
      </w:pPr>
      <w:r>
        <w:rPr>
          <w:b/>
          <w:u w:val="single"/>
        </w:rPr>
        <w:t>Биљана Ракић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118"/>
        <w:gridCol w:w="1393"/>
        <w:gridCol w:w="1684"/>
      </w:tblGrid>
      <w:tr w:rsidR="004F5E45" w:rsidRPr="002E2D1D" w:rsidTr="00443E49">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9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Pr="002E2D1D" w:rsidRDefault="004F5E45" w:rsidP="004F5E45"/>
    <w:p w:rsidR="004F5E45" w:rsidRPr="002E2D1D" w:rsidRDefault="004F5E45" w:rsidP="004F5E45">
      <w:pPr>
        <w:rPr>
          <w:b/>
          <w:u w:val="single"/>
        </w:rPr>
      </w:pPr>
      <w:r w:rsidRPr="002E2D1D">
        <w:rPr>
          <w:b/>
          <w:u w:val="single"/>
        </w:rPr>
        <w:t>Благица Милосављевић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402"/>
        <w:gridCol w:w="1418"/>
        <w:gridCol w:w="1417"/>
      </w:tblGrid>
      <w:tr w:rsidR="004F5E45" w:rsidRPr="002E2D1D" w:rsidTr="00443E49">
        <w:tc>
          <w:tcPr>
            <w:tcW w:w="29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34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2943"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3402"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4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2943"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Са стручњацима на вези 2- безбедно током пандемије</w:t>
            </w:r>
          </w:p>
        </w:tc>
        <w:tc>
          <w:tcPr>
            <w:tcW w:w="3402"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Стручни скуп (онлајн)</w:t>
            </w:r>
          </w:p>
        </w:tc>
        <w:tc>
          <w:tcPr>
            <w:tcW w:w="141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 бод</w:t>
            </w:r>
          </w:p>
        </w:tc>
        <w:tc>
          <w:tcPr>
            <w:tcW w:w="1417"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23.12.2021.</w:t>
            </w:r>
          </w:p>
        </w:tc>
      </w:tr>
    </w:tbl>
    <w:p w:rsidR="004F5E45" w:rsidRPr="002E2D1D" w:rsidRDefault="004F5E45" w:rsidP="004F5E45">
      <w:pPr>
        <w:rPr>
          <w:b/>
          <w:u w:val="single"/>
        </w:rPr>
      </w:pPr>
    </w:p>
    <w:p w:rsidR="004F5E45" w:rsidRPr="002E2D1D" w:rsidRDefault="004F5E45" w:rsidP="004F5E45">
      <w:pPr>
        <w:rPr>
          <w:b/>
          <w:u w:val="single"/>
        </w:rPr>
      </w:pPr>
      <w:r w:rsidRPr="002E2D1D">
        <w:rPr>
          <w:b/>
          <w:u w:val="single"/>
        </w:rPr>
        <w:t>Данијела Соколовић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Default="004F5E45" w:rsidP="004F5E45"/>
    <w:p w:rsidR="00576268" w:rsidRPr="00576268" w:rsidRDefault="00576268" w:rsidP="004F5E45"/>
    <w:p w:rsidR="004F5E45" w:rsidRPr="002E2D1D" w:rsidRDefault="004F5E45" w:rsidP="004F5E45">
      <w:pPr>
        <w:rPr>
          <w:b/>
          <w:u w:val="single"/>
        </w:rPr>
      </w:pPr>
      <w:r w:rsidRPr="002E2D1D">
        <w:rPr>
          <w:b/>
          <w:u w:val="single"/>
        </w:rPr>
        <w:lastRenderedPageBreak/>
        <w:t>Драгана Лукић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5"/>
        <w:gridCol w:w="2118"/>
        <w:gridCol w:w="1395"/>
        <w:gridCol w:w="1684"/>
      </w:tblGrid>
      <w:tr w:rsidR="004F5E45" w:rsidRPr="002E2D1D" w:rsidTr="00443E49">
        <w:tc>
          <w:tcPr>
            <w:tcW w:w="412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12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39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684"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4125" w:type="dxa"/>
            <w:tcBorders>
              <w:top w:val="single" w:sz="4" w:space="0" w:color="auto"/>
              <w:left w:val="single" w:sz="4" w:space="0" w:color="auto"/>
              <w:bottom w:val="single" w:sz="4" w:space="0" w:color="auto"/>
              <w:right w:val="single" w:sz="4" w:space="0" w:color="auto"/>
            </w:tcBorders>
          </w:tcPr>
          <w:p w:rsidR="004F5E45" w:rsidRPr="006A5281" w:rsidRDefault="004F5E45" w:rsidP="003830AE">
            <w:r w:rsidRPr="006A5281">
              <w:t>Школскиелектронскичасопис у службикреативностиученика (онлајн)</w:t>
            </w:r>
          </w:p>
        </w:tc>
        <w:tc>
          <w:tcPr>
            <w:tcW w:w="2118" w:type="dxa"/>
            <w:tcBorders>
              <w:top w:val="single" w:sz="4" w:space="0" w:color="auto"/>
              <w:left w:val="single" w:sz="4" w:space="0" w:color="auto"/>
              <w:bottom w:val="single" w:sz="4" w:space="0" w:color="auto"/>
              <w:right w:val="single" w:sz="4" w:space="0" w:color="auto"/>
            </w:tcBorders>
          </w:tcPr>
          <w:p w:rsidR="004F5E45" w:rsidRPr="006A5281" w:rsidRDefault="004F5E45" w:rsidP="003830AE">
            <w:r w:rsidRPr="006A5281">
              <w:t>К1,П1</w:t>
            </w:r>
          </w:p>
        </w:tc>
        <w:tc>
          <w:tcPr>
            <w:tcW w:w="1395" w:type="dxa"/>
            <w:tcBorders>
              <w:top w:val="single" w:sz="4" w:space="0" w:color="auto"/>
              <w:left w:val="single" w:sz="4" w:space="0" w:color="auto"/>
              <w:bottom w:val="single" w:sz="4" w:space="0" w:color="auto"/>
              <w:right w:val="single" w:sz="4" w:space="0" w:color="auto"/>
            </w:tcBorders>
          </w:tcPr>
          <w:p w:rsidR="004F5E45" w:rsidRPr="006A5281" w:rsidRDefault="004F5E45" w:rsidP="003830AE">
            <w:r w:rsidRPr="006A5281">
              <w:t>37</w:t>
            </w:r>
          </w:p>
        </w:tc>
        <w:tc>
          <w:tcPr>
            <w:tcW w:w="1684" w:type="dxa"/>
            <w:tcBorders>
              <w:top w:val="single" w:sz="4" w:space="0" w:color="auto"/>
              <w:left w:val="single" w:sz="4" w:space="0" w:color="auto"/>
              <w:bottom w:val="single" w:sz="4" w:space="0" w:color="auto"/>
              <w:right w:val="single" w:sz="4" w:space="0" w:color="auto"/>
            </w:tcBorders>
          </w:tcPr>
          <w:p w:rsidR="004F5E45" w:rsidRPr="006A5281" w:rsidRDefault="004F5E45" w:rsidP="003830AE">
            <w:r w:rsidRPr="006A5281">
              <w:t>5.11-9.12.2021.</w:t>
            </w:r>
          </w:p>
        </w:tc>
      </w:tr>
      <w:tr w:rsidR="004F5E45" w:rsidRPr="002E2D1D" w:rsidTr="004F5E45">
        <w:tc>
          <w:tcPr>
            <w:tcW w:w="4125"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Формативно оцењивање и његова примена у дигиталном окружењу</w:t>
            </w:r>
          </w:p>
        </w:tc>
        <w:tc>
          <w:tcPr>
            <w:tcW w:w="211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p>
        </w:tc>
        <w:tc>
          <w:tcPr>
            <w:tcW w:w="1395"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12</w:t>
            </w:r>
          </w:p>
        </w:tc>
        <w:tc>
          <w:tcPr>
            <w:tcW w:w="1684"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30.10.2021.</w:t>
            </w:r>
          </w:p>
        </w:tc>
      </w:tr>
    </w:tbl>
    <w:p w:rsidR="004F5E45" w:rsidRPr="002E2D1D" w:rsidRDefault="004F5E45" w:rsidP="004F5E45"/>
    <w:p w:rsidR="004F5E45" w:rsidRPr="002E2D1D" w:rsidRDefault="004F5E45" w:rsidP="004F5E45">
      <w:pPr>
        <w:rPr>
          <w:b/>
          <w:u w:val="single"/>
        </w:rPr>
      </w:pPr>
      <w:r w:rsidRPr="002E2D1D">
        <w:rPr>
          <w:b/>
          <w:u w:val="single"/>
        </w:rPr>
        <w:t>Катарина Конић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118"/>
        <w:gridCol w:w="1528"/>
        <w:gridCol w:w="1549"/>
      </w:tblGrid>
      <w:tr w:rsidR="004F5E45" w:rsidRPr="002E2D1D" w:rsidTr="00443E49">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2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5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5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12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211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528"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54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r w:rsidR="004F5E45" w:rsidRPr="002E2D1D" w:rsidTr="004F5E45">
        <w:tc>
          <w:tcPr>
            <w:tcW w:w="4127"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Са стручњацима на вези 2 –безбедно током пандемије</w:t>
            </w:r>
          </w:p>
        </w:tc>
        <w:tc>
          <w:tcPr>
            <w:tcW w:w="211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Стручни скуп (онлајн)</w:t>
            </w:r>
          </w:p>
        </w:tc>
        <w:tc>
          <w:tcPr>
            <w:tcW w:w="1528"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w:t>
            </w:r>
          </w:p>
        </w:tc>
        <w:tc>
          <w:tcPr>
            <w:tcW w:w="1549" w:type="dxa"/>
            <w:tcBorders>
              <w:top w:val="single" w:sz="4" w:space="0" w:color="auto"/>
              <w:left w:val="single" w:sz="4" w:space="0" w:color="auto"/>
              <w:bottom w:val="single" w:sz="4" w:space="0" w:color="auto"/>
              <w:right w:val="single" w:sz="4" w:space="0" w:color="auto"/>
            </w:tcBorders>
          </w:tcPr>
          <w:p w:rsidR="004F5E45" w:rsidRPr="004F5E45" w:rsidRDefault="004F5E45" w:rsidP="004F5E45">
            <w:pPr>
              <w:spacing w:after="200" w:line="276" w:lineRule="auto"/>
            </w:pPr>
            <w:r w:rsidRPr="004F5E45">
              <w:t>16.12.2021.</w:t>
            </w:r>
          </w:p>
        </w:tc>
      </w:tr>
    </w:tbl>
    <w:p w:rsidR="004F5E45" w:rsidRPr="000F7E97" w:rsidRDefault="004F5E45" w:rsidP="004F5E45"/>
    <w:p w:rsidR="004F5E45" w:rsidRPr="002E2D1D" w:rsidRDefault="004F5E45" w:rsidP="004F5E45">
      <w:pPr>
        <w:rPr>
          <w:b/>
          <w:u w:val="single"/>
        </w:rPr>
      </w:pPr>
      <w:r w:rsidRPr="002E2D1D">
        <w:rPr>
          <w:b/>
          <w:u w:val="single"/>
        </w:rPr>
        <w:t>Петар Јанковић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Програм обуке наставника за реализацију наставе оријентисане ка исходима учења</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К1,К2</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24 ( 16+8)</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20.08.2021.</w:t>
            </w:r>
          </w:p>
        </w:tc>
      </w:tr>
    </w:tbl>
    <w:p w:rsidR="004F5E45" w:rsidRPr="002E2D1D" w:rsidRDefault="004F5E45" w:rsidP="004F5E45"/>
    <w:p w:rsidR="004F5E45" w:rsidRPr="002E2D1D" w:rsidRDefault="004F5E45" w:rsidP="004F5E45">
      <w:pPr>
        <w:rPr>
          <w:b/>
          <w:u w:val="single"/>
        </w:rPr>
      </w:pPr>
      <w:r w:rsidRPr="002E2D1D">
        <w:rPr>
          <w:b/>
          <w:u w:val="single"/>
        </w:rPr>
        <w:t>Сузана Милошевић Ракић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417"/>
        <w:gridCol w:w="1701"/>
      </w:tblGrid>
      <w:tr w:rsidR="004F5E45" w:rsidRPr="002E2D1D" w:rsidTr="00443E49">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Назив семинара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Компетенција /приоритет</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Број бодова</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F5E45" w:rsidRPr="004F5E45" w:rsidRDefault="004F5E45" w:rsidP="004F5E45">
            <w:pPr>
              <w:spacing w:after="200" w:line="276" w:lineRule="auto"/>
            </w:pPr>
            <w:r w:rsidRPr="004F5E45">
              <w:t xml:space="preserve">Датум  </w:t>
            </w:r>
          </w:p>
        </w:tc>
      </w:tr>
      <w:tr w:rsidR="004F5E45" w:rsidRPr="002E2D1D" w:rsidTr="004F5E45">
        <w:tc>
          <w:tcPr>
            <w:tcW w:w="4219"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Комуникацијом до успешне сарадње</w:t>
            </w:r>
          </w:p>
        </w:tc>
        <w:tc>
          <w:tcPr>
            <w:tcW w:w="1985"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К4</w:t>
            </w:r>
          </w:p>
        </w:tc>
        <w:tc>
          <w:tcPr>
            <w:tcW w:w="1417"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8</w:t>
            </w:r>
          </w:p>
        </w:tc>
        <w:tc>
          <w:tcPr>
            <w:tcW w:w="1701" w:type="dxa"/>
            <w:tcBorders>
              <w:top w:val="single" w:sz="4" w:space="0" w:color="auto"/>
              <w:left w:val="single" w:sz="4" w:space="0" w:color="auto"/>
              <w:bottom w:val="single" w:sz="4" w:space="0" w:color="auto"/>
              <w:right w:val="single" w:sz="4" w:space="0" w:color="auto"/>
            </w:tcBorders>
            <w:hideMark/>
          </w:tcPr>
          <w:p w:rsidR="004F5E45" w:rsidRPr="004F5E45" w:rsidRDefault="004F5E45" w:rsidP="004F5E45">
            <w:pPr>
              <w:spacing w:after="200" w:line="276" w:lineRule="auto"/>
            </w:pPr>
            <w:r w:rsidRPr="004F5E45">
              <w:t>28.08.2021.</w:t>
            </w:r>
          </w:p>
        </w:tc>
      </w:tr>
    </w:tbl>
    <w:p w:rsidR="004F5E45" w:rsidRDefault="004F5E45" w:rsidP="004F5E45"/>
    <w:p w:rsidR="000C6276" w:rsidRDefault="000C6276" w:rsidP="004F5E45"/>
    <w:p w:rsidR="00B371E2" w:rsidRDefault="00B371E2" w:rsidP="004F5E45"/>
    <w:p w:rsidR="00B371E2" w:rsidRPr="00B371E2" w:rsidRDefault="00B371E2" w:rsidP="004F5E45"/>
    <w:p w:rsidR="000C6276" w:rsidRDefault="000C6276" w:rsidP="004F5E45"/>
    <w:p w:rsidR="00687A52" w:rsidRDefault="00687A52" w:rsidP="004F5E45"/>
    <w:p w:rsidR="00687A52" w:rsidRDefault="00687A52" w:rsidP="004F5E45"/>
    <w:p w:rsidR="00687A52" w:rsidRDefault="00687A52" w:rsidP="004F5E45"/>
    <w:p w:rsidR="00687A52" w:rsidRDefault="00687A52" w:rsidP="004F5E45"/>
    <w:p w:rsidR="00687A52" w:rsidRDefault="00687A52" w:rsidP="004F5E45"/>
    <w:p w:rsidR="00687A52" w:rsidRDefault="00687A52" w:rsidP="004F5E45"/>
    <w:p w:rsidR="005743B3" w:rsidRDefault="005743B3" w:rsidP="004F5E45"/>
    <w:p w:rsidR="005743B3" w:rsidRPr="005743B3" w:rsidRDefault="005743B3" w:rsidP="004F5E45"/>
    <w:p w:rsidR="00961DCD" w:rsidRPr="00DE2789" w:rsidRDefault="00961DCD" w:rsidP="00961DCD">
      <w:pPr>
        <w:jc w:val="center"/>
        <w:rPr>
          <w:b/>
        </w:rPr>
      </w:pPr>
      <w:r w:rsidRPr="00DE2789">
        <w:rPr>
          <w:b/>
        </w:rPr>
        <w:lastRenderedPageBreak/>
        <w:t>Друго полугодиште школске 2021/2022. године</w:t>
      </w:r>
    </w:p>
    <w:p w:rsidR="00961DCD" w:rsidRDefault="00961DCD" w:rsidP="00961DCD">
      <w:pPr>
        <w:rPr>
          <w:b/>
          <w:u w:val="single"/>
        </w:rPr>
      </w:pPr>
    </w:p>
    <w:p w:rsidR="00961DCD" w:rsidRPr="003D77C0" w:rsidRDefault="00961DCD" w:rsidP="00CB581D">
      <w:pPr>
        <w:jc w:val="both"/>
        <w:rPr>
          <w:b/>
          <w:bCs/>
          <w:i/>
          <w:iCs/>
        </w:rPr>
      </w:pPr>
      <w:r>
        <w:tab/>
      </w:r>
      <w:r w:rsidRPr="003D77C0">
        <w:t>Током школске године наставници и стручни сарадници су у обавези да се стручно усавршавају унутар установе извођењем угледних часова, тематске наставе, радионица и сл. као и ван ње похађањем семинара, стручних скупова. Школа је организовала семинар 11.06.2022. „Утицај особина личности и понашање васпитача и наставника на стварање и одржавање толерантне средине за учење и развој детета“ К4,П4, 8 бодова. Стечена знања се примењују у настави и у раду са ученицима.</w:t>
      </w:r>
      <w:r w:rsidR="00CB581D">
        <w:rPr>
          <w:lang/>
        </w:rPr>
        <w:t xml:space="preserve"> Врши се хоризонтална размена на седницама Наставничког већа и реализацијом угледних часова.</w:t>
      </w:r>
      <w:r w:rsidR="00CB581D">
        <w:t xml:space="preserve"> У оквиру самовредновања</w:t>
      </w:r>
      <w:r w:rsidR="00CB581D">
        <w:rPr>
          <w:lang/>
        </w:rPr>
        <w:t xml:space="preserve"> </w:t>
      </w:r>
      <w:r w:rsidRPr="003D77C0">
        <w:t xml:space="preserve">рада установе, област квалитета „Настава и учење“ као и у оквиру пројекта </w:t>
      </w:r>
      <w:r w:rsidRPr="004F3CBE">
        <w:rPr>
          <w:i/>
        </w:rPr>
        <w:t>Селфи</w:t>
      </w:r>
      <w:r w:rsidRPr="003D77C0">
        <w:t xml:space="preserve"> Завода за вредновање квалитета образовања и васпитања наставници су прош</w:t>
      </w:r>
      <w:r w:rsidR="004F3CBE">
        <w:t>ли</w:t>
      </w:r>
      <w:r w:rsidR="004F3CBE">
        <w:rPr>
          <w:lang/>
        </w:rPr>
        <w:t xml:space="preserve"> </w:t>
      </w:r>
      <w:r w:rsidRPr="003D77C0">
        <w:t>онлајн</w:t>
      </w:r>
      <w:r w:rsidRPr="002466D6">
        <w:t> </w:t>
      </w:r>
      <w:r w:rsidRPr="003D77C0">
        <w:rPr>
          <w:bCs/>
          <w:iCs/>
        </w:rPr>
        <w:t xml:space="preserve">Обуку запослених у основним и средњим школама за примену инструмената за самовредновање и процену дигиталних капацитета школе – </w:t>
      </w:r>
      <w:r w:rsidRPr="004F3CBE">
        <w:rPr>
          <w:bCs/>
          <w:i/>
          <w:iCs/>
        </w:rPr>
        <w:t>Селфи</w:t>
      </w:r>
      <w:r w:rsidRPr="003D77C0">
        <w:rPr>
          <w:bCs/>
          <w:iCs/>
        </w:rPr>
        <w:t xml:space="preserve"> као и компетенција наставника.</w:t>
      </w:r>
      <w:r w:rsidRPr="002466D6">
        <w:rPr>
          <w:b/>
          <w:bCs/>
          <w:i/>
          <w:iCs/>
        </w:rPr>
        <w:t> </w:t>
      </w:r>
    </w:p>
    <w:p w:rsidR="00961DCD" w:rsidRDefault="00961DCD" w:rsidP="00CB581D">
      <w:pPr>
        <w:jc w:val="both"/>
      </w:pPr>
      <w:r>
        <w:tab/>
      </w:r>
      <w:r w:rsidRPr="003D77C0">
        <w:t>Обука је намењена школама које ову обуку нису похађале током 2019. године и предвиђена Акционим планом за спровођење Стратегије развоја образовања и васпитања. Информативне је природе, конципирана тако да</w:t>
      </w:r>
      <w:r>
        <w:t xml:space="preserve"> се чланови </w:t>
      </w:r>
      <w:r w:rsidRPr="004F3CBE">
        <w:rPr>
          <w:i/>
        </w:rPr>
        <w:t>Селфи</w:t>
      </w:r>
      <w:r>
        <w:t xml:space="preserve"> школског тима </w:t>
      </w:r>
      <w:r w:rsidRPr="003D77C0">
        <w:t xml:space="preserve">упознају са </w:t>
      </w:r>
      <w:r w:rsidRPr="004F3CBE">
        <w:rPr>
          <w:i/>
        </w:rPr>
        <w:t>Селфи</w:t>
      </w:r>
      <w:r w:rsidRPr="003D77C0">
        <w:t xml:space="preserve"> инструментом и онлајн платформом на којој школа треба да спроведе </w:t>
      </w:r>
      <w:r w:rsidRPr="004F3CBE">
        <w:rPr>
          <w:i/>
        </w:rPr>
        <w:t>Селфи</w:t>
      </w:r>
      <w:r w:rsidRPr="003D77C0">
        <w:t xml:space="preserve"> самовредновање током 2022. године.</w:t>
      </w:r>
    </w:p>
    <w:p w:rsidR="005743B3" w:rsidRPr="005743B3" w:rsidRDefault="005743B3" w:rsidP="00961DCD"/>
    <w:p w:rsidR="001136FD" w:rsidRDefault="001136FD" w:rsidP="001136FD">
      <w:pPr>
        <w:rPr>
          <w:b/>
          <w:u w:val="single"/>
        </w:rPr>
      </w:pPr>
      <w:r>
        <w:rPr>
          <w:b/>
          <w:u w:val="single"/>
        </w:rPr>
        <w:t>Стручно усавршавање унутар</w:t>
      </w:r>
      <w:r w:rsidRPr="00FE77D1">
        <w:rPr>
          <w:b/>
          <w:u w:val="single"/>
        </w:rPr>
        <w:t xml:space="preserve"> установе</w:t>
      </w:r>
    </w:p>
    <w:p w:rsidR="005743B3" w:rsidRPr="005743B3" w:rsidRDefault="005743B3" w:rsidP="001136FD">
      <w:pPr>
        <w:rPr>
          <w:b/>
          <w:u w:val="single"/>
        </w:rPr>
      </w:pP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3"/>
        <w:gridCol w:w="2592"/>
        <w:gridCol w:w="1660"/>
        <w:gridCol w:w="1845"/>
        <w:gridCol w:w="1715"/>
        <w:gridCol w:w="7"/>
      </w:tblGrid>
      <w:tr w:rsidR="001136FD" w:rsidRPr="00E66988" w:rsidTr="005743B3">
        <w:trPr>
          <w:cantSplit/>
          <w:jc w:val="center"/>
        </w:trPr>
        <w:tc>
          <w:tcPr>
            <w:tcW w:w="9622" w:type="dxa"/>
            <w:gridSpan w:val="6"/>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136FD" w:rsidRPr="00E66988" w:rsidRDefault="001136FD" w:rsidP="00FB4153">
            <w:pPr>
              <w:rPr>
                <w:b/>
                <w:lang w:val="sr-Cyrl-BA"/>
              </w:rPr>
            </w:pPr>
            <w:r w:rsidRPr="00E66988">
              <w:rPr>
                <w:b/>
                <w:bCs/>
              </w:rPr>
              <w:t>ИЗВЕШТАЈ САДРЖИ ИЗВОЂЕЊЕ УГЛЕДНИХ ЧАСОВА, ТЕМАТСКОГ ДАНА, ИЗЛАГАЊА НА САСТАНЦИМА СТРУЧНИХ ОРГАНА, СТРУЧНИХ ПРЕДАВАЊА, ТРИБИНА, РАДИОНИЦА, ОДНОСНО ДРУГИХ НАСТАВНИХ И ВАННАСТАВНИХ АКТИВНОСТИ  КОЈЕ СЕ ВРЕДНУЈУ У СКЛАДУ СА ВАЖЕЋИМ ДОКУМЕНТОМ О ВРЕДНОВАЊУ ОБЛИКА СТРУЧНОГ УСАВРШАВАЊА У УСТАНОВИ</w:t>
            </w:r>
          </w:p>
          <w:p w:rsidR="001136FD" w:rsidRPr="00E66988" w:rsidRDefault="001136FD" w:rsidP="00FB4153"/>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1136FD" w:rsidRPr="00E66988" w:rsidRDefault="001136FD" w:rsidP="00FB4153">
            <w:r w:rsidRPr="00E66988">
              <w:rPr>
                <w:b/>
              </w:rPr>
              <w:t>Име и презиме</w:t>
            </w:r>
          </w:p>
        </w:tc>
        <w:tc>
          <w:tcPr>
            <w:tcW w:w="25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1136FD" w:rsidRPr="00E66988" w:rsidRDefault="001136FD" w:rsidP="00FB4153">
            <w:r w:rsidRPr="00E66988">
              <w:rPr>
                <w:b/>
              </w:rPr>
              <w:t>Облик и назив стручног усавршавања (Активност)</w:t>
            </w:r>
          </w:p>
        </w:tc>
        <w:tc>
          <w:tcPr>
            <w:tcW w:w="16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1136FD" w:rsidRPr="00E66988" w:rsidRDefault="001136FD" w:rsidP="00FB4153">
            <w:pPr>
              <w:rPr>
                <w:b/>
              </w:rPr>
            </w:pPr>
            <w:r w:rsidRPr="00E66988">
              <w:rPr>
                <w:b/>
              </w:rPr>
              <w:t>НИВО</w:t>
            </w:r>
          </w:p>
          <w:p w:rsidR="001136FD" w:rsidRPr="00E66988" w:rsidRDefault="001136FD" w:rsidP="00FB4153">
            <w:r w:rsidRPr="00E66988">
              <w:rPr>
                <w:b/>
              </w:rPr>
              <w:t xml:space="preserve">(стручни актив, веће и друго) </w:t>
            </w:r>
          </w:p>
        </w:tc>
        <w:tc>
          <w:tcPr>
            <w:tcW w:w="184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1136FD" w:rsidRPr="00E66988" w:rsidRDefault="001136FD" w:rsidP="00FB4153">
            <w:r w:rsidRPr="00E66988">
              <w:rPr>
                <w:b/>
              </w:rPr>
              <w:t>Документ у установи који доказује реализацију</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1136FD" w:rsidRPr="00E66988" w:rsidRDefault="001136FD" w:rsidP="00FB4153">
            <w:r w:rsidRPr="00E66988">
              <w:rPr>
                <w:b/>
              </w:rPr>
              <w:t>Број бодова, време и место остваривања</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Kатарина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10.02.2022.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Kатарина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10.02.2022.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Соња Живановић Велиборовић</w:t>
            </w:r>
          </w:p>
          <w:p w:rsidR="001136FD" w:rsidRPr="00E66988" w:rsidRDefault="001136FD" w:rsidP="00FB4153"/>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 –примери из праксе за основне и средње школе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(Учење Мина)</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5 сати</w:t>
            </w:r>
          </w:p>
          <w:p w:rsidR="001136FD" w:rsidRPr="00E66988" w:rsidRDefault="001136FD" w:rsidP="00FB4153">
            <w:r w:rsidRPr="00E66988">
              <w:t>31.01.2022.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Соња Живановић Велиборовић</w:t>
            </w:r>
          </w:p>
          <w:p w:rsidR="001136FD" w:rsidRDefault="001136FD" w:rsidP="00FB4153"/>
          <w:p w:rsidR="005743B3" w:rsidRDefault="005743B3" w:rsidP="00FB4153"/>
          <w:p w:rsidR="005743B3" w:rsidRDefault="005743B3" w:rsidP="00FB4153"/>
          <w:p w:rsidR="005743B3" w:rsidRPr="005743B3" w:rsidRDefault="005743B3" w:rsidP="00FB4153"/>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Соња Живановић Велиборовић</w:t>
            </w:r>
          </w:p>
          <w:p w:rsidR="001136FD" w:rsidRPr="00E66988" w:rsidRDefault="001136FD" w:rsidP="00FB4153"/>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cantSplit/>
          <w:trHeight w:val="869"/>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5743B3" w:rsidRDefault="001136FD" w:rsidP="00FB4153">
            <w:r w:rsidRPr="00E66988">
              <w:t>Соња Живановић Велиборовић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психолога и педагога у надзору школе / појединца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 стручни скуп-вебинар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 –од законске регулативе до праксе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 стручни скуп-вебинар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17.02.2022.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Благица Милосављевић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Благица Милосављевић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Стратегија у раду са ученицима који показују проблеме у понашању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Са наставником на ти за предмет географија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Вебинар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22.02.2022.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Едукин нови уџбеник за 8. разред</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Вебинар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23.02.2022.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Едукин нови уџбеник за 8. разред</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Вебинар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22" w:type="dxa"/>
            <w:gridSpan w:val="2"/>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23.02.2022.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17.02.2022.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Default="001136FD" w:rsidP="00FB4153">
            <w:r w:rsidRPr="00E66988">
              <w:t>Улога установа образовања и васпитања у борби против трговине људима</w:t>
            </w:r>
          </w:p>
          <w:p w:rsidR="005743B3" w:rsidRPr="005743B3" w:rsidRDefault="005743B3" w:rsidP="00FB4153"/>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25.02.2022.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Стратегија у раду са ученицима који показују проблеме у понашању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07.02.2022.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запослене-породично насиље“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Уџбеница Завод за уџбенике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Слушалац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Уџбеница Завод за уџбенике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Слушалац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Уџбеница Завод за уџбенике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Уџбеница Завод за уџбенике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Слушалац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Уџбеница Завод за уџбенике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p w:rsidR="001136FD" w:rsidRPr="00E66988" w:rsidRDefault="001136FD" w:rsidP="00FB4153"/>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Учешће у реализацији такмичења (српски језик и књижевност као замена)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из ОШ „ Света Михајловић“ Буровац</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3</w:t>
            </w:r>
          </w:p>
          <w:p w:rsidR="001136FD" w:rsidRPr="00E66988" w:rsidRDefault="001136FD" w:rsidP="00FB4153">
            <w:r w:rsidRPr="00E66988">
              <w:t>26.02.2022.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Угледни час из математике „Сабирање разломка истих именилаца“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8</w:t>
            </w:r>
          </w:p>
          <w:p w:rsidR="001136FD" w:rsidRPr="00E66988" w:rsidRDefault="001136FD" w:rsidP="00FB4153">
            <w:r w:rsidRPr="00E66988">
              <w:t>16.03.2022.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Присуствовање и дискусија на угледном часу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Присуство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p w:rsidR="001136FD" w:rsidRPr="00E66988" w:rsidRDefault="001136FD" w:rsidP="00FB4153">
            <w:r w:rsidRPr="00E66988">
              <w:t>16.03.2022.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Присуствовање и дискусија на угледном часу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Владан Милић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Присуствовање и дискусија на угледном часу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Присуствовање и дискусија на угледном часу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Потврда </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3773C5">
            <w:r w:rsidRPr="00E66988">
              <w:lastRenderedPageBreak/>
              <w:t>Петар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одбојци</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05.11.2021.</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Школско такмичење из математике</w:t>
            </w:r>
          </w:p>
          <w:p w:rsidR="001136FD" w:rsidRPr="00E66988" w:rsidRDefault="001136FD" w:rsidP="00FB4153">
            <w:r w:rsidRPr="00E66988">
              <w:t>Учешће у организацији и реализацији такмичења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Default="001136FD" w:rsidP="00FB4153">
            <w:r w:rsidRPr="00E66988">
              <w:t>03.12.2021.</w:t>
            </w:r>
          </w:p>
          <w:p w:rsidR="001136FD" w:rsidRPr="00473A4F" w:rsidRDefault="001136FD" w:rsidP="00FB4153">
            <w:pPr>
              <w:jc w:val="center"/>
            </w:pP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математике</w:t>
            </w:r>
          </w:p>
          <w:p w:rsidR="001136FD" w:rsidRPr="00E66988" w:rsidRDefault="001136FD" w:rsidP="00FB4153">
            <w:r w:rsidRPr="00E66988">
              <w:t>Одлазак са ученицом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20.02.2022.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Default="001136FD" w:rsidP="00FB4153">
            <w:pPr>
              <w:jc w:val="center"/>
            </w:pPr>
            <w:r>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Default="001136FD" w:rsidP="00FB4153">
            <w:r>
              <w:t>Школско такмичење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Default="001136FD" w:rsidP="00FB4153">
            <w:r>
              <w:t>03.12.2021.</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473A4F" w:rsidRDefault="001136FD" w:rsidP="00FB4153">
            <w:pPr>
              <w:jc w:val="center"/>
            </w:pPr>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473A4F" w:rsidRDefault="001136FD" w:rsidP="00FB4153">
            <w:r>
              <w:t>Школско такмичење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473A4F"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473A4F" w:rsidRDefault="001136FD" w:rsidP="00FB4153">
            <w:r>
              <w:t>03.12.2022.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473A4F" w:rsidRDefault="001136FD" w:rsidP="00FB4153">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473A4F" w:rsidRDefault="001136FD" w:rsidP="00FB4153">
            <w:r>
              <w:t>Општинско такмичење из математике</w:t>
            </w:r>
          </w:p>
        </w:tc>
        <w:tc>
          <w:tcPr>
            <w:tcW w:w="1660" w:type="dxa"/>
            <w:tcBorders>
              <w:top w:val="single" w:sz="4" w:space="0" w:color="000000"/>
              <w:left w:val="single" w:sz="4" w:space="0" w:color="000000"/>
              <w:bottom w:val="single" w:sz="4" w:space="0" w:color="000000"/>
              <w:right w:val="single" w:sz="4" w:space="0" w:color="000000"/>
            </w:tcBorders>
          </w:tcPr>
          <w:p w:rsidR="001136FD" w:rsidRPr="00473A4F"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473A4F" w:rsidRDefault="001136FD" w:rsidP="00FB4153">
            <w:r>
              <w:t>20.02.2022.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Петар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рукомету (девојчице)</w:t>
            </w:r>
          </w:p>
          <w:p w:rsidR="001136FD" w:rsidRPr="00E66988" w:rsidRDefault="001136FD" w:rsidP="00FB4153">
            <w:r w:rsidRPr="00E66988">
              <w:t>Одлазак са ученицама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енглеског језика</w:t>
            </w:r>
          </w:p>
          <w:p w:rsidR="001136FD" w:rsidRPr="00E66988" w:rsidRDefault="001136FD" w:rsidP="00FB4153">
            <w:r w:rsidRPr="00E66988">
              <w:t>Одлазак са ученицама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05.03.2022.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шаху</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немачког језика</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Окружно такмичење из математике</w:t>
            </w:r>
          </w:p>
          <w:p w:rsidR="001136FD" w:rsidRPr="00E66988" w:rsidRDefault="001136FD" w:rsidP="00FB4153">
            <w:r w:rsidRPr="00E66988">
              <w:t>Одлазак са ученицом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12.03.2022.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Школско такмичење у рецитовању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Школско такмичење у рецитовању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Школско такмичење у рецитовању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pPr>
              <w:jc w:val="center"/>
            </w:pPr>
            <w:r>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Школско такмичење з рецитовању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lastRenderedPageBreak/>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 xml:space="preserve">Школско такмичење у рецитовању </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14.03.2022.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Школско такмичење у рецитовању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10.03.2022.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рецитовању</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27.03.2022.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рецитовању</w:t>
            </w:r>
          </w:p>
          <w:p w:rsidR="001136FD" w:rsidRPr="00E66988" w:rsidRDefault="001136FD" w:rsidP="00FB4153">
            <w:r w:rsidRPr="00E66988">
              <w:t>Одлазак са ученицом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27.03.2022.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у рецитовању</w:t>
            </w:r>
          </w:p>
          <w:p w:rsidR="001136FD" w:rsidRPr="00E66988" w:rsidRDefault="001136FD" w:rsidP="00FB4153">
            <w:r w:rsidRPr="00E66988">
              <w:t>Одлазак са ученицима на такмичење (српски језик и књижевност као замена)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27.03.2022.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Окружно такмичење у шаху</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19.03.2022.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историје</w:t>
            </w:r>
          </w:p>
          <w:p w:rsidR="001136FD" w:rsidRPr="00E66988" w:rsidRDefault="001136FD" w:rsidP="00FB4153">
            <w:r w:rsidRPr="00E66988">
              <w:t>Одлазак са учеником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Окружно такмичење из енглеског језика</w:t>
            </w:r>
          </w:p>
          <w:p w:rsidR="001136FD" w:rsidRPr="00E66988" w:rsidRDefault="001136FD" w:rsidP="00FB4153">
            <w:r w:rsidRPr="00E66988">
              <w:t>Одлазак са ученицама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Пратилац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Републичко првенство основних школа у шаху</w:t>
            </w:r>
          </w:p>
          <w:p w:rsidR="001136FD" w:rsidRPr="00E66988" w:rsidRDefault="001136FD" w:rsidP="00FB4153">
            <w:r w:rsidRPr="00E66988">
              <w:t>Одлазак са учеником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09.04.2022.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Срђан Радановић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Иван Петровић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Марина Симовић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Организација такмичења у школи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Default="001136FD" w:rsidP="00FB4153">
            <w:r w:rsidRPr="00E66988">
              <w:t>Организација такмичења у школи</w:t>
            </w:r>
          </w:p>
          <w:p w:rsidR="00687A52" w:rsidRPr="00687A52" w:rsidRDefault="00687A52" w:rsidP="00FB4153"/>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Дежурство на такмичењу</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Општинско такмичење из биологије</w:t>
            </w:r>
          </w:p>
          <w:p w:rsidR="001136FD" w:rsidRPr="00E66988" w:rsidRDefault="001136FD" w:rsidP="00FB4153">
            <w:r w:rsidRPr="00E66988">
              <w:t>Учешће у организацији и реализацији такмичења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Регионално такмичење из историје</w:t>
            </w:r>
          </w:p>
          <w:p w:rsidR="001136FD" w:rsidRPr="00E66988" w:rsidRDefault="001136FD" w:rsidP="00FB4153">
            <w:r w:rsidRPr="00E66988">
              <w:t>Одлазак са учеником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10.04.2022.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Завичајном музеју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04.04.2022.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Галерији „Круг“ у Патровцу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30.03.2022.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Галерији „Круг“ у Патровцу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30.03.2022.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Галерији „Круг“ у Патровцу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30.03.2022.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Галерији „Круг“ у Патровцу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30.03.2022.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Галерији „Круг“ у Патровцу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30.03.2022.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„Хоби и слободно време“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21.03.2022.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„Хоби и слободно време“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21.03.2022.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„Хоби и слободно време“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21.03.2022.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22.02.2022.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22.02.2022.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Default="001136FD" w:rsidP="00FB4153">
            <w:r w:rsidRPr="00E66988">
              <w:t>Стратегија у раду са ученицима који показују проблеме у понашању</w:t>
            </w:r>
          </w:p>
          <w:p w:rsidR="00687A52" w:rsidRPr="00687A52" w:rsidRDefault="00687A52" w:rsidP="00FB4153"/>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12.04.2022.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запослене-породично насиље“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08.04.2022.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 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22.02.2022.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22.02.2022.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Стратегија у раду са ученицима који показују проблеме у понашању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12.04.2022.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запослене-породично насиље“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12.04.2022.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Стратегије у раду са ученицима који показују проблеме у понашању</w:t>
            </w:r>
          </w:p>
        </w:tc>
        <w:tc>
          <w:tcPr>
            <w:tcW w:w="1660"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16</w:t>
            </w:r>
          </w:p>
          <w:p w:rsidR="001136FD" w:rsidRDefault="001136FD" w:rsidP="00FB4153">
            <w:pPr>
              <w:jc w:val="center"/>
            </w:pPr>
          </w:p>
          <w:p w:rsidR="001136FD" w:rsidRPr="007E5A60" w:rsidRDefault="001136FD" w:rsidP="00FB4153">
            <w:r>
              <w:t>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pPr>
              <w:jc w:val="center"/>
            </w:pPr>
            <w:r>
              <w:t>„Обука за запослене – породично насиље“</w:t>
            </w:r>
          </w:p>
        </w:tc>
        <w:tc>
          <w:tcPr>
            <w:tcW w:w="1660"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16</w:t>
            </w:r>
          </w:p>
          <w:p w:rsidR="001136FD" w:rsidRPr="007E5A60" w:rsidRDefault="001136FD" w:rsidP="00FB4153">
            <w:r>
              <w:t>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Заштита деце са сметњама у развоју у случајевимазанемаривања и дискриминације, злостављања и насиља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Улога установа образовања и васпитања у борби против трговине људима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 Чувам те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16 </w:t>
            </w:r>
          </w:p>
          <w:p w:rsidR="001136FD" w:rsidRPr="00E66988" w:rsidRDefault="001136FD" w:rsidP="00FB4153">
            <w:r w:rsidRPr="00E66988">
              <w:t>09.03.2022.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Четврти онлајн састанак републичког актива биолога Србије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31.01.2022.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Стручни скуп Отворена врата едукације 3 „Образовање за ново доба“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19.03.2022.</w:t>
            </w:r>
          </w:p>
          <w:p w:rsidR="001136FD" w:rsidRPr="00E66988" w:rsidRDefault="001136FD" w:rsidP="00FB4153">
            <w:r w:rsidRPr="00E66988">
              <w:t>Онлајн</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Вебинар</w:t>
            </w:r>
          </w:p>
          <w:p w:rsidR="001136FD" w:rsidRPr="00E66988" w:rsidRDefault="001136FD" w:rsidP="00FB4153">
            <w:r w:rsidRPr="00E66988">
              <w:t>Са наставником на ти за предмет географија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22.02.2022.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Вебинар</w:t>
            </w:r>
          </w:p>
          <w:p w:rsidR="001136FD" w:rsidRPr="00E66988" w:rsidRDefault="001136FD" w:rsidP="00FB4153">
            <w:r w:rsidRPr="00E66988">
              <w:t>„Наставни материјали у инклузивном одељењу“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Присуство</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Потврда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31.03.2022.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Излагач</w:t>
            </w:r>
          </w:p>
          <w:p w:rsidR="001136FD" w:rsidRPr="00E66988" w:rsidRDefault="001136FD" w:rsidP="00FB4153">
            <w:r w:rsidRPr="00E66988">
              <w:t>Наставничко веће</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5</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Владан Милић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Сретен Марковић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Наташа Ботић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Иван Петровић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Катарина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Формативно оцењивање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Слушалац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Списак присутних на седници Наставничког већа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04.05.2022.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„Ружно паче“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28.03.2022.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„Себични џин“</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18.04.2022.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„Ружно паче“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28.03.2022.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Тематски дан „Себични џин“</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20</w:t>
            </w:r>
          </w:p>
          <w:p w:rsidR="001136FD" w:rsidRPr="00E66988" w:rsidRDefault="001136FD" w:rsidP="00FB4153">
            <w:r w:rsidRPr="00E66988">
              <w:t>18.04.2022.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Окружно такмичење из биологије</w:t>
            </w:r>
          </w:p>
          <w:p w:rsidR="001136FD" w:rsidRPr="00E66988" w:rsidRDefault="001136FD" w:rsidP="00FB4153">
            <w:r w:rsidRPr="00E66988">
              <w:t>Одлазак са ученицом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Републичко такмичење из енглеског језика</w:t>
            </w:r>
          </w:p>
          <w:p w:rsidR="001136FD" w:rsidRPr="00E66988" w:rsidRDefault="001136FD" w:rsidP="00FB4153">
            <w:r w:rsidRPr="00E66988">
              <w:t>Одлазак са ученицом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Благица Милосављевић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Меморијална трка „Драгутин Томашевић“</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21.05.2022.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Default="001136FD" w:rsidP="00FB4153">
            <w:r>
              <w:t>Меморијална трка „Драгутин Томашевић“</w:t>
            </w:r>
          </w:p>
          <w:p w:rsidR="001136FD" w:rsidRPr="00E66988" w:rsidRDefault="001136FD" w:rsidP="00FB4153">
            <w:r>
              <w:t>Подршка ученицима на такмичењу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21.05.2022.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lastRenderedPageBreak/>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Default="001136FD" w:rsidP="00FB4153">
            <w:r>
              <w:t>Меморијална трка „Драгутин Томашевић“</w:t>
            </w:r>
          </w:p>
          <w:p w:rsidR="001136FD" w:rsidRPr="00E66988" w:rsidRDefault="001136FD" w:rsidP="00FB4153">
            <w:r>
              <w:t>Подршка ученицима на такмичењу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Пратилац</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2</w:t>
            </w:r>
          </w:p>
          <w:p w:rsidR="001136FD" w:rsidRPr="00E66988" w:rsidRDefault="001136FD" w:rsidP="00FB4153">
            <w:r>
              <w:t>21.05.2022.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Звездана Богић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Екскурзија </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Сретен Марковић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p w:rsidR="001136FD" w:rsidRPr="00E66988" w:rsidRDefault="001136FD" w:rsidP="00FB4153">
            <w:r w:rsidRPr="00E66988">
              <w:t>29.05.2022.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 Петровић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p w:rsidR="001136FD" w:rsidRPr="00E66988" w:rsidRDefault="001136FD" w:rsidP="00FB4153">
            <w:r w:rsidRPr="00E66988">
              <w:t>29.05.2022.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p w:rsidR="001136FD" w:rsidRPr="00E66988" w:rsidRDefault="001136FD" w:rsidP="00FB4153">
            <w:r w:rsidRPr="00E66988">
              <w:t>29.05.2022.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 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p w:rsidR="001136FD" w:rsidRPr="00E66988" w:rsidRDefault="001136FD" w:rsidP="00FB4153">
            <w:r w:rsidRPr="00E66988">
              <w:t>29.05.2022.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Љиљана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Екскурзија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28.05.2022.</w:t>
            </w:r>
          </w:p>
          <w:p w:rsidR="001136FD" w:rsidRPr="00E66988" w:rsidRDefault="001136FD" w:rsidP="00FB4153">
            <w:r w:rsidRPr="00E66988">
              <w:t>29.05.2022.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Благица Милосављевић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Спортске игре младих Србије</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Петар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Спортске игре младих Србије</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Спортске игре младих Србије</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Спортске игре младих Србије</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Спортске игре младих Србије</w:t>
            </w:r>
          </w:p>
          <w:p w:rsidR="001136FD" w:rsidRPr="00E66988" w:rsidRDefault="001136FD" w:rsidP="00FB4153">
            <w:r w:rsidRPr="00E66988">
              <w:t>Одлазак са ученицима на такмичење</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r w:rsidRPr="00E66988">
              <w:t>07.06.2022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Владан Милић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Рад са приправником Сузаном Милошевић Ракић</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Ментор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rsidRPr="00E66988">
              <w:t>4</w:t>
            </w:r>
          </w:p>
          <w:p w:rsidR="001136FD" w:rsidRPr="002E4A9F" w:rsidRDefault="001136FD" w:rsidP="00FB4153">
            <w:r>
              <w:t>Од 11.06.2021.</w:t>
            </w:r>
          </w:p>
          <w:p w:rsidR="001136FD" w:rsidRPr="00443E49" w:rsidRDefault="001136FD" w:rsidP="00FB4153">
            <w:r w:rsidRPr="00E66988">
              <w:t>Основна школа „Жарко Зрењанин“</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Зоран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Дежурни наставник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Александар Траиловић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Дежурни наставник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Дежурни наставник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Супервизор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Разредни старешина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Документација</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Катарина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Председник школске комисије</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  (2 по дану)</w:t>
            </w:r>
          </w:p>
          <w:p w:rsidR="001136FD" w:rsidRPr="00E66988" w:rsidRDefault="001136FD" w:rsidP="00FB4153">
            <w:r w:rsidRPr="00E66988">
              <w:t>25.03.2022.</w:t>
            </w:r>
          </w:p>
          <w:p w:rsidR="001136FD" w:rsidRPr="00E66988" w:rsidRDefault="001136FD" w:rsidP="00FB4153">
            <w:r w:rsidRPr="00E66988">
              <w:t>26.03.2022.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Владан Милић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Весна Станисављевић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Наташа Ботић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p w:rsidR="001136FD" w:rsidRPr="00E66988" w:rsidRDefault="001136FD" w:rsidP="00FB4153"/>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Учествовање у реализацији пробног  завршног испита</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Прегледач тестова</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Решење директора о задужењу</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pPr>
              <w:rPr>
                <w:lang w:val="sr-Latn-CS"/>
              </w:rPr>
            </w:pPr>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rPr>
                <w:lang w:val="sr-Latn-CS"/>
              </w:rPr>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pPr>
              <w:rPr>
                <w:lang w:val="sr-Latn-CS"/>
              </w:rPr>
            </w:pPr>
            <w:r w:rsidRPr="00E66988">
              <w:rPr>
                <w:lang w:val="sr-Latn-CS"/>
              </w:rPr>
              <w:t>1</w:t>
            </w:r>
          </w:p>
          <w:p w:rsidR="001136FD" w:rsidRPr="00E66988" w:rsidRDefault="001136FD" w:rsidP="00FB4153">
            <w:pPr>
              <w:rPr>
                <w:lang w:val="sr-Latn-CS"/>
              </w:rPr>
            </w:pPr>
            <w:r w:rsidRPr="00E66988">
              <w:rPr>
                <w:lang w:val="sr-Latn-CS"/>
              </w:rPr>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Звездана Богић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02.06.2022.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Небојша Божиловић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Омер Благојевић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Биљана Ракић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Ивана Прешић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Иван Петровић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Оливера Ђорђевић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Александра Јанковић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p w:rsidR="001136FD" w:rsidRPr="00E66988" w:rsidRDefault="001136FD" w:rsidP="00FB4153"/>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Милошевић Љубић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01.06.2022.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Катарина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Лидија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Дарко Перић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Поступак самовредновања  „SELFIE 2021-2022,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 xml:space="preserve">Учесник </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1</w:t>
            </w:r>
          </w:p>
          <w:p w:rsidR="001136FD" w:rsidRPr="00E66988" w:rsidRDefault="001136FD" w:rsidP="00FB4153">
            <w:r w:rsidRPr="00E66988">
              <w:t>31.05.2022.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Жанета Брејић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r>
              <w:t>Поступак самовредновања „SELFIE 2021-2011, session 3“</w:t>
            </w:r>
          </w:p>
        </w:tc>
        <w:tc>
          <w:tcPr>
            <w:tcW w:w="1660" w:type="dxa"/>
            <w:tcBorders>
              <w:top w:val="single" w:sz="4" w:space="0" w:color="000000"/>
              <w:left w:val="single" w:sz="4" w:space="0" w:color="000000"/>
              <w:bottom w:val="single" w:sz="4" w:space="0" w:color="000000"/>
              <w:right w:val="single" w:sz="4" w:space="0" w:color="000000"/>
            </w:tcBorders>
          </w:tcPr>
          <w:p w:rsidR="001136FD" w:rsidRPr="007E5A60" w:rsidRDefault="001136FD" w:rsidP="00FB4153">
            <w:pPr>
              <w:jc w:val="center"/>
            </w:pPr>
            <w:r>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1</w:t>
            </w:r>
          </w:p>
          <w:p w:rsidR="001136FD" w:rsidRPr="00E66988" w:rsidRDefault="001136FD" w:rsidP="00FB4153">
            <w:r>
              <w:t>02.06.2022.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lastRenderedPageBreak/>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Сретен Марковић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Посета Народној библиотеци „Ђура Јакшић“ , Завичајном музеју и Галерији „Круг“  у Петровцу на Млави</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Организатор, реализатор</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Фотографије</w:t>
            </w:r>
          </w:p>
        </w:tc>
        <w:tc>
          <w:tcPr>
            <w:tcW w:w="171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4</w:t>
            </w:r>
          </w:p>
          <w:p w:rsidR="001136FD" w:rsidRPr="00E66988" w:rsidRDefault="001136FD" w:rsidP="00FB4153">
            <w:r w:rsidRPr="00E66988">
              <w:t>20.06.2022.</w:t>
            </w:r>
          </w:p>
          <w:p w:rsidR="001136FD" w:rsidRPr="00E66988" w:rsidRDefault="001136FD" w:rsidP="00FB4153">
            <w:pPr>
              <w:jc w:val="center"/>
            </w:pP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Катарина Конић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председнике школских комисија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21.06.2022.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Маја Станковић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супервизоре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rsidRPr="00E66988">
              <w:t>23.06.2022.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Сретен Марковић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Звездана Богић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наставнике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Сузана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наставнике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Смиљана Тодоровић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наставнике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Саша Миленковић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наставнике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r w:rsidR="001136FD" w:rsidRPr="00E66988" w:rsidTr="005743B3">
        <w:trPr>
          <w:gridAfter w:val="1"/>
          <w:wAfter w:w="7" w:type="dxa"/>
          <w:cantSplit/>
          <w:jc w:val="center"/>
        </w:trPr>
        <w:tc>
          <w:tcPr>
            <w:tcW w:w="18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1136FD" w:rsidRPr="00E66988" w:rsidRDefault="001136FD" w:rsidP="00FB4153">
            <w:r w:rsidRPr="00E66988">
              <w:t>Светлана Павловић</w:t>
            </w:r>
          </w:p>
        </w:tc>
        <w:tc>
          <w:tcPr>
            <w:tcW w:w="2592"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Обука за дежурне наставнике на Завршном испиту</w:t>
            </w:r>
          </w:p>
        </w:tc>
        <w:tc>
          <w:tcPr>
            <w:tcW w:w="1660"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Учесник</w:t>
            </w:r>
          </w:p>
          <w:p w:rsidR="001136FD" w:rsidRPr="00E66988" w:rsidRDefault="001136FD" w:rsidP="00FB4153"/>
        </w:tc>
        <w:tc>
          <w:tcPr>
            <w:tcW w:w="1845" w:type="dxa"/>
            <w:tcBorders>
              <w:top w:val="single" w:sz="4" w:space="0" w:color="000000"/>
              <w:left w:val="single" w:sz="4" w:space="0" w:color="000000"/>
              <w:bottom w:val="single" w:sz="4" w:space="0" w:color="000000"/>
              <w:right w:val="single" w:sz="4" w:space="0" w:color="000000"/>
            </w:tcBorders>
          </w:tcPr>
          <w:p w:rsidR="001136FD" w:rsidRPr="00E66988" w:rsidRDefault="001136FD" w:rsidP="00FB4153">
            <w:r w:rsidRPr="00E66988">
              <w:t>Уверење</w:t>
            </w:r>
          </w:p>
        </w:tc>
        <w:tc>
          <w:tcPr>
            <w:tcW w:w="1715" w:type="dxa"/>
            <w:tcBorders>
              <w:top w:val="single" w:sz="4" w:space="0" w:color="000000"/>
              <w:left w:val="single" w:sz="4" w:space="0" w:color="000000"/>
              <w:bottom w:val="single" w:sz="4" w:space="0" w:color="000000"/>
              <w:right w:val="single" w:sz="4" w:space="0" w:color="000000"/>
            </w:tcBorders>
          </w:tcPr>
          <w:p w:rsidR="001136FD" w:rsidRDefault="001136FD" w:rsidP="00FB4153">
            <w:r>
              <w:t>8</w:t>
            </w:r>
          </w:p>
          <w:p w:rsidR="001136FD" w:rsidRPr="00E66988" w:rsidRDefault="001136FD" w:rsidP="00FB4153">
            <w:r>
              <w:t>20.06.2022.</w:t>
            </w:r>
          </w:p>
        </w:tc>
      </w:tr>
    </w:tbl>
    <w:p w:rsidR="001136FD" w:rsidRDefault="001136FD" w:rsidP="001136FD">
      <w:pPr>
        <w:rPr>
          <w:b/>
          <w:u w:val="single"/>
        </w:rPr>
      </w:pPr>
    </w:p>
    <w:p w:rsidR="001136FD" w:rsidRDefault="001136FD" w:rsidP="001136FD">
      <w:pPr>
        <w:rPr>
          <w:b/>
          <w:u w:val="single"/>
        </w:rPr>
      </w:pPr>
    </w:p>
    <w:p w:rsidR="005743B3" w:rsidRDefault="005743B3" w:rsidP="001136FD">
      <w:pPr>
        <w:rPr>
          <w:b/>
          <w:u w:val="single"/>
        </w:rPr>
      </w:pPr>
    </w:p>
    <w:p w:rsidR="005743B3" w:rsidRDefault="005743B3" w:rsidP="001136FD">
      <w:pPr>
        <w:rPr>
          <w:b/>
          <w:u w:val="single"/>
        </w:rPr>
      </w:pPr>
    </w:p>
    <w:p w:rsidR="005743B3" w:rsidRDefault="005743B3" w:rsidP="001136FD">
      <w:pPr>
        <w:rPr>
          <w:b/>
          <w:u w:val="single"/>
        </w:rPr>
      </w:pPr>
    </w:p>
    <w:p w:rsidR="005743B3" w:rsidRDefault="005743B3" w:rsidP="001136FD">
      <w:pPr>
        <w:rPr>
          <w:b/>
          <w:u w:val="single"/>
        </w:rPr>
      </w:pPr>
    </w:p>
    <w:p w:rsidR="005743B3" w:rsidRDefault="005743B3" w:rsidP="001136FD">
      <w:pPr>
        <w:rPr>
          <w:b/>
          <w:u w:val="single"/>
        </w:rPr>
      </w:pPr>
    </w:p>
    <w:p w:rsidR="005743B3" w:rsidRDefault="005743B3" w:rsidP="001136FD">
      <w:pPr>
        <w:rPr>
          <w:b/>
          <w:u w:val="single"/>
        </w:rPr>
      </w:pPr>
    </w:p>
    <w:p w:rsidR="005743B3" w:rsidRDefault="005743B3" w:rsidP="001136FD">
      <w:pPr>
        <w:rPr>
          <w:b/>
          <w:u w:val="single"/>
        </w:rPr>
      </w:pPr>
    </w:p>
    <w:p w:rsidR="005743B3" w:rsidRPr="005743B3" w:rsidRDefault="005743B3" w:rsidP="001136FD">
      <w:pPr>
        <w:rPr>
          <w:b/>
          <w:u w:val="single"/>
        </w:rPr>
      </w:pPr>
    </w:p>
    <w:p w:rsidR="00954B38" w:rsidRPr="00991244" w:rsidRDefault="001136FD" w:rsidP="001136FD">
      <w:pPr>
        <w:rPr>
          <w:b/>
          <w:u w:val="single"/>
          <w:lang/>
        </w:rPr>
      </w:pPr>
      <w:r w:rsidRPr="00FE77D1">
        <w:rPr>
          <w:b/>
          <w:u w:val="single"/>
        </w:rPr>
        <w:t>Стручно усавршавање ван установе</w:t>
      </w:r>
    </w:p>
    <w:p w:rsidR="005743B3" w:rsidRPr="005743B3" w:rsidRDefault="005743B3" w:rsidP="001136FD">
      <w:pPr>
        <w:rPr>
          <w:u w:val="single"/>
        </w:rPr>
      </w:pPr>
    </w:p>
    <w:p w:rsidR="001136FD" w:rsidRPr="00FE77D1" w:rsidRDefault="001136FD" w:rsidP="001136FD">
      <w:pPr>
        <w:rPr>
          <w:u w:val="single"/>
        </w:rPr>
      </w:pPr>
      <w:r w:rsidRPr="00FE77D1">
        <w:rPr>
          <w:u w:val="single"/>
        </w:rPr>
        <w:t>Сретен Марковић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4"/>
        <w:gridCol w:w="3264"/>
        <w:gridCol w:w="1344"/>
        <w:gridCol w:w="1356"/>
      </w:tblGrid>
      <w:tr w:rsidR="001136FD" w:rsidRPr="00FE77D1" w:rsidTr="00A0025E">
        <w:trPr>
          <w:jc w:val="center"/>
        </w:trPr>
        <w:tc>
          <w:tcPr>
            <w:tcW w:w="41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32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13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Инклузија у пракси</w:t>
            </w:r>
          </w:p>
        </w:tc>
        <w:tc>
          <w:tcPr>
            <w:tcW w:w="326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К3, П2</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16.04.2022.</w:t>
            </w:r>
          </w:p>
        </w:tc>
      </w:tr>
      <w:tr w:rsidR="001136FD" w:rsidRPr="00FE77D1" w:rsidTr="00A0025E">
        <w:trPr>
          <w:jc w:val="center"/>
        </w:trPr>
        <w:tc>
          <w:tcPr>
            <w:tcW w:w="413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326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bl>
    <w:p w:rsidR="00BB5035" w:rsidRDefault="00BB5035" w:rsidP="001136FD">
      <w:pPr>
        <w:rPr>
          <w:u w:val="single"/>
        </w:rPr>
      </w:pPr>
    </w:p>
    <w:p w:rsidR="001136FD" w:rsidRPr="00FE77D1" w:rsidRDefault="001136FD" w:rsidP="001136FD">
      <w:pPr>
        <w:rPr>
          <w:u w:val="single"/>
        </w:rPr>
      </w:pPr>
      <w:r w:rsidRPr="00FE77D1">
        <w:rPr>
          <w:u w:val="single"/>
        </w:rPr>
        <w:t>Сузана Милошевић Љубић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3321"/>
        <w:gridCol w:w="1344"/>
        <w:gridCol w:w="1356"/>
      </w:tblGrid>
      <w:tr w:rsidR="001136FD" w:rsidRPr="00FE77D1" w:rsidTr="00A0025E">
        <w:trPr>
          <w:jc w:val="center"/>
        </w:trPr>
        <w:tc>
          <w:tcPr>
            <w:tcW w:w="40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33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Бр24ој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07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332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Небојша Божиловић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3321"/>
        <w:gridCol w:w="1260"/>
        <w:gridCol w:w="1440"/>
      </w:tblGrid>
      <w:tr w:rsidR="001136FD" w:rsidRPr="00FE77D1" w:rsidTr="00A0025E">
        <w:trPr>
          <w:jc w:val="center"/>
        </w:trPr>
        <w:tc>
          <w:tcPr>
            <w:tcW w:w="40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33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07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332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26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44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bl>
    <w:p w:rsidR="00BB5035" w:rsidRDefault="00BB5035" w:rsidP="001136FD">
      <w:pPr>
        <w:rPr>
          <w:u w:val="single"/>
        </w:rPr>
      </w:pPr>
    </w:p>
    <w:p w:rsidR="001136FD" w:rsidRPr="00FE77D1" w:rsidRDefault="001136FD" w:rsidP="001136FD">
      <w:pPr>
        <w:rPr>
          <w:u w:val="single"/>
        </w:rPr>
      </w:pPr>
      <w:r w:rsidRPr="00FE77D1">
        <w:rPr>
          <w:u w:val="single"/>
        </w:rPr>
        <w:t>Смиљана Тодоровић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9"/>
        <w:gridCol w:w="3329"/>
        <w:gridCol w:w="1344"/>
        <w:gridCol w:w="1356"/>
      </w:tblGrid>
      <w:tr w:rsidR="001136FD" w:rsidRPr="00FE77D1" w:rsidTr="00A0025E">
        <w:trPr>
          <w:jc w:val="center"/>
        </w:trPr>
        <w:tc>
          <w:tcPr>
            <w:tcW w:w="40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3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06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332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06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332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5743B3" w:rsidRDefault="005743B3" w:rsidP="001136FD">
      <w:pPr>
        <w:rPr>
          <w:u w:val="single"/>
        </w:rPr>
      </w:pPr>
    </w:p>
    <w:p w:rsidR="005743B3" w:rsidRDefault="005743B3" w:rsidP="001136FD">
      <w:pPr>
        <w:rPr>
          <w:u w:val="single"/>
          <w:lang/>
        </w:rPr>
      </w:pPr>
    </w:p>
    <w:p w:rsidR="00991244" w:rsidRDefault="00991244" w:rsidP="001136FD">
      <w:pPr>
        <w:rPr>
          <w:u w:val="single"/>
          <w:lang/>
        </w:rPr>
      </w:pPr>
    </w:p>
    <w:p w:rsidR="00991244" w:rsidRDefault="00991244" w:rsidP="001136FD">
      <w:pPr>
        <w:rPr>
          <w:u w:val="single"/>
          <w:lang/>
        </w:rPr>
      </w:pPr>
    </w:p>
    <w:p w:rsidR="00991244" w:rsidRDefault="00991244" w:rsidP="001136FD">
      <w:pPr>
        <w:rPr>
          <w:u w:val="single"/>
          <w:lang/>
        </w:rPr>
      </w:pPr>
    </w:p>
    <w:p w:rsidR="00991244" w:rsidRDefault="00991244" w:rsidP="001136FD">
      <w:pPr>
        <w:rPr>
          <w:u w:val="single"/>
          <w:lang/>
        </w:rPr>
      </w:pPr>
    </w:p>
    <w:p w:rsidR="00991244" w:rsidRPr="00991244" w:rsidRDefault="00991244" w:rsidP="001136FD">
      <w:pPr>
        <w:rPr>
          <w:u w:val="single"/>
          <w:lang/>
        </w:rPr>
      </w:pPr>
    </w:p>
    <w:p w:rsidR="005743B3" w:rsidRPr="005743B3" w:rsidRDefault="005743B3" w:rsidP="001136FD">
      <w:pPr>
        <w:rPr>
          <w:u w:val="single"/>
        </w:rPr>
      </w:pPr>
    </w:p>
    <w:p w:rsidR="001136FD" w:rsidRPr="00FE77D1" w:rsidRDefault="001136FD" w:rsidP="001136FD">
      <w:pPr>
        <w:rPr>
          <w:u w:val="single"/>
        </w:rPr>
      </w:pPr>
      <w:r w:rsidRPr="00FE77D1">
        <w:rPr>
          <w:u w:val="single"/>
        </w:rPr>
        <w:lastRenderedPageBreak/>
        <w:t>Сузана Тодоровић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3271"/>
        <w:gridCol w:w="1344"/>
        <w:gridCol w:w="1356"/>
      </w:tblGrid>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32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Инклузија у пракси</w:t>
            </w:r>
          </w:p>
        </w:tc>
        <w:tc>
          <w:tcPr>
            <w:tcW w:w="327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К3, П2</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16.04.2022.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327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trHeight w:val="1328"/>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327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3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Саша Миленковић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3271"/>
        <w:gridCol w:w="1344"/>
        <w:gridCol w:w="1356"/>
      </w:tblGrid>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Назив семинара</w:t>
            </w:r>
          </w:p>
        </w:tc>
        <w:tc>
          <w:tcPr>
            <w:tcW w:w="32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 xml:space="preserve">Датум  </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Инклузија у пракси</w:t>
            </w:r>
          </w:p>
        </w:tc>
        <w:tc>
          <w:tcPr>
            <w:tcW w:w="3271"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К3, П2</w:t>
            </w:r>
          </w:p>
        </w:tc>
        <w:tc>
          <w:tcPr>
            <w:tcW w:w="1344"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16.04.2022.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Етика и интегритет</w:t>
            </w:r>
          </w:p>
        </w:tc>
        <w:tc>
          <w:tcPr>
            <w:tcW w:w="3271"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Агенција за спречавање корупције(онлајн обука)</w:t>
            </w:r>
          </w:p>
        </w:tc>
        <w:tc>
          <w:tcPr>
            <w:tcW w:w="1344"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Утицај особина личности и понашање васпитача и наставника на стварање и одржавање толерантне средине за учење и развој детета</w:t>
            </w:r>
          </w:p>
        </w:tc>
        <w:tc>
          <w:tcPr>
            <w:tcW w:w="3271"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К4,П4</w:t>
            </w:r>
          </w:p>
        </w:tc>
        <w:tc>
          <w:tcPr>
            <w:tcW w:w="1344"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11.06.2022.</w:t>
            </w:r>
          </w:p>
        </w:tc>
      </w:tr>
    </w:tbl>
    <w:p w:rsidR="00BB5035" w:rsidRDefault="00BB5035" w:rsidP="001136FD">
      <w:pPr>
        <w:rPr>
          <w:u w:val="single"/>
        </w:rPr>
      </w:pPr>
    </w:p>
    <w:p w:rsidR="001136FD" w:rsidRPr="00FE77D1" w:rsidRDefault="001136FD" w:rsidP="001136FD">
      <w:pPr>
        <w:rPr>
          <w:u w:val="single"/>
        </w:rPr>
      </w:pPr>
      <w:r w:rsidRPr="00FE77D1">
        <w:rPr>
          <w:u w:val="single"/>
        </w:rPr>
        <w:t>Жанета Брејић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3271"/>
        <w:gridCol w:w="1344"/>
        <w:gridCol w:w="1356"/>
      </w:tblGrid>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Назив семинара</w:t>
            </w:r>
          </w:p>
        </w:tc>
        <w:tc>
          <w:tcPr>
            <w:tcW w:w="32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Компетенција /приоритет</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 xml:space="preserve">Датум  </w:t>
            </w:r>
          </w:p>
        </w:tc>
      </w:tr>
      <w:tr w:rsidR="001136FD" w:rsidRPr="00FE77D1" w:rsidTr="00A0025E">
        <w:trPr>
          <w:trHeight w:val="419"/>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Инклузија у пракси</w:t>
            </w:r>
          </w:p>
        </w:tc>
        <w:tc>
          <w:tcPr>
            <w:tcW w:w="3271"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К3, П2</w:t>
            </w:r>
          </w:p>
        </w:tc>
        <w:tc>
          <w:tcPr>
            <w:tcW w:w="1344"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16.04.2022.</w:t>
            </w:r>
          </w:p>
        </w:tc>
      </w:tr>
      <w:tr w:rsidR="001136FD" w:rsidRPr="00FE77D1" w:rsidTr="00A0025E">
        <w:trPr>
          <w:trHeight w:val="695"/>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Етика и интегритет</w:t>
            </w:r>
          </w:p>
        </w:tc>
        <w:tc>
          <w:tcPr>
            <w:tcW w:w="3271"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Агенција за спречавање корупције(онлајн обука)</w:t>
            </w:r>
          </w:p>
        </w:tc>
        <w:tc>
          <w:tcPr>
            <w:tcW w:w="1344"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2022.</w:t>
            </w:r>
          </w:p>
        </w:tc>
      </w:tr>
    </w:tbl>
    <w:p w:rsidR="001136FD" w:rsidRPr="00725CDC" w:rsidRDefault="001136FD" w:rsidP="001136FD">
      <w:pPr>
        <w:rPr>
          <w:u w:val="single"/>
        </w:rPr>
      </w:pPr>
    </w:p>
    <w:p w:rsidR="001136FD" w:rsidRPr="00FE77D1" w:rsidRDefault="001136FD" w:rsidP="001136FD">
      <w:pPr>
        <w:rPr>
          <w:u w:val="single"/>
        </w:rPr>
      </w:pPr>
      <w:r w:rsidRPr="00FE77D1">
        <w:rPr>
          <w:u w:val="single"/>
        </w:rPr>
        <w:t>Љиљана Ђорђевић</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821"/>
        <w:gridCol w:w="1710"/>
        <w:gridCol w:w="1440"/>
      </w:tblGrid>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8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82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71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44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82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71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44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5743B3" w:rsidRDefault="005743B3" w:rsidP="001136FD">
      <w:pPr>
        <w:rPr>
          <w:u w:val="single"/>
        </w:rPr>
      </w:pPr>
    </w:p>
    <w:p w:rsidR="005743B3" w:rsidRDefault="005743B3" w:rsidP="001136FD">
      <w:pPr>
        <w:rPr>
          <w:u w:val="single"/>
        </w:rPr>
      </w:pPr>
    </w:p>
    <w:p w:rsidR="005743B3" w:rsidRPr="005743B3" w:rsidRDefault="005743B3" w:rsidP="001136FD">
      <w:pPr>
        <w:rPr>
          <w:u w:val="single"/>
        </w:rPr>
      </w:pPr>
    </w:p>
    <w:p w:rsidR="001136FD" w:rsidRPr="00FE77D1" w:rsidRDefault="001136FD" w:rsidP="001136FD">
      <w:pPr>
        <w:rPr>
          <w:u w:val="single"/>
        </w:rPr>
      </w:pPr>
      <w:r w:rsidRPr="00FE77D1">
        <w:rPr>
          <w:u w:val="single"/>
        </w:rPr>
        <w:lastRenderedPageBreak/>
        <w:t>Лидија Перић</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2790"/>
        <w:gridCol w:w="1710"/>
        <w:gridCol w:w="1373"/>
      </w:tblGrid>
      <w:tr w:rsidR="001136FD" w:rsidRPr="00FE77D1" w:rsidTr="00A0025E">
        <w:trPr>
          <w:jc w:val="center"/>
        </w:trPr>
        <w:tc>
          <w:tcPr>
            <w:tcW w:w="415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7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7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15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79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71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7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bl>
    <w:p w:rsidR="00BB5035" w:rsidRDefault="00BB5035" w:rsidP="001136FD">
      <w:pPr>
        <w:rPr>
          <w:u w:val="single"/>
        </w:rPr>
      </w:pPr>
    </w:p>
    <w:p w:rsidR="001136FD" w:rsidRPr="00FE77D1" w:rsidRDefault="001136FD" w:rsidP="001136FD">
      <w:pPr>
        <w:rPr>
          <w:u w:val="single"/>
        </w:rPr>
      </w:pPr>
      <w:r w:rsidRPr="00FE77D1">
        <w:rPr>
          <w:u w:val="single"/>
        </w:rPr>
        <w:t>Звездана Богић</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2790"/>
        <w:gridCol w:w="1710"/>
        <w:gridCol w:w="1373"/>
      </w:tblGrid>
      <w:tr w:rsidR="001136FD" w:rsidRPr="00FE77D1" w:rsidTr="00A0025E">
        <w:trPr>
          <w:jc w:val="center"/>
        </w:trPr>
        <w:tc>
          <w:tcPr>
            <w:tcW w:w="415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Назив семинара</w:t>
            </w:r>
          </w:p>
        </w:tc>
        <w:tc>
          <w:tcPr>
            <w:tcW w:w="27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Компетенција /приоритет</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Број бодова</w:t>
            </w:r>
          </w:p>
        </w:tc>
        <w:tc>
          <w:tcPr>
            <w:tcW w:w="137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 xml:space="preserve">Датум  </w:t>
            </w:r>
          </w:p>
        </w:tc>
      </w:tr>
      <w:tr w:rsidR="001136FD" w:rsidRPr="00FE77D1" w:rsidTr="00A0025E">
        <w:trPr>
          <w:trHeight w:val="727"/>
          <w:jc w:val="center"/>
        </w:trPr>
        <w:tc>
          <w:tcPr>
            <w:tcW w:w="4158"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Етика и интегритет</w:t>
            </w:r>
          </w:p>
        </w:tc>
        <w:tc>
          <w:tcPr>
            <w:tcW w:w="2790"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Агенција за спречавање корупције(онлајн обука)</w:t>
            </w:r>
          </w:p>
        </w:tc>
        <w:tc>
          <w:tcPr>
            <w:tcW w:w="1710"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73"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2022.</w:t>
            </w:r>
          </w:p>
        </w:tc>
      </w:tr>
      <w:tr w:rsidR="001136FD" w:rsidRPr="00FE77D1" w:rsidTr="00A0025E">
        <w:trPr>
          <w:trHeight w:val="1302"/>
          <w:jc w:val="center"/>
        </w:trPr>
        <w:tc>
          <w:tcPr>
            <w:tcW w:w="4158"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Утицај особина личности и понашање васпитача и наставника на стварање и одржавање толерантне средине за учење и развој детета</w:t>
            </w:r>
          </w:p>
        </w:tc>
        <w:tc>
          <w:tcPr>
            <w:tcW w:w="2790"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К4,П4</w:t>
            </w:r>
          </w:p>
        </w:tc>
        <w:tc>
          <w:tcPr>
            <w:tcW w:w="1710"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8</w:t>
            </w:r>
          </w:p>
        </w:tc>
        <w:tc>
          <w:tcPr>
            <w:tcW w:w="1373" w:type="dxa"/>
            <w:tcBorders>
              <w:top w:val="single" w:sz="4" w:space="0" w:color="auto"/>
              <w:left w:val="single" w:sz="4" w:space="0" w:color="auto"/>
              <w:bottom w:val="single" w:sz="4" w:space="0" w:color="auto"/>
              <w:right w:val="single" w:sz="4" w:space="0" w:color="auto"/>
            </w:tcBorders>
            <w:hideMark/>
          </w:tcPr>
          <w:p w:rsidR="001136FD" w:rsidRPr="005743B3" w:rsidRDefault="001136FD" w:rsidP="005743B3">
            <w:pPr>
              <w:pStyle w:val="NoSpacing"/>
              <w:rPr>
                <w:rFonts w:ascii="Times New Roman" w:hAnsi="Times New Roman"/>
                <w:sz w:val="24"/>
                <w:szCs w:val="24"/>
              </w:rPr>
            </w:pPr>
            <w:r w:rsidRPr="005743B3">
              <w:rPr>
                <w:rFonts w:ascii="Times New Roman" w:hAnsi="Times New Roman"/>
                <w:sz w:val="24"/>
                <w:szCs w:val="24"/>
              </w:rPr>
              <w:t>11.06.2022.</w:t>
            </w:r>
          </w:p>
        </w:tc>
      </w:tr>
    </w:tbl>
    <w:p w:rsidR="00BB5035" w:rsidRPr="005743B3" w:rsidRDefault="00BB5035" w:rsidP="001136FD">
      <w:pPr>
        <w:rPr>
          <w:u w:val="single"/>
        </w:rPr>
      </w:pPr>
    </w:p>
    <w:p w:rsidR="001136FD" w:rsidRPr="00FE77D1" w:rsidRDefault="001136FD" w:rsidP="001136FD">
      <w:pPr>
        <w:rPr>
          <w:u w:val="single"/>
        </w:rPr>
      </w:pPr>
      <w:r w:rsidRPr="00FE77D1">
        <w:rPr>
          <w:u w:val="single"/>
        </w:rPr>
        <w:t>Владан Милић</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2811"/>
        <w:gridCol w:w="1710"/>
        <w:gridCol w:w="1373"/>
      </w:tblGrid>
      <w:tr w:rsidR="001136FD" w:rsidRPr="00FE77D1" w:rsidTr="00A0025E">
        <w:trPr>
          <w:jc w:val="center"/>
        </w:trPr>
        <w:tc>
          <w:tcPr>
            <w:tcW w:w="41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8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7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13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81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71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7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Весна Станисављевић</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5"/>
        <w:gridCol w:w="1653"/>
        <w:gridCol w:w="1620"/>
        <w:gridCol w:w="1530"/>
      </w:tblGrid>
      <w:tr w:rsidR="001136FD" w:rsidRPr="00FE77D1" w:rsidTr="00A0025E">
        <w:trPr>
          <w:jc w:val="center"/>
        </w:trPr>
        <w:tc>
          <w:tcPr>
            <w:tcW w:w="52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16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5205"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165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62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3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Наташа Ботић</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5"/>
        <w:gridCol w:w="1653"/>
        <w:gridCol w:w="1620"/>
        <w:gridCol w:w="1530"/>
      </w:tblGrid>
      <w:tr w:rsidR="001136FD" w:rsidRPr="00FE77D1" w:rsidTr="00A0025E">
        <w:trPr>
          <w:jc w:val="center"/>
        </w:trPr>
        <w:tc>
          <w:tcPr>
            <w:tcW w:w="52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16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5205"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165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62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3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lastRenderedPageBreak/>
        <w:t>Љубиша Миливојевић</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1710"/>
        <w:gridCol w:w="1530"/>
        <w:gridCol w:w="1411"/>
      </w:tblGrid>
      <w:tr w:rsidR="001136FD" w:rsidRPr="00FE77D1" w:rsidTr="00A0025E">
        <w:trPr>
          <w:jc w:val="center"/>
        </w:trPr>
        <w:tc>
          <w:tcPr>
            <w:tcW w:w="52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4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523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171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53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41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Pr="005743B3" w:rsidRDefault="00BB5035" w:rsidP="001136FD">
      <w:pPr>
        <w:rPr>
          <w:u w:val="single"/>
        </w:rPr>
      </w:pPr>
    </w:p>
    <w:p w:rsidR="001136FD" w:rsidRPr="00FE77D1" w:rsidRDefault="001136FD" w:rsidP="001136FD">
      <w:pPr>
        <w:rPr>
          <w:u w:val="single"/>
        </w:rPr>
      </w:pPr>
      <w:r w:rsidRPr="00FE77D1">
        <w:rPr>
          <w:u w:val="single"/>
        </w:rPr>
        <w:t>Ивана Прешић</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7"/>
        <w:gridCol w:w="2001"/>
        <w:gridCol w:w="1440"/>
        <w:gridCol w:w="1321"/>
      </w:tblGrid>
      <w:tr w:rsidR="001136FD" w:rsidRPr="00FE77D1" w:rsidTr="00A0025E">
        <w:trPr>
          <w:jc w:val="center"/>
        </w:trPr>
        <w:tc>
          <w:tcPr>
            <w:tcW w:w="5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Назив семинара</w:t>
            </w:r>
          </w:p>
        </w:tc>
        <w:tc>
          <w:tcPr>
            <w:tcW w:w="20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Компетенција /приоритет</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Број бодова</w:t>
            </w:r>
          </w:p>
        </w:tc>
        <w:tc>
          <w:tcPr>
            <w:tcW w:w="13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 xml:space="preserve">Датум  </w:t>
            </w:r>
          </w:p>
        </w:tc>
      </w:tr>
      <w:tr w:rsidR="001136FD" w:rsidRPr="00FE77D1" w:rsidTr="00A0025E">
        <w:trPr>
          <w:trHeight w:val="1256"/>
          <w:jc w:val="center"/>
        </w:trPr>
        <w:tc>
          <w:tcPr>
            <w:tcW w:w="5127"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Етика и интегритет</w:t>
            </w:r>
          </w:p>
        </w:tc>
        <w:tc>
          <w:tcPr>
            <w:tcW w:w="2001"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Агенција за спречавање корупције(онлајн обука)</w:t>
            </w:r>
          </w:p>
        </w:tc>
        <w:tc>
          <w:tcPr>
            <w:tcW w:w="1440"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8</w:t>
            </w:r>
          </w:p>
        </w:tc>
        <w:tc>
          <w:tcPr>
            <w:tcW w:w="1321"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2022.</w:t>
            </w:r>
          </w:p>
        </w:tc>
      </w:tr>
      <w:tr w:rsidR="001136FD" w:rsidRPr="00FE77D1" w:rsidTr="00A0025E">
        <w:trPr>
          <w:trHeight w:val="1285"/>
          <w:jc w:val="center"/>
        </w:trPr>
        <w:tc>
          <w:tcPr>
            <w:tcW w:w="5127"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Утицај особина личности и понашање васпитача и наставника на стварање и одржавање толерантне средине за учење и развој детета</w:t>
            </w:r>
          </w:p>
        </w:tc>
        <w:tc>
          <w:tcPr>
            <w:tcW w:w="2001"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К4,П4</w:t>
            </w:r>
          </w:p>
        </w:tc>
        <w:tc>
          <w:tcPr>
            <w:tcW w:w="1440"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8</w:t>
            </w:r>
          </w:p>
        </w:tc>
        <w:tc>
          <w:tcPr>
            <w:tcW w:w="1321" w:type="dxa"/>
            <w:tcBorders>
              <w:top w:val="single" w:sz="4" w:space="0" w:color="auto"/>
              <w:left w:val="single" w:sz="4" w:space="0" w:color="auto"/>
              <w:bottom w:val="single" w:sz="4" w:space="0" w:color="auto"/>
              <w:right w:val="single" w:sz="4" w:space="0" w:color="auto"/>
            </w:tcBorders>
            <w:hideMark/>
          </w:tcPr>
          <w:p w:rsidR="001136FD" w:rsidRPr="002112BD" w:rsidRDefault="001136FD" w:rsidP="002112BD">
            <w:pPr>
              <w:pStyle w:val="NoSpacing"/>
              <w:rPr>
                <w:rFonts w:ascii="Times New Roman" w:hAnsi="Times New Roman"/>
                <w:sz w:val="24"/>
                <w:szCs w:val="24"/>
              </w:rPr>
            </w:pPr>
            <w:r w:rsidRPr="002112BD">
              <w:rPr>
                <w:rFonts w:ascii="Times New Roman" w:hAnsi="Times New Roman"/>
                <w:sz w:val="24"/>
                <w:szCs w:val="24"/>
              </w:rPr>
              <w:t>11.06.2022.</w:t>
            </w:r>
          </w:p>
        </w:tc>
      </w:tr>
    </w:tbl>
    <w:p w:rsidR="00725CDC" w:rsidRPr="005743B3" w:rsidRDefault="00725CDC" w:rsidP="001136FD"/>
    <w:p w:rsidR="001136FD" w:rsidRPr="00FE77D1" w:rsidRDefault="001136FD" w:rsidP="001136FD">
      <w:pPr>
        <w:rPr>
          <w:u w:val="single"/>
        </w:rPr>
      </w:pPr>
      <w:r w:rsidRPr="00FE77D1">
        <w:rPr>
          <w:u w:val="single"/>
        </w:rPr>
        <w:t>Биљана Ракић</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835"/>
        <w:gridCol w:w="1044"/>
        <w:gridCol w:w="1507"/>
      </w:tblGrid>
      <w:tr w:rsidR="001136FD" w:rsidRPr="00FE77D1" w:rsidTr="00A0025E">
        <w:trPr>
          <w:jc w:val="center"/>
        </w:trPr>
        <w:tc>
          <w:tcPr>
            <w:tcW w:w="450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0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50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50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835"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0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0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503"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835"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04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0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Pr="005743B3" w:rsidRDefault="00BB5035" w:rsidP="001136FD">
      <w:pPr>
        <w:rPr>
          <w:u w:val="single"/>
        </w:rPr>
      </w:pPr>
    </w:p>
    <w:p w:rsidR="001136FD" w:rsidRPr="00FE77D1" w:rsidRDefault="001136FD" w:rsidP="001136FD">
      <w:pPr>
        <w:rPr>
          <w:u w:val="single"/>
        </w:rPr>
      </w:pPr>
      <w:r w:rsidRPr="00FE77D1">
        <w:rPr>
          <w:u w:val="single"/>
        </w:rPr>
        <w:t xml:space="preserve">Омер Благојевић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118"/>
        <w:gridCol w:w="1116"/>
        <w:gridCol w:w="1861"/>
      </w:tblGrid>
      <w:tr w:rsidR="001136FD" w:rsidRPr="00FE77D1" w:rsidTr="00A0025E">
        <w:trPr>
          <w:jc w:val="center"/>
        </w:trPr>
        <w:tc>
          <w:tcPr>
            <w:tcW w:w="37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1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8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379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311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11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86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379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311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11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86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lastRenderedPageBreak/>
        <w:t>Благица Милосављевић</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2367"/>
        <w:gridCol w:w="1418"/>
        <w:gridCol w:w="2126"/>
      </w:tblGrid>
      <w:tr w:rsidR="001136FD" w:rsidRPr="00FE77D1" w:rsidTr="00A0025E">
        <w:trPr>
          <w:jc w:val="center"/>
        </w:trPr>
        <w:tc>
          <w:tcPr>
            <w:tcW w:w="39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3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397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36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41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212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1136FD" w:rsidRPr="00FE77D1" w:rsidRDefault="001136FD" w:rsidP="001136FD">
      <w:pPr>
        <w:rPr>
          <w:u w:val="single"/>
        </w:rPr>
      </w:pPr>
    </w:p>
    <w:p w:rsidR="001136FD" w:rsidRPr="00FE77D1" w:rsidRDefault="001136FD" w:rsidP="001136FD">
      <w:pPr>
        <w:rPr>
          <w:u w:val="single"/>
        </w:rPr>
      </w:pPr>
      <w:r w:rsidRPr="00FE77D1">
        <w:rPr>
          <w:u w:val="single"/>
        </w:rPr>
        <w:t>Катарина Конић</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2911"/>
        <w:gridCol w:w="1524"/>
        <w:gridCol w:w="1356"/>
      </w:tblGrid>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9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5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„Директор-носилац промена у образовању савременог доба“</w:t>
            </w:r>
          </w:p>
        </w:tc>
        <w:tc>
          <w:tcPr>
            <w:tcW w:w="291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Стручни скуп-симпозијум</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24-25.02.2022.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91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12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91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Оливера Ђорђевић</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2912"/>
        <w:gridCol w:w="1524"/>
        <w:gridCol w:w="1356"/>
      </w:tblGrid>
      <w:tr w:rsidR="001136FD" w:rsidRPr="00FE77D1" w:rsidTr="00A0025E">
        <w:trPr>
          <w:jc w:val="center"/>
        </w:trPr>
        <w:tc>
          <w:tcPr>
            <w:tcW w:w="4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0A7D05" w:rsidRDefault="001136FD" w:rsidP="001136FD">
            <w:pPr>
              <w:spacing w:after="200" w:line="276" w:lineRule="auto"/>
            </w:pPr>
            <w:r w:rsidRPr="000A7D05">
              <w:t>Назив семинара</w:t>
            </w:r>
          </w:p>
        </w:tc>
        <w:tc>
          <w:tcPr>
            <w:tcW w:w="29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0A7D05" w:rsidRDefault="001136FD" w:rsidP="001136FD">
            <w:pPr>
              <w:spacing w:after="200" w:line="276" w:lineRule="auto"/>
            </w:pPr>
            <w:r w:rsidRPr="000A7D05">
              <w:t>Компетенција /приоритет</w:t>
            </w:r>
          </w:p>
        </w:tc>
        <w:tc>
          <w:tcPr>
            <w:tcW w:w="15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0A7D05" w:rsidRDefault="001136FD" w:rsidP="001136FD">
            <w:pPr>
              <w:spacing w:after="200" w:line="276" w:lineRule="auto"/>
            </w:pPr>
            <w:r w:rsidRPr="000A7D05">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0A7D05" w:rsidRDefault="001136FD" w:rsidP="001136FD">
            <w:pPr>
              <w:spacing w:after="200" w:line="276" w:lineRule="auto"/>
            </w:pPr>
            <w:r w:rsidRPr="000A7D05">
              <w:t xml:space="preserve">Датум  </w:t>
            </w:r>
          </w:p>
        </w:tc>
      </w:tr>
      <w:tr w:rsidR="001136FD" w:rsidRPr="00FE77D1" w:rsidTr="00A0025E">
        <w:trPr>
          <w:jc w:val="center"/>
        </w:trPr>
        <w:tc>
          <w:tcPr>
            <w:tcW w:w="412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912"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Сузана Милошевић Ракић</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2831"/>
        <w:gridCol w:w="1524"/>
        <w:gridCol w:w="1356"/>
      </w:tblGrid>
      <w:tr w:rsidR="001136FD" w:rsidRPr="00FE77D1" w:rsidTr="00A0025E">
        <w:trPr>
          <w:jc w:val="center"/>
        </w:trPr>
        <w:tc>
          <w:tcPr>
            <w:tcW w:w="420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Назив семинара</w:t>
            </w:r>
          </w:p>
        </w:tc>
        <w:tc>
          <w:tcPr>
            <w:tcW w:w="283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Компетенција /приоритет</w:t>
            </w:r>
          </w:p>
        </w:tc>
        <w:tc>
          <w:tcPr>
            <w:tcW w:w="15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Број бодова</w:t>
            </w:r>
          </w:p>
        </w:tc>
        <w:tc>
          <w:tcPr>
            <w:tcW w:w="13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1136FD">
            <w:pPr>
              <w:spacing w:after="200" w:line="276" w:lineRule="auto"/>
            </w:pPr>
            <w:r w:rsidRPr="00FE77D1">
              <w:t xml:space="preserve">Датум  </w:t>
            </w:r>
          </w:p>
        </w:tc>
      </w:tr>
      <w:tr w:rsidR="001136FD" w:rsidRPr="00FE77D1" w:rsidTr="00A0025E">
        <w:trPr>
          <w:jc w:val="center"/>
        </w:trPr>
        <w:tc>
          <w:tcPr>
            <w:tcW w:w="420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83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207"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831"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52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35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BB5035" w:rsidRDefault="00BB5035" w:rsidP="001136FD">
      <w:pPr>
        <w:rPr>
          <w:u w:val="single"/>
        </w:rPr>
      </w:pPr>
    </w:p>
    <w:p w:rsidR="00BB5035" w:rsidRDefault="00BB5035" w:rsidP="001136FD">
      <w:pPr>
        <w:rPr>
          <w:u w:val="single"/>
        </w:rPr>
      </w:pPr>
    </w:p>
    <w:p w:rsidR="001136FD" w:rsidRPr="00FE77D1" w:rsidRDefault="001136FD" w:rsidP="001136FD">
      <w:pPr>
        <w:rPr>
          <w:u w:val="single"/>
        </w:rPr>
      </w:pPr>
      <w:r w:rsidRPr="00FE77D1">
        <w:rPr>
          <w:u w:val="single"/>
        </w:rPr>
        <w:lastRenderedPageBreak/>
        <w:t>Марина Симовић</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2819"/>
        <w:gridCol w:w="1434"/>
        <w:gridCol w:w="1275"/>
      </w:tblGrid>
      <w:tr w:rsidR="001136FD" w:rsidRPr="00FE77D1" w:rsidTr="00A0025E">
        <w:trPr>
          <w:jc w:val="center"/>
        </w:trPr>
        <w:tc>
          <w:tcPr>
            <w:tcW w:w="42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28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4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Број бодова</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21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81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К4,П4</w:t>
            </w:r>
          </w:p>
        </w:tc>
        <w:tc>
          <w:tcPr>
            <w:tcW w:w="1434"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8</w:t>
            </w:r>
          </w:p>
        </w:tc>
        <w:tc>
          <w:tcPr>
            <w:tcW w:w="1275"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11.06.2022.</w:t>
            </w:r>
          </w:p>
        </w:tc>
      </w:tr>
    </w:tbl>
    <w:p w:rsidR="001136FD" w:rsidRPr="00FE77D1" w:rsidRDefault="001136FD" w:rsidP="001136FD"/>
    <w:p w:rsidR="001136FD" w:rsidRPr="00FE77D1" w:rsidRDefault="001136FD" w:rsidP="001136FD">
      <w:pPr>
        <w:rPr>
          <w:u w:val="single"/>
        </w:rPr>
      </w:pPr>
      <w:r w:rsidRPr="00FE77D1">
        <w:rPr>
          <w:u w:val="single"/>
        </w:rPr>
        <w:t>Светлана Павловић</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2340"/>
        <w:gridCol w:w="1350"/>
        <w:gridCol w:w="1539"/>
      </w:tblGrid>
      <w:tr w:rsidR="001136FD" w:rsidRPr="00FE77D1" w:rsidTr="00A0025E">
        <w:trPr>
          <w:jc w:val="center"/>
        </w:trPr>
        <w:tc>
          <w:tcPr>
            <w:tcW w:w="45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23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3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Број бодова</w:t>
            </w:r>
          </w:p>
        </w:tc>
        <w:tc>
          <w:tcPr>
            <w:tcW w:w="15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51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Да друг буде друг-одељење као тим за превенцију вршњачког насиља</w:t>
            </w:r>
          </w:p>
        </w:tc>
        <w:tc>
          <w:tcPr>
            <w:tcW w:w="234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К4, П 4</w:t>
            </w:r>
          </w:p>
        </w:tc>
        <w:tc>
          <w:tcPr>
            <w:tcW w:w="135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8</w:t>
            </w:r>
          </w:p>
        </w:tc>
        <w:tc>
          <w:tcPr>
            <w:tcW w:w="153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16.04.2022.</w:t>
            </w:r>
          </w:p>
        </w:tc>
      </w:tr>
      <w:tr w:rsidR="001136FD" w:rsidRPr="00FE77D1" w:rsidTr="00A0025E">
        <w:trPr>
          <w:jc w:val="center"/>
        </w:trPr>
        <w:tc>
          <w:tcPr>
            <w:tcW w:w="4518"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34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35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39"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bl>
    <w:p w:rsidR="00BB5035" w:rsidRDefault="00BB5035" w:rsidP="001136FD">
      <w:pPr>
        <w:rPr>
          <w:u w:val="single"/>
        </w:rPr>
      </w:pPr>
    </w:p>
    <w:p w:rsidR="001136FD" w:rsidRPr="00FE77D1" w:rsidRDefault="001136FD" w:rsidP="001136FD">
      <w:pPr>
        <w:rPr>
          <w:u w:val="single"/>
        </w:rPr>
      </w:pPr>
      <w:r w:rsidRPr="00FE77D1">
        <w:rPr>
          <w:u w:val="single"/>
        </w:rPr>
        <w:t>Иван Петровић</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6"/>
        <w:gridCol w:w="2652"/>
        <w:gridCol w:w="1350"/>
        <w:gridCol w:w="1530"/>
      </w:tblGrid>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26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3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Број бодова</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652"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35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53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652"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К4,П4</w:t>
            </w:r>
          </w:p>
        </w:tc>
        <w:tc>
          <w:tcPr>
            <w:tcW w:w="135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8</w:t>
            </w:r>
          </w:p>
        </w:tc>
        <w:tc>
          <w:tcPr>
            <w:tcW w:w="153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FB4153">
            <w:r w:rsidRPr="00FE77D1">
              <w:t>11.06.2022.</w:t>
            </w:r>
          </w:p>
        </w:tc>
      </w:tr>
    </w:tbl>
    <w:p w:rsidR="00BB5035" w:rsidRDefault="00BB5035" w:rsidP="001136FD">
      <w:pPr>
        <w:rPr>
          <w:u w:val="single"/>
        </w:rPr>
      </w:pPr>
    </w:p>
    <w:p w:rsidR="001136FD" w:rsidRPr="00FE77D1" w:rsidRDefault="001136FD" w:rsidP="001136FD">
      <w:pPr>
        <w:rPr>
          <w:u w:val="single"/>
        </w:rPr>
      </w:pPr>
      <w:r w:rsidRPr="00FE77D1">
        <w:rPr>
          <w:u w:val="single"/>
        </w:rPr>
        <w:t>Маја Станковић</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6"/>
        <w:gridCol w:w="2652"/>
        <w:gridCol w:w="1260"/>
        <w:gridCol w:w="1620"/>
      </w:tblGrid>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Назив семинара</w:t>
            </w:r>
          </w:p>
        </w:tc>
        <w:tc>
          <w:tcPr>
            <w:tcW w:w="26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Компетенција /приоритет</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Број бодова</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36FD" w:rsidRPr="00FE77D1" w:rsidRDefault="001136FD" w:rsidP="00FB4153">
            <w:r w:rsidRPr="00FE77D1">
              <w:t xml:space="preserve">Датум  </w:t>
            </w:r>
          </w:p>
        </w:tc>
      </w:tr>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Етика и интегритет</w:t>
            </w:r>
          </w:p>
        </w:tc>
        <w:tc>
          <w:tcPr>
            <w:tcW w:w="2652"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Агенција за спречавање корупције(онлајн обука)</w:t>
            </w:r>
          </w:p>
        </w:tc>
        <w:tc>
          <w:tcPr>
            <w:tcW w:w="126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62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2022.</w:t>
            </w:r>
          </w:p>
        </w:tc>
      </w:tr>
      <w:tr w:rsidR="001136FD" w:rsidRPr="00FE77D1" w:rsidTr="00A0025E">
        <w:trPr>
          <w:jc w:val="center"/>
        </w:trPr>
        <w:tc>
          <w:tcPr>
            <w:tcW w:w="4206"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Утицај особина личности и понашање васпитача и наставника на стварање и одржавање толерантне средине за учење и развој детета</w:t>
            </w:r>
          </w:p>
        </w:tc>
        <w:tc>
          <w:tcPr>
            <w:tcW w:w="2652"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К4,П4</w:t>
            </w:r>
          </w:p>
        </w:tc>
        <w:tc>
          <w:tcPr>
            <w:tcW w:w="126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8</w:t>
            </w:r>
          </w:p>
        </w:tc>
        <w:tc>
          <w:tcPr>
            <w:tcW w:w="1620" w:type="dxa"/>
            <w:tcBorders>
              <w:top w:val="single" w:sz="4" w:space="0" w:color="auto"/>
              <w:left w:val="single" w:sz="4" w:space="0" w:color="auto"/>
              <w:bottom w:val="single" w:sz="4" w:space="0" w:color="auto"/>
              <w:right w:val="single" w:sz="4" w:space="0" w:color="auto"/>
            </w:tcBorders>
            <w:hideMark/>
          </w:tcPr>
          <w:p w:rsidR="001136FD" w:rsidRPr="00FE77D1" w:rsidRDefault="001136FD" w:rsidP="001136FD">
            <w:pPr>
              <w:spacing w:after="200" w:line="276" w:lineRule="auto"/>
            </w:pPr>
            <w:r w:rsidRPr="00FE77D1">
              <w:t>11.06.2022.</w:t>
            </w:r>
          </w:p>
        </w:tc>
      </w:tr>
    </w:tbl>
    <w:p w:rsidR="001136FD" w:rsidRPr="00FE77D1" w:rsidRDefault="001136FD" w:rsidP="001136FD"/>
    <w:p w:rsidR="000C6276" w:rsidRDefault="001136FD" w:rsidP="000C6276">
      <w:r>
        <w:t xml:space="preserve">                                                             </w:t>
      </w:r>
      <w:r w:rsidR="000C6276">
        <w:t xml:space="preserve">                            </w:t>
      </w:r>
      <w:r>
        <w:t>Директор</w:t>
      </w:r>
      <w:r w:rsidR="00693203">
        <w:t>ка</w:t>
      </w:r>
      <w:r>
        <w:t xml:space="preserve"> школе</w:t>
      </w:r>
      <w:r w:rsidR="000C6276">
        <w:t xml:space="preserve"> </w:t>
      </w:r>
      <w:r>
        <w:t>Катарина Конић</w:t>
      </w:r>
    </w:p>
    <w:p w:rsidR="000C6276" w:rsidRPr="000C6276" w:rsidRDefault="000C6276" w:rsidP="000C6276"/>
    <w:p w:rsidR="00BB5035" w:rsidRDefault="00BB5035" w:rsidP="000C6276">
      <w:pPr>
        <w:rPr>
          <w:rFonts w:eastAsia="Calibri"/>
          <w:b/>
          <w:sz w:val="28"/>
          <w:szCs w:val="28"/>
          <w:lang w:eastAsia="en-US"/>
        </w:rPr>
      </w:pPr>
    </w:p>
    <w:p w:rsidR="00991244" w:rsidRPr="009204D0" w:rsidRDefault="00991244" w:rsidP="00991244">
      <w:pPr>
        <w:rPr>
          <w:b/>
        </w:rPr>
      </w:pPr>
      <w:r w:rsidRPr="00370350">
        <w:rPr>
          <w:b/>
          <w:sz w:val="28"/>
          <w:szCs w:val="28"/>
          <w:lang w:val="ru-RU"/>
        </w:rPr>
        <w:lastRenderedPageBreak/>
        <w:t>5.5.</w:t>
      </w:r>
      <w:r>
        <w:rPr>
          <w:b/>
          <w:sz w:val="28"/>
          <w:szCs w:val="28"/>
          <w:lang w:val="ru-RU"/>
        </w:rPr>
        <w:t xml:space="preserve">1. </w:t>
      </w:r>
      <w:r>
        <w:rPr>
          <w:b/>
        </w:rPr>
        <w:t>ТИМ ЗА ПРОФЕСИОНАЛНИ РАЗВОЈ</w:t>
      </w:r>
    </w:p>
    <w:p w:rsidR="00991244" w:rsidRDefault="00991244" w:rsidP="00991244"/>
    <w:p w:rsidR="00991244" w:rsidRDefault="00991244" w:rsidP="00991244">
      <w:pPr>
        <w:jc w:val="both"/>
      </w:pPr>
      <w:r>
        <w:tab/>
      </w:r>
      <w:r w:rsidRPr="000D02DD">
        <w:t>Тим за професионални</w:t>
      </w:r>
      <w:r>
        <w:t xml:space="preserve"> развој континуирано води евиденцију о стручном усавршавању запослених, о чему постоје докази у виду копија сертификата које запослени достављају тиму. </w:t>
      </w:r>
    </w:p>
    <w:p w:rsidR="00991244" w:rsidRDefault="00991244" w:rsidP="00991244">
      <w:pPr>
        <w:jc w:val="both"/>
      </w:pPr>
      <w:r>
        <w:tab/>
        <w:t>Копије сертификата се на крају школске године из евиденције тима пребацују у досије запосленог, након што координатор</w:t>
      </w:r>
      <w:r>
        <w:rPr>
          <w:lang/>
        </w:rPr>
        <w:t xml:space="preserve"> </w:t>
      </w:r>
      <w:r>
        <w:t xml:space="preserve">тима унесе податке у електронску базу </w:t>
      </w:r>
      <w:r>
        <w:rPr>
          <w:lang/>
        </w:rPr>
        <w:t xml:space="preserve">и ЈИСП </w:t>
      </w:r>
      <w:r>
        <w:t xml:space="preserve">(табела горе приложена). </w:t>
      </w:r>
    </w:p>
    <w:p w:rsidR="00991244" w:rsidRDefault="00991244" w:rsidP="00991244">
      <w:pPr>
        <w:jc w:val="both"/>
      </w:pPr>
      <w:r>
        <w:tab/>
        <w:t>Тим тромесечно у току школске године извештава Педагошки колегијум и директора о стручном усавршавању запослених.</w:t>
      </w:r>
    </w:p>
    <w:p w:rsidR="00991244" w:rsidRPr="009204D0" w:rsidRDefault="00991244" w:rsidP="00991244">
      <w:pPr>
        <w:jc w:val="both"/>
      </w:pPr>
      <w:r>
        <w:tab/>
        <w:t>Запослени су предали свој план стручног усавршавања за школску 2021/2022. годину који континуирано остварују.</w:t>
      </w:r>
    </w:p>
    <w:p w:rsidR="00991244" w:rsidRPr="00294608" w:rsidRDefault="00991244" w:rsidP="00991244"/>
    <w:p w:rsidR="00991244" w:rsidRPr="00294608" w:rsidRDefault="00991244" w:rsidP="00991244">
      <w:r>
        <w:t>Руководилац Тима</w:t>
      </w:r>
      <w:r w:rsidRPr="00294608">
        <w:t>:</w:t>
      </w:r>
      <w:r>
        <w:t xml:space="preserve"> </w:t>
      </w:r>
      <w:r w:rsidRPr="00294608">
        <w:t>Жанета Брејић</w:t>
      </w:r>
    </w:p>
    <w:p w:rsidR="00991244" w:rsidRDefault="00991244" w:rsidP="000C6276">
      <w:pPr>
        <w:rPr>
          <w:rFonts w:eastAsia="Calibri"/>
          <w:b/>
          <w:sz w:val="28"/>
          <w:szCs w:val="28"/>
          <w:lang w:eastAsia="en-US"/>
        </w:rPr>
      </w:pPr>
    </w:p>
    <w:p w:rsidR="00991244" w:rsidRDefault="00991244" w:rsidP="000C6276">
      <w:pPr>
        <w:rPr>
          <w:rFonts w:eastAsia="Calibri"/>
          <w:b/>
          <w:sz w:val="28"/>
          <w:szCs w:val="28"/>
          <w:lang w:eastAsia="en-US"/>
        </w:rPr>
      </w:pPr>
    </w:p>
    <w:p w:rsidR="000E6528" w:rsidRPr="00954B38" w:rsidRDefault="00BB0A34" w:rsidP="000C6276">
      <w:pPr>
        <w:rPr>
          <w:rFonts w:eastAsia="Calibri"/>
          <w:b/>
          <w:sz w:val="28"/>
          <w:szCs w:val="28"/>
          <w:lang w:eastAsia="en-US"/>
        </w:rPr>
      </w:pPr>
      <w:r w:rsidRPr="00954B38">
        <w:rPr>
          <w:rFonts w:eastAsia="Calibri"/>
          <w:b/>
          <w:sz w:val="28"/>
          <w:szCs w:val="28"/>
          <w:lang w:eastAsia="en-US"/>
        </w:rPr>
        <w:t>5.6.</w:t>
      </w:r>
      <w:r w:rsidR="003773C5">
        <w:rPr>
          <w:rFonts w:eastAsia="Calibri"/>
          <w:b/>
          <w:sz w:val="28"/>
          <w:szCs w:val="28"/>
          <w:lang w:eastAsia="en-US"/>
        </w:rPr>
        <w:t xml:space="preserve"> </w:t>
      </w:r>
      <w:r w:rsidR="000E6528" w:rsidRPr="00954B38">
        <w:rPr>
          <w:rFonts w:eastAsia="Calibri"/>
          <w:b/>
          <w:sz w:val="28"/>
          <w:szCs w:val="28"/>
          <w:lang w:eastAsia="en-US"/>
        </w:rPr>
        <w:t>Извештај Стручног актива за развој школског програма</w:t>
      </w:r>
    </w:p>
    <w:p w:rsidR="00954B38" w:rsidRDefault="00954B38" w:rsidP="00954B38"/>
    <w:p w:rsidR="00954B38" w:rsidRPr="00954B38" w:rsidRDefault="00954B38" w:rsidP="00954B38">
      <w:pPr>
        <w:rPr>
          <w:i/>
          <w:sz w:val="28"/>
          <w:szCs w:val="28"/>
        </w:rPr>
      </w:pPr>
      <w:r>
        <w:t xml:space="preserve">Руководилац Стручног актива за развој Школског програма: </w:t>
      </w:r>
      <w:r w:rsidRPr="00954B38">
        <w:t>Лидија Перић</w:t>
      </w:r>
    </w:p>
    <w:p w:rsidR="00954B38" w:rsidRPr="00954B38" w:rsidRDefault="00954B38" w:rsidP="00954B38">
      <w:pPr>
        <w:jc w:val="center"/>
        <w:rPr>
          <w:i/>
          <w:sz w:val="28"/>
          <w:szCs w:val="28"/>
        </w:rPr>
      </w:pPr>
    </w:p>
    <w:p w:rsidR="00954B38" w:rsidRPr="00954B38" w:rsidRDefault="00954B38" w:rsidP="00954B38">
      <w:pPr>
        <w:pStyle w:val="NoSpacing"/>
        <w:rPr>
          <w:rFonts w:ascii="Times New Roman" w:hAnsi="Times New Roman"/>
          <w:sz w:val="24"/>
          <w:szCs w:val="24"/>
          <w:u w:val="single"/>
          <w:lang w:val="sr-Cyrl-CS"/>
        </w:rPr>
      </w:pPr>
      <w:r w:rsidRPr="00954B38">
        <w:rPr>
          <w:rFonts w:ascii="Times New Roman" w:hAnsi="Times New Roman"/>
          <w:sz w:val="24"/>
          <w:szCs w:val="24"/>
          <w:u w:val="single"/>
          <w:lang w:val="sr-Cyrl-CS"/>
        </w:rPr>
        <w:t>У школској 2021/2022. години урађено је следеће:</w:t>
      </w:r>
    </w:p>
    <w:p w:rsidR="00BB5035" w:rsidRDefault="00BB5035" w:rsidP="00BB5035"/>
    <w:p w:rsidR="00954B38" w:rsidRPr="00BB5035" w:rsidRDefault="00BB5035" w:rsidP="00BB5035">
      <w:r w:rsidRPr="00BB5035">
        <w:sym w:font="Wingdings 2" w:char="F097"/>
      </w:r>
      <w:r w:rsidRPr="00BB5035">
        <w:t xml:space="preserve"> </w:t>
      </w:r>
      <w:r w:rsidR="00954B38" w:rsidRPr="00BB5035">
        <w:t>За сваки наставни предмет утврђени су циљеви и задаци.</w:t>
      </w:r>
    </w:p>
    <w:p w:rsidR="00954B38" w:rsidRPr="00BB5035" w:rsidRDefault="00BB5035" w:rsidP="00BB5035">
      <w:r w:rsidRPr="00BB5035">
        <w:sym w:font="Wingdings 2" w:char="F097"/>
      </w:r>
      <w:r>
        <w:t xml:space="preserve"> </w:t>
      </w:r>
      <w:r w:rsidR="00954B38" w:rsidRPr="00BB5035">
        <w:t>Сваки наставник је у оквиру својих тема и наставних јединица успоставио корелацију са другим наставним предметима, као и хоризонталну и вертикалну корелацију у оквиру самог предмета.</w:t>
      </w:r>
    </w:p>
    <w:p w:rsidR="00954B38" w:rsidRPr="00BB5035" w:rsidRDefault="00BB5035" w:rsidP="00BB5035">
      <w:r w:rsidRPr="00BB5035">
        <w:sym w:font="Wingdings 2" w:char="F097"/>
      </w:r>
      <w:r>
        <w:t xml:space="preserve"> </w:t>
      </w:r>
      <w:r w:rsidR="00954B38" w:rsidRPr="00BB5035">
        <w:t>У годишњим плановима, месечним плановима и дневним припремама наставника, предвиђени су образовни стандарди и исходи који су остварени.</w:t>
      </w:r>
    </w:p>
    <w:p w:rsidR="00954B38" w:rsidRPr="00BB5035" w:rsidRDefault="00BB5035" w:rsidP="00BB5035">
      <w:r w:rsidRPr="00BB5035">
        <w:sym w:font="Wingdings 2" w:char="F097"/>
      </w:r>
      <w:r>
        <w:t xml:space="preserve"> </w:t>
      </w:r>
      <w:r w:rsidR="00954B38" w:rsidRPr="00BB5035">
        <w:t>Наставници који предају у V разреду су одржали по један час у полугодишту, односно два часа у току школске године у IV разреду.</w:t>
      </w:r>
    </w:p>
    <w:p w:rsidR="00954B38" w:rsidRPr="00BB5035" w:rsidRDefault="00BB5035" w:rsidP="00BB5035">
      <w:r w:rsidRPr="00BB5035">
        <w:sym w:font="Wingdings 2" w:char="F097"/>
      </w:r>
      <w:r>
        <w:t xml:space="preserve"> </w:t>
      </w:r>
      <w:r w:rsidR="00954B38" w:rsidRPr="00BB5035">
        <w:t>Извршено је препознавање ученика за примену ИОП-а. Наставничко веће је информисано да постоји потреба да се изради ИОП2 за ученицу IVразреда из Великог Лаола Ј.Ј., ИОП1 за ученика IIразреда из Великог Лаола Р.М и ИОП2 за ученика II разреда из Великог Лаола А.Н. О томе је обавештен стручни тим за инклузивно образовање.</w:t>
      </w:r>
    </w:p>
    <w:p w:rsidR="00954B38" w:rsidRPr="00BB5035" w:rsidRDefault="00BB5035" w:rsidP="00BB5035">
      <w:r w:rsidRPr="00BB5035">
        <w:sym w:font="Wingdings 2" w:char="F097"/>
      </w:r>
      <w:r>
        <w:t xml:space="preserve"> </w:t>
      </w:r>
      <w:r w:rsidR="00954B38" w:rsidRPr="00BB5035">
        <w:t>Током школске године реализован је план и програм за: професионалну оријентацију ученика VII и VIII разреда, спортске активности, културне активности школе, сарадњу са породицом, социјалну и здравствену заштиту ученика, сарадњу са локалном самоуправом, заштиту животне средине, подршку ученицима у учењу.</w:t>
      </w:r>
    </w:p>
    <w:p w:rsidR="00954B38" w:rsidRPr="00BB5035" w:rsidRDefault="00BB5035" w:rsidP="00BB5035">
      <w:r w:rsidRPr="00BB5035">
        <w:sym w:font="Wingdings 2" w:char="F097"/>
      </w:r>
      <w:r>
        <w:t xml:space="preserve"> </w:t>
      </w:r>
      <w:r w:rsidR="00954B38" w:rsidRPr="00BB5035">
        <w:t>Наставници су извршили иницијално тестирање ученика и израдили анализу иницијалних тестова, која обухвата и мере унапређења.</w:t>
      </w:r>
    </w:p>
    <w:p w:rsidR="00954B38" w:rsidRPr="00BB5035" w:rsidRDefault="00BB5035" w:rsidP="00BB5035">
      <w:r w:rsidRPr="00BB5035">
        <w:sym w:font="Wingdings 2" w:char="F097"/>
      </w:r>
      <w:r>
        <w:t xml:space="preserve"> </w:t>
      </w:r>
      <w:r w:rsidR="00954B38" w:rsidRPr="00BB5035">
        <w:t>Школски програм од I – IV разреда и од V – VIII разреда остварен је по предвиђеном плану.</w:t>
      </w:r>
    </w:p>
    <w:p w:rsidR="00954B38" w:rsidRPr="00BB5035" w:rsidRDefault="00BB5035" w:rsidP="00BB5035">
      <w:r w:rsidRPr="00BB5035">
        <w:sym w:font="Wingdings 2" w:char="F097"/>
      </w:r>
      <w:r>
        <w:t xml:space="preserve"> </w:t>
      </w:r>
      <w:r w:rsidR="00954B38" w:rsidRPr="00BB5035">
        <w:t>Додатна настава, допунска настава, секције и слободне активности реализоване су по предвиђеном плану и програму.</w:t>
      </w:r>
    </w:p>
    <w:p w:rsidR="00954B38" w:rsidRPr="00BB5035" w:rsidRDefault="00BB5035" w:rsidP="00BB5035">
      <w:r w:rsidRPr="00BB5035">
        <w:sym w:font="Wingdings 2" w:char="F097"/>
      </w:r>
      <w:r>
        <w:t xml:space="preserve"> </w:t>
      </w:r>
      <w:r w:rsidR="00954B38" w:rsidRPr="00BB5035">
        <w:t>Сви планирани садржаји у оквиру васпитно-образовног процеса, у оквиру школских програма од I – VIII разреда су реализовани по плану.</w:t>
      </w:r>
    </w:p>
    <w:p w:rsidR="00954B38" w:rsidRPr="00BB5035" w:rsidRDefault="00BB5035" w:rsidP="00BB5035">
      <w:r w:rsidRPr="00BB5035">
        <w:sym w:font="Wingdings 2" w:char="F097"/>
      </w:r>
      <w:r>
        <w:t xml:space="preserve"> </w:t>
      </w:r>
      <w:r w:rsidR="00954B38" w:rsidRPr="00BB5035">
        <w:t>Стручни тим за инклузивно образовање је сачинио ИОП2  и ИОП1.</w:t>
      </w:r>
    </w:p>
    <w:p w:rsidR="00954B38" w:rsidRPr="00BB5035" w:rsidRDefault="00BB5035" w:rsidP="00BB5035">
      <w:r w:rsidRPr="00BB5035">
        <w:sym w:font="Wingdings 2" w:char="F097"/>
      </w:r>
      <w:r w:rsidR="00954B38" w:rsidRPr="00BB5035">
        <w:t xml:space="preserve">Извршена је евалуација ИОП-а 2 за ученицуIV разреда Ј.Ј. из Великог Лаола, евалуација ИОП-а </w:t>
      </w:r>
      <w:r w:rsidR="00954B38" w:rsidRPr="00BB5035">
        <w:rPr>
          <w:rFonts w:eastAsia="Calibri"/>
        </w:rPr>
        <w:t>1 за ученика IIразреда из Великог Лаола Р.М и . евалуација ИОП-а 2 за ученика IIразреда из Великог Лаола А.Н.</w:t>
      </w:r>
    </w:p>
    <w:p w:rsidR="00954B38" w:rsidRPr="00BB5035" w:rsidRDefault="00BB5035" w:rsidP="00BB5035">
      <w:r w:rsidRPr="00BB5035">
        <w:lastRenderedPageBreak/>
        <w:sym w:font="Wingdings 2" w:char="F097"/>
      </w:r>
      <w:r>
        <w:t xml:space="preserve"> </w:t>
      </w:r>
      <w:r w:rsidR="00954B38" w:rsidRPr="00BB5035">
        <w:t>Наставници су писали оперативне планове.</w:t>
      </w:r>
    </w:p>
    <w:p w:rsidR="00954B38" w:rsidRPr="00BB5035" w:rsidRDefault="00BB5035" w:rsidP="00BB5035">
      <w:r w:rsidRPr="00BB5035">
        <w:sym w:font="Wingdings 2" w:char="F097"/>
      </w:r>
      <w:r>
        <w:t xml:space="preserve"> </w:t>
      </w:r>
      <w:r w:rsidR="00954B38" w:rsidRPr="00BB5035">
        <w:t>Израђен је Школски програм на период од 4 године, почев од школске 2022/2023. године.</w:t>
      </w:r>
    </w:p>
    <w:p w:rsidR="00A37766" w:rsidRPr="00F33AE5" w:rsidRDefault="00A37766" w:rsidP="00A37766">
      <w:pPr>
        <w:rPr>
          <w:color w:val="C00000"/>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BB5035" w:rsidRDefault="00BB5035" w:rsidP="000C6276">
      <w:pPr>
        <w:jc w:val="center"/>
        <w:rPr>
          <w:rFonts w:eastAsia="Calibri"/>
          <w:sz w:val="28"/>
          <w:szCs w:val="28"/>
          <w:lang w:eastAsia="en-US"/>
        </w:rPr>
      </w:pPr>
    </w:p>
    <w:p w:rsidR="000C6276" w:rsidRPr="00BB5035" w:rsidRDefault="000C6276" w:rsidP="000C6276">
      <w:pPr>
        <w:jc w:val="center"/>
        <w:rPr>
          <w:rFonts w:eastAsia="Calibri"/>
          <w:b/>
          <w:sz w:val="28"/>
          <w:szCs w:val="28"/>
          <w:lang w:eastAsia="en-US"/>
        </w:rPr>
      </w:pPr>
      <w:r w:rsidRPr="00BB5035">
        <w:rPr>
          <w:rFonts w:eastAsia="Calibri"/>
          <w:b/>
          <w:sz w:val="28"/>
          <w:szCs w:val="28"/>
          <w:lang w:eastAsia="en-US"/>
        </w:rPr>
        <w:t xml:space="preserve">5.7. Извештај о активностима Педагошког колегијума </w:t>
      </w:r>
    </w:p>
    <w:p w:rsidR="000C6276" w:rsidRPr="006B7FAC" w:rsidRDefault="000C6276" w:rsidP="000C6276">
      <w:pPr>
        <w:rPr>
          <w:rFonts w:eastAsia="Calibri"/>
          <w:b/>
          <w:u w:val="single"/>
          <w:lang w:eastAsia="en-US"/>
        </w:rPr>
      </w:pPr>
    </w:p>
    <w:p w:rsidR="000C6276" w:rsidRPr="00BB5035" w:rsidRDefault="000C6276" w:rsidP="00BB5035">
      <w:pPr>
        <w:rPr>
          <w:rFonts w:eastAsia="Calibri"/>
        </w:rPr>
      </w:pPr>
      <w:bookmarkStart w:id="2" w:name="_Hlk523902092"/>
      <w:r w:rsidRPr="00BB5035">
        <w:rPr>
          <w:rFonts w:eastAsia="Calibri"/>
        </w:rPr>
        <w:t>Педагошки колегијум имао је 18 састанака, а најважнија питања која су разматрана су:</w:t>
      </w:r>
    </w:p>
    <w:p w:rsidR="000C6276" w:rsidRPr="00BB5035" w:rsidRDefault="000C6276" w:rsidP="00BB5035">
      <w:pPr>
        <w:rPr>
          <w:rFonts w:eastAsia="Calibri"/>
        </w:rPr>
      </w:pPr>
      <w:r w:rsidRPr="00BB5035">
        <w:rPr>
          <w:rFonts w:eastAsia="Calibri"/>
        </w:rPr>
        <w:t>- израда предлога Оперативног плана рада установе</w:t>
      </w:r>
    </w:p>
    <w:p w:rsidR="000C6276" w:rsidRPr="00BB5035" w:rsidRDefault="000C6276" w:rsidP="00BB5035">
      <w:pPr>
        <w:rPr>
          <w:rFonts w:eastAsia="Calibri"/>
        </w:rPr>
      </w:pPr>
      <w:r w:rsidRPr="00BB5035">
        <w:rPr>
          <w:rFonts w:eastAsia="Calibri"/>
        </w:rPr>
        <w:t>- стручно усавршавање</w:t>
      </w:r>
    </w:p>
    <w:p w:rsidR="000C6276" w:rsidRPr="00BB5035" w:rsidRDefault="000C6276" w:rsidP="00BB5035">
      <w:pPr>
        <w:rPr>
          <w:rFonts w:eastAsia="Calibri"/>
        </w:rPr>
      </w:pPr>
      <w:r w:rsidRPr="00BB5035">
        <w:rPr>
          <w:rFonts w:eastAsia="Calibri"/>
        </w:rPr>
        <w:t xml:space="preserve">-израда брошура са мерама заштите од ковида </w:t>
      </w:r>
    </w:p>
    <w:p w:rsidR="000C6276" w:rsidRPr="00BB5035" w:rsidRDefault="000C6276" w:rsidP="00BB5035">
      <w:pPr>
        <w:rPr>
          <w:rFonts w:eastAsia="Calibri"/>
        </w:rPr>
      </w:pPr>
      <w:r w:rsidRPr="00BB5035">
        <w:rPr>
          <w:rFonts w:eastAsia="Calibri"/>
        </w:rPr>
        <w:t>- планирање писмених провера и писмених задатака</w:t>
      </w:r>
    </w:p>
    <w:p w:rsidR="000C6276" w:rsidRPr="00BB5035" w:rsidRDefault="000C6276" w:rsidP="00BB5035">
      <w:pPr>
        <w:rPr>
          <w:rFonts w:eastAsia="Calibri"/>
        </w:rPr>
      </w:pPr>
      <w:r w:rsidRPr="00BB5035">
        <w:rPr>
          <w:rFonts w:eastAsia="Calibri"/>
        </w:rPr>
        <w:t>- иницијално тестирање</w:t>
      </w:r>
    </w:p>
    <w:p w:rsidR="000C6276" w:rsidRPr="00BB5035" w:rsidRDefault="000C6276" w:rsidP="00BB5035">
      <w:pPr>
        <w:rPr>
          <w:rFonts w:eastAsia="Calibri"/>
        </w:rPr>
      </w:pPr>
      <w:r w:rsidRPr="00BB5035">
        <w:rPr>
          <w:rFonts w:eastAsia="Calibri"/>
        </w:rPr>
        <w:t>- самовредновање рада школе</w:t>
      </w:r>
    </w:p>
    <w:p w:rsidR="000C6276" w:rsidRPr="00BB5035" w:rsidRDefault="000C6276" w:rsidP="00BB5035">
      <w:pPr>
        <w:rPr>
          <w:rFonts w:eastAsia="Calibri"/>
        </w:rPr>
      </w:pPr>
      <w:r w:rsidRPr="00BB5035">
        <w:rPr>
          <w:rFonts w:eastAsia="Calibri"/>
        </w:rPr>
        <w:t>-реализација Дечје недеље</w:t>
      </w:r>
    </w:p>
    <w:p w:rsidR="000C6276" w:rsidRPr="00BB5035" w:rsidRDefault="000C6276" w:rsidP="00BB5035">
      <w:pPr>
        <w:rPr>
          <w:rFonts w:eastAsia="Calibri"/>
        </w:rPr>
      </w:pPr>
      <w:r w:rsidRPr="00BB5035">
        <w:rPr>
          <w:rFonts w:eastAsia="Calibri"/>
        </w:rPr>
        <w:t>- извештавање о реализацији образовно-васпитног рада</w:t>
      </w:r>
    </w:p>
    <w:p w:rsidR="000C6276" w:rsidRPr="00BB5035" w:rsidRDefault="000C6276" w:rsidP="00BB5035">
      <w:pPr>
        <w:rPr>
          <w:rFonts w:eastAsia="Calibri"/>
        </w:rPr>
      </w:pPr>
      <w:r w:rsidRPr="00BB5035">
        <w:rPr>
          <w:rFonts w:eastAsia="Calibri"/>
        </w:rPr>
        <w:t xml:space="preserve">- доношење ИОП-а и евалуација </w:t>
      </w:r>
    </w:p>
    <w:p w:rsidR="000C6276" w:rsidRPr="00BB5035" w:rsidRDefault="000C6276" w:rsidP="00BB5035">
      <w:pPr>
        <w:rPr>
          <w:rFonts w:eastAsia="Calibri"/>
        </w:rPr>
      </w:pPr>
      <w:r w:rsidRPr="00BB5035">
        <w:rPr>
          <w:rFonts w:eastAsia="Calibri"/>
        </w:rPr>
        <w:t>- анализа успеха и дисциплине са мерама унапређивања</w:t>
      </w:r>
    </w:p>
    <w:p w:rsidR="000C6276" w:rsidRPr="00BB5035" w:rsidRDefault="000C6276" w:rsidP="00BB5035">
      <w:pPr>
        <w:rPr>
          <w:rFonts w:eastAsia="Calibri"/>
        </w:rPr>
      </w:pPr>
      <w:r w:rsidRPr="00BB5035">
        <w:rPr>
          <w:rFonts w:eastAsia="Calibri"/>
        </w:rPr>
        <w:t>- планирање угледних / огледних часова, тематске наставе</w:t>
      </w:r>
    </w:p>
    <w:p w:rsidR="000C6276" w:rsidRPr="00BB5035" w:rsidRDefault="000C6276" w:rsidP="00BB5035">
      <w:pPr>
        <w:rPr>
          <w:rFonts w:eastAsia="Calibri"/>
        </w:rPr>
      </w:pPr>
      <w:r w:rsidRPr="00BB5035">
        <w:rPr>
          <w:rFonts w:eastAsia="Calibri"/>
        </w:rPr>
        <w:t xml:space="preserve">- рад тимова, стручних већа, актива, </w:t>
      </w:r>
    </w:p>
    <w:p w:rsidR="000C6276" w:rsidRPr="00BB5035" w:rsidRDefault="000C6276" w:rsidP="00BB5035">
      <w:pPr>
        <w:rPr>
          <w:rFonts w:eastAsia="Calibri"/>
        </w:rPr>
      </w:pPr>
      <w:r w:rsidRPr="00BB5035">
        <w:rPr>
          <w:rFonts w:eastAsia="Calibri"/>
        </w:rPr>
        <w:t>- тематска настава</w:t>
      </w:r>
    </w:p>
    <w:p w:rsidR="000C6276" w:rsidRPr="00BB5035" w:rsidRDefault="000C6276" w:rsidP="00BB5035">
      <w:pPr>
        <w:rPr>
          <w:rFonts w:eastAsia="Calibri"/>
        </w:rPr>
      </w:pPr>
      <w:r w:rsidRPr="00BB5035">
        <w:rPr>
          <w:rFonts w:eastAsia="Calibri"/>
        </w:rPr>
        <w:t>- међупредметне компетенције „Огговоран однос према здрвљу“</w:t>
      </w:r>
    </w:p>
    <w:p w:rsidR="000C6276" w:rsidRPr="00BB5035" w:rsidRDefault="000C6276" w:rsidP="00BB5035">
      <w:pPr>
        <w:rPr>
          <w:rFonts w:eastAsia="Calibri"/>
        </w:rPr>
      </w:pPr>
      <w:r w:rsidRPr="00BB5035">
        <w:rPr>
          <w:rFonts w:eastAsia="Calibri"/>
        </w:rPr>
        <w:t>- измена плана писмених провера и писмених задатака</w:t>
      </w:r>
    </w:p>
    <w:p w:rsidR="000C6276" w:rsidRPr="00BB5035" w:rsidRDefault="000C6276" w:rsidP="00BB5035">
      <w:pPr>
        <w:rPr>
          <w:rFonts w:eastAsia="Calibri"/>
        </w:rPr>
      </w:pPr>
    </w:p>
    <w:p w:rsidR="000C6276" w:rsidRPr="00BB5035" w:rsidRDefault="000C6276" w:rsidP="00BB5035">
      <w:pPr>
        <w:rPr>
          <w:rFonts w:eastAsia="Calibri"/>
        </w:rPr>
      </w:pPr>
      <w:r w:rsidRPr="00BB5035">
        <w:rPr>
          <w:rFonts w:eastAsia="Calibri"/>
        </w:rPr>
        <w:t>- праћење остваривања часова редовне наставе и ваннаставних активности</w:t>
      </w:r>
    </w:p>
    <w:p w:rsidR="000C6276" w:rsidRPr="00BB5035" w:rsidRDefault="000C6276" w:rsidP="00BB5035">
      <w:pPr>
        <w:rPr>
          <w:rFonts w:eastAsia="Calibri"/>
        </w:rPr>
      </w:pPr>
      <w:r w:rsidRPr="00BB5035">
        <w:rPr>
          <w:rFonts w:eastAsia="Calibri"/>
        </w:rPr>
        <w:t>- упознавање са стручним упутством о организовању такмичења и смотри ученика основне школе и календаром</w:t>
      </w:r>
    </w:p>
    <w:p w:rsidR="000C6276" w:rsidRPr="00BB5035" w:rsidRDefault="000C6276" w:rsidP="00BB5035">
      <w:pPr>
        <w:rPr>
          <w:rFonts w:eastAsia="Calibri"/>
        </w:rPr>
      </w:pPr>
      <w:r w:rsidRPr="00BB5035">
        <w:rPr>
          <w:rFonts w:eastAsia="Calibri"/>
        </w:rPr>
        <w:t>- прослава школске славе Свети Сава</w:t>
      </w:r>
    </w:p>
    <w:p w:rsidR="000C6276" w:rsidRPr="00BB5035" w:rsidRDefault="000C6276" w:rsidP="00BB5035">
      <w:pPr>
        <w:rPr>
          <w:rFonts w:eastAsia="Calibri"/>
        </w:rPr>
      </w:pPr>
      <w:r w:rsidRPr="00BB5035">
        <w:rPr>
          <w:rFonts w:eastAsia="Calibri"/>
        </w:rPr>
        <w:t>- слободне наставне активности</w:t>
      </w:r>
    </w:p>
    <w:p w:rsidR="000C6276" w:rsidRPr="00BB5035" w:rsidRDefault="000C6276" w:rsidP="00BB5035">
      <w:pPr>
        <w:rPr>
          <w:rFonts w:eastAsia="Calibri"/>
        </w:rPr>
      </w:pPr>
      <w:r w:rsidRPr="00BB5035">
        <w:rPr>
          <w:rFonts w:eastAsia="Calibri"/>
        </w:rPr>
        <w:t>- анкетирање за матерњи језик / говор са елементима националне културе</w:t>
      </w:r>
    </w:p>
    <w:p w:rsidR="000C6276" w:rsidRPr="00BB5035" w:rsidRDefault="000C6276" w:rsidP="00BB5035">
      <w:pPr>
        <w:rPr>
          <w:rFonts w:eastAsia="Calibri"/>
        </w:rPr>
      </w:pPr>
      <w:r w:rsidRPr="00BB5035">
        <w:rPr>
          <w:rFonts w:eastAsia="Calibri"/>
        </w:rPr>
        <w:t>- превенција насиља</w:t>
      </w:r>
    </w:p>
    <w:p w:rsidR="000C6276" w:rsidRPr="00BB5035" w:rsidRDefault="000C6276" w:rsidP="00BB5035">
      <w:pPr>
        <w:rPr>
          <w:rFonts w:eastAsia="Calibri"/>
        </w:rPr>
      </w:pPr>
      <w:r w:rsidRPr="00BB5035">
        <w:rPr>
          <w:rFonts w:eastAsia="Calibri"/>
        </w:rPr>
        <w:t>- такмичења ученика</w:t>
      </w:r>
    </w:p>
    <w:p w:rsidR="000C6276" w:rsidRPr="00BB5035" w:rsidRDefault="000C6276" w:rsidP="00BB5035">
      <w:pPr>
        <w:rPr>
          <w:rFonts w:eastAsia="Calibri"/>
        </w:rPr>
      </w:pPr>
      <w:r w:rsidRPr="00BB5035">
        <w:rPr>
          <w:rFonts w:eastAsia="Calibri"/>
        </w:rPr>
        <w:t>-анализа пробног завршног</w:t>
      </w:r>
    </w:p>
    <w:bookmarkEnd w:id="2"/>
    <w:p w:rsidR="00F652B1" w:rsidRDefault="00F652B1"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Default="00BB5035" w:rsidP="00E26C7A">
      <w:pPr>
        <w:rPr>
          <w:b/>
          <w:color w:val="C00000"/>
        </w:rPr>
      </w:pPr>
    </w:p>
    <w:p w:rsidR="00BB5035" w:rsidRPr="00BB5035" w:rsidRDefault="00BB5035" w:rsidP="00E26C7A">
      <w:pPr>
        <w:rPr>
          <w:b/>
          <w:color w:val="C00000"/>
        </w:rPr>
      </w:pPr>
    </w:p>
    <w:p w:rsidR="00F652B1" w:rsidRPr="00F33AE5" w:rsidRDefault="00F652B1" w:rsidP="00E26C7A">
      <w:pPr>
        <w:rPr>
          <w:b/>
          <w:color w:val="C00000"/>
        </w:rPr>
      </w:pPr>
    </w:p>
    <w:p w:rsidR="006212DE" w:rsidRPr="0018255C" w:rsidRDefault="00BB5035" w:rsidP="00BB0A34">
      <w:pPr>
        <w:jc w:val="center"/>
        <w:rPr>
          <w:b/>
          <w:color w:val="000000"/>
          <w:sz w:val="28"/>
          <w:szCs w:val="28"/>
        </w:rPr>
      </w:pPr>
      <w:r w:rsidRPr="0018255C">
        <w:rPr>
          <w:b/>
          <w:color w:val="000000"/>
          <w:sz w:val="28"/>
          <w:szCs w:val="28"/>
        </w:rPr>
        <w:t xml:space="preserve">5.8. ИЗВЕШТАЈ О АКТИВНОСТИМА СТРУЧНИХ САРАДНИКА </w:t>
      </w:r>
    </w:p>
    <w:p w:rsidR="006212DE" w:rsidRPr="00F33AE5" w:rsidRDefault="006212DE" w:rsidP="00FF42A3">
      <w:pPr>
        <w:ind w:firstLine="720"/>
        <w:rPr>
          <w:b/>
          <w:color w:val="C00000"/>
          <w:u w:val="single"/>
        </w:rPr>
      </w:pPr>
    </w:p>
    <w:p w:rsidR="001403EF" w:rsidRPr="00BB5035" w:rsidRDefault="001403EF" w:rsidP="001403EF">
      <w:pPr>
        <w:rPr>
          <w:b/>
          <w:sz w:val="28"/>
          <w:szCs w:val="28"/>
        </w:rPr>
      </w:pPr>
      <w:r w:rsidRPr="00BB5035">
        <w:rPr>
          <w:b/>
          <w:sz w:val="28"/>
          <w:szCs w:val="28"/>
        </w:rPr>
        <w:t>5.8.1. ИЗВЕШТАЈ О РАДУ ПЕДАГОГА</w:t>
      </w:r>
    </w:p>
    <w:p w:rsidR="001403EF" w:rsidRDefault="001403EF" w:rsidP="00CD7786">
      <w:pPr>
        <w:jc w:val="both"/>
        <w:rPr>
          <w:iCs/>
        </w:rPr>
      </w:pPr>
    </w:p>
    <w:p w:rsidR="001403EF" w:rsidRPr="001403EF" w:rsidRDefault="001403EF" w:rsidP="00CD7786">
      <w:pPr>
        <w:jc w:val="both"/>
        <w:rPr>
          <w:iCs/>
        </w:rPr>
      </w:pPr>
      <w:r>
        <w:rPr>
          <w:iCs/>
        </w:rPr>
        <w:t xml:space="preserve">   </w:t>
      </w:r>
      <w:r w:rsidR="0001102A">
        <w:rPr>
          <w:iCs/>
        </w:rPr>
        <w:tab/>
      </w:r>
      <w:r w:rsidRPr="00E426DC">
        <w:rPr>
          <w:iCs/>
        </w:rPr>
        <w:t>Активности педагога биле су усмерене првенствено на рад и сарадњу са ученицима, сарадњу са наставницима, и родитељима/ дзз, на унапређивању образовно-васпитног рада у школи и током реализације наставе на даљину.</w:t>
      </w:r>
    </w:p>
    <w:p w:rsidR="001403EF" w:rsidRPr="00E426DC" w:rsidRDefault="001403EF" w:rsidP="00CD7786">
      <w:pPr>
        <w:jc w:val="both"/>
      </w:pPr>
      <w:r w:rsidRPr="00E426DC">
        <w:t xml:space="preserve">   </w:t>
      </w:r>
      <w:r w:rsidR="0001102A">
        <w:tab/>
      </w:r>
      <w:r w:rsidRPr="00E426DC">
        <w:t>На почетку школске године учествовала сам у изради следећих докумената: Извештај о раду школе за школску 2021 / 2022. годину, Годишњег плана рада школе,  акционих планова, педагошких профила ученика, ИОП-и , као и изради личних  годишњих и месечних планова рада.</w:t>
      </w:r>
    </w:p>
    <w:p w:rsidR="001403EF" w:rsidRPr="00E426DC" w:rsidRDefault="0001102A" w:rsidP="00CD7786">
      <w:pPr>
        <w:jc w:val="both"/>
      </w:pPr>
      <w:r>
        <w:tab/>
      </w:r>
      <w:r w:rsidR="001403EF" w:rsidRPr="00E426DC">
        <w:t>Део сам тима за инклузивно образовање, професионалну оријентацију, превенцију насиља у школи, сарадњу са породицом, самовредновање и вредновање рада школе, стручног актива за развој школског програма, стручног актива за развојно планирање, педагошког колегијума, подршка ученицима.</w:t>
      </w:r>
    </w:p>
    <w:p w:rsidR="001403EF" w:rsidRPr="00E426DC" w:rsidRDefault="001403EF" w:rsidP="00CD7786">
      <w:pPr>
        <w:jc w:val="both"/>
      </w:pPr>
      <w:r w:rsidRPr="00E426DC">
        <w:t xml:space="preserve">Наша школа је у пројекту „ Професионална оријентација на прелазу у средње школе.Са ученици седмог и осмог разреда реализовала сам радионице професионалне оријентације. </w:t>
      </w:r>
      <w:r w:rsidRPr="009A6514">
        <w:t>Материјали са реализованих радионица се чувају као део документације, а панои, цртежи су изложени у холу школе.Радионице су занимљиве ученицима.Владала је позитивна, ведра, подстичућа атмосфера.</w:t>
      </w:r>
      <w:r w:rsidRPr="00E426DC">
        <w:t>Ученици су упознати са професијама, средњим школама путем презентација у току ванредног стања.</w:t>
      </w:r>
    </w:p>
    <w:p w:rsidR="001403EF" w:rsidRPr="00E426DC" w:rsidRDefault="001403EF" w:rsidP="00CD7786">
      <w:pPr>
        <w:jc w:val="both"/>
      </w:pPr>
      <w:r w:rsidRPr="009A6514">
        <w:t xml:space="preserve">Пратила сам  адаптацију предшколаца, ученика првог разреда на школу и ученика петог разреда на предметну наставу </w:t>
      </w:r>
      <w:r w:rsidRPr="00E426DC">
        <w:t>.</w:t>
      </w:r>
      <w:r w:rsidRPr="009A6514">
        <w:t xml:space="preserve"> Ученици петог  разреда били су анкетирани о томе како су се адаптирали на предметну наставу, али су са њима вођени и разговори о начинима успешног учења.Учествовала сам у решавању актуелних проблема у школи, образовних, васпитних.Део сам тима за подршку ученицима у учењу где са ученицима радим на превазилажењу потешкоћа у савладавању наставних садржаја</w:t>
      </w:r>
      <w:r w:rsidRPr="00E426DC">
        <w:t>, пратила оптерећеност ученика током наставе на даљину, проналазила начине за решавање истих, пратила ангажовање ученика</w:t>
      </w:r>
      <w:r w:rsidRPr="009A6514">
        <w:t>.Сарађ</w:t>
      </w:r>
      <w:r w:rsidRPr="00E426DC">
        <w:t xml:space="preserve">ивала </w:t>
      </w:r>
      <w:r w:rsidRPr="009A6514">
        <w:t xml:space="preserve"> са</w:t>
      </w:r>
      <w:r w:rsidRPr="00E426DC">
        <w:t xml:space="preserve">м са </w:t>
      </w:r>
      <w:r w:rsidRPr="009A6514">
        <w:t xml:space="preserve"> родитељима, различитим институцијама. Радила сам са ученицима на конструктивном рашавању конфликата, међусобним односима ученика, односима на релацији ученик-наставника, наставник-родитељ, дете– родитељ, на решавању проблема у учењу, у породици, социјалној адапрацији, едуковала их о болестима зависности, репродуктивном здрављу. Вршила анализу постигнутих резултата и дисциплине на крају класификационих периода.  Посећивала часове, пратила рад, вршила анализу  ради унапређивања образовно-васпитног рада, сарађивала са колегама, родитељима, стручњацима </w:t>
      </w:r>
      <w:r w:rsidRPr="009A6514">
        <w:lastRenderedPageBreak/>
        <w:t xml:space="preserve">ван установе. Водила сам рачуна о исправности </w:t>
      </w:r>
      <w:r w:rsidRPr="00E426DC">
        <w:t xml:space="preserve"> Електронског д</w:t>
      </w:r>
      <w:r w:rsidRPr="009A6514">
        <w:t>невника. Извршила сам анализа постигнућа ученика на такмичењима</w:t>
      </w:r>
      <w:r w:rsidRPr="00E426DC">
        <w:t xml:space="preserve"> којих је било мало током ове школске године и пратила  учешћа ученика у ваннаставним активностима</w:t>
      </w:r>
      <w:r w:rsidRPr="009A6514">
        <w:t xml:space="preserve">. </w:t>
      </w:r>
      <w:r w:rsidRPr="00E426DC">
        <w:t>Сарађивала са директорком, правником школе и психологом.</w:t>
      </w:r>
    </w:p>
    <w:p w:rsidR="001403EF" w:rsidRPr="00E426DC" w:rsidRDefault="001403EF" w:rsidP="00CD7786">
      <w:pPr>
        <w:jc w:val="both"/>
      </w:pPr>
      <w:r w:rsidRPr="00E426DC">
        <w:t xml:space="preserve">       </w:t>
      </w:r>
      <w:r w:rsidR="0001102A">
        <w:tab/>
      </w:r>
      <w:r w:rsidRPr="00E426DC">
        <w:t xml:space="preserve">Поред сарадње са наставницима сарађивала сам и са појединим родитељима који су по питањима везаним за дисциплину ученика у школи и ван  ње, учењу, избору будућег занимања, породичним односима.  </w:t>
      </w:r>
    </w:p>
    <w:p w:rsidR="001403EF" w:rsidRPr="00E426DC" w:rsidRDefault="001403EF" w:rsidP="00CD7786">
      <w:pPr>
        <w:jc w:val="both"/>
      </w:pPr>
      <w:r w:rsidRPr="00E426DC">
        <w:t>Сарадња са наставницима односила се на решавање дисциплинских проблема ученика, проблема у учењу, као и на припреми Дечје недеље у октобру.Током школске године присуствовала сам часовима разредне и предметне наставе.Сарадник сам приликом израде ИОП-а у школи, вршила евалуацију истих.</w:t>
      </w:r>
    </w:p>
    <w:p w:rsidR="001403EF" w:rsidRPr="00E426DC" w:rsidRDefault="001403EF" w:rsidP="00CD7786">
      <w:pPr>
        <w:jc w:val="both"/>
      </w:pPr>
      <w:r w:rsidRPr="00E426DC">
        <w:t>Моје активности одвијале су се и у оквиру педагошког колегијума.Сарадња са ученицима односила се на пружању савета и помоћи у превазилажењу личних, породичних, школских проблема са којима се ученици свакодневно сусрећу.Са ученицима су рађене радионице о дечјим правима, о наркоманији, вршњачком утицају, конструктивном решавању конфликата, превенцији насиља.</w:t>
      </w:r>
    </w:p>
    <w:p w:rsidR="001403EF" w:rsidRPr="00E426DC" w:rsidRDefault="001403EF" w:rsidP="00CD7786">
      <w:pPr>
        <w:jc w:val="both"/>
      </w:pPr>
      <w:r w:rsidRPr="009A6514">
        <w:t xml:space="preserve">          У </w:t>
      </w:r>
      <w:r w:rsidRPr="009A6514">
        <w:rPr>
          <w:b/>
          <w:u w:val="single"/>
        </w:rPr>
        <w:t>Тиму за</w:t>
      </w:r>
      <w:r>
        <w:rPr>
          <w:b/>
          <w:u w:val="single"/>
        </w:rPr>
        <w:t xml:space="preserve"> </w:t>
      </w:r>
      <w:r w:rsidRPr="009A6514">
        <w:rPr>
          <w:b/>
          <w:u w:val="single"/>
        </w:rPr>
        <w:t xml:space="preserve">инклузивно образовање </w:t>
      </w:r>
      <w:r w:rsidRPr="009A6514">
        <w:t>са учитељима, наставницима и родитељима радила сам на изради педагошког профила ученика</w:t>
      </w:r>
      <w:r w:rsidRPr="00E426DC">
        <w:t>,</w:t>
      </w:r>
      <w:r w:rsidRPr="009A6514">
        <w:t xml:space="preserve">ИОП-у. </w:t>
      </w:r>
      <w:r w:rsidRPr="00E426DC">
        <w:t>Након похађања семинара Инклузивно образовање и индивидуални образовни план, оформљен је тим у школи.На седницама смо констатовали да у школи имамо ученике са којима је потребно радити индивидуализованим начином рада, направљен је педагошки профил ученика, план прилагођавања. Тим се састајао и разматрао да ли постоји напредак у савладавању постављених задатака и циљева за ученике који раде индивидуализованим начином рада..Према препоруци Интерресорне комисије израдили смо ИОП за одређене ученике, а једна ученицаје упутићена на Интерресорну комисију.</w:t>
      </w:r>
    </w:p>
    <w:p w:rsidR="001403EF" w:rsidRPr="009A6514" w:rsidRDefault="001403EF" w:rsidP="00CD7786">
      <w:pPr>
        <w:jc w:val="both"/>
      </w:pPr>
      <w:r w:rsidRPr="009A6514">
        <w:rPr>
          <w:b/>
          <w:u w:val="single"/>
        </w:rPr>
        <w:t>Тим за превенцију насиља</w:t>
      </w:r>
      <w:r w:rsidRPr="009A6514">
        <w:t xml:space="preserve"> састајао се по потреби када су се у школи дешавале ситуације које је било потребно на време реаговати. Указивало се на правила понашања у школи ученицима,алии родитељима. Са ученицима се радило на конструктивном решавању конфликата, подстицању толеранције, дечјим правима, болестима зависности.Радило се на развијању другарстава, толеранције, конструктивном решавању конфликата.</w:t>
      </w:r>
    </w:p>
    <w:p w:rsidR="001403EF" w:rsidRPr="00E426DC" w:rsidRDefault="001403EF" w:rsidP="00CD7786">
      <w:pPr>
        <w:jc w:val="both"/>
      </w:pPr>
      <w:r w:rsidRPr="009A6514">
        <w:rPr>
          <w:b/>
          <w:u w:val="single"/>
        </w:rPr>
        <w:t>Тим за самовредновање и вредновање рада школе</w:t>
      </w:r>
      <w:r w:rsidRPr="00E426DC">
        <w:t xml:space="preserve">вредновао </w:t>
      </w:r>
      <w:r w:rsidRPr="009A6514">
        <w:t xml:space="preserve"> је</w:t>
      </w:r>
      <w:r w:rsidRPr="00E426DC">
        <w:t xml:space="preserve">три </w:t>
      </w:r>
      <w:r w:rsidRPr="009A6514">
        <w:t>област</w:t>
      </w:r>
      <w:r w:rsidRPr="00E426DC">
        <w:t xml:space="preserve">и: Настава и учење, Образовна постигнућа ученика и Етос.  </w:t>
      </w:r>
      <w:r w:rsidRPr="009A6514">
        <w:t>Поднет је извештај и направљен акциони план којим ће се унапредити стране које су се показале као слабе.</w:t>
      </w:r>
    </w:p>
    <w:p w:rsidR="001403EF" w:rsidRPr="009A6514" w:rsidRDefault="001403EF" w:rsidP="00CD7786">
      <w:pPr>
        <w:jc w:val="both"/>
      </w:pPr>
      <w:r w:rsidRPr="009A6514">
        <w:rPr>
          <w:b/>
          <w:u w:val="single"/>
        </w:rPr>
        <w:t xml:space="preserve">Тим за сарадњу са породицом </w:t>
      </w:r>
      <w:r w:rsidRPr="009A6514">
        <w:t>сачинио је план отворених врата, отвореног дана, организовао  родитељске  састанаке, вршио саветодавни рад са родитељима, уписа  у средњу школу.</w:t>
      </w:r>
    </w:p>
    <w:p w:rsidR="001403EF" w:rsidRPr="00E426DC" w:rsidRDefault="001403EF" w:rsidP="00CD7786">
      <w:pPr>
        <w:jc w:val="both"/>
      </w:pPr>
      <w:r w:rsidRPr="009A6514">
        <w:rPr>
          <w:b/>
          <w:u w:val="single"/>
        </w:rPr>
        <w:t>Тим за подршку ученицима</w:t>
      </w:r>
      <w:r w:rsidRPr="009A6514">
        <w:t xml:space="preserve"> бавио се пружањем подршке новим ученицима и превазилажењем потешкоћа у савладавању наставних садржаја.</w:t>
      </w:r>
    </w:p>
    <w:p w:rsidR="001403EF" w:rsidRPr="00E426DC" w:rsidRDefault="001403EF" w:rsidP="00CD7786">
      <w:pPr>
        <w:jc w:val="both"/>
      </w:pPr>
      <w:r w:rsidRPr="00E426DC">
        <w:rPr>
          <w:b/>
          <w:u w:val="single"/>
        </w:rPr>
        <w:t xml:space="preserve"> Тим за развој школског програма</w:t>
      </w:r>
      <w:r w:rsidRPr="00E426DC">
        <w:t xml:space="preserve">: бавио се израдом школског програма за период од 2022-2026. године. </w:t>
      </w:r>
    </w:p>
    <w:p w:rsidR="001403EF" w:rsidRPr="00E426DC" w:rsidRDefault="001403EF" w:rsidP="00CD7786">
      <w:pPr>
        <w:jc w:val="both"/>
      </w:pPr>
      <w:r w:rsidRPr="00E426DC">
        <w:rPr>
          <w:b/>
          <w:u w:val="single"/>
        </w:rPr>
        <w:t>Тим за професионалну оријентацију ученика 7. и 8.разреда</w:t>
      </w:r>
      <w:r w:rsidRPr="00E426DC">
        <w:t xml:space="preserve"> бавио се реализацијом радионица, презентацијама о завршном испиту и уписивању средње школе.</w:t>
      </w:r>
    </w:p>
    <w:p w:rsidR="001403EF" w:rsidRDefault="001403EF" w:rsidP="00CD7786">
      <w:pPr>
        <w:jc w:val="both"/>
      </w:pPr>
    </w:p>
    <w:p w:rsidR="001403EF" w:rsidRPr="000C6276" w:rsidRDefault="001403EF" w:rsidP="00CD7786">
      <w:pPr>
        <w:jc w:val="both"/>
        <w:rPr>
          <w:b/>
        </w:rPr>
      </w:pPr>
      <w:r w:rsidRPr="000C6276">
        <w:rPr>
          <w:b/>
        </w:rPr>
        <w:t>5.8.2. ИЗВЕШТАЈ ПСИХОЛОГА</w:t>
      </w:r>
    </w:p>
    <w:p w:rsidR="00BB5035" w:rsidRDefault="00BB5035" w:rsidP="00CD7786">
      <w:pPr>
        <w:jc w:val="both"/>
      </w:pPr>
    </w:p>
    <w:p w:rsidR="001403EF" w:rsidRDefault="00BB5035" w:rsidP="00CD7786">
      <w:pPr>
        <w:jc w:val="both"/>
      </w:pPr>
      <w:r>
        <w:tab/>
      </w:r>
      <w:r w:rsidR="001403EF" w:rsidRPr="009A6514">
        <w:t>Активности психолог</w:t>
      </w:r>
      <w:r w:rsidR="001403EF" w:rsidRPr="00E426DC">
        <w:t>a</w:t>
      </w:r>
      <w:r w:rsidR="001403EF" w:rsidRPr="009A6514">
        <w:t xml:space="preserve"> биле су усмерене првенствено на рад и сарадњу са ученицима, сарадњу са одељенским старешинама, наставницима, васпитачима и родитељима/старатељима на унапређивању образовно-васпитног рада.</w:t>
      </w:r>
      <w:r w:rsidR="000C6276">
        <w:t xml:space="preserve"> </w:t>
      </w:r>
      <w:r w:rsidR="001403EF" w:rsidRPr="00E426DC">
        <w:t xml:space="preserve">Све активности обављане су у сарадњи са стручним сарадником педагогом. </w:t>
      </w:r>
    </w:p>
    <w:p w:rsidR="00BB5035" w:rsidRPr="00BB5035" w:rsidRDefault="00BB5035" w:rsidP="00CD7786">
      <w:pPr>
        <w:jc w:val="both"/>
      </w:pPr>
    </w:p>
    <w:p w:rsidR="001403EF" w:rsidRPr="00BB5035" w:rsidRDefault="001403EF" w:rsidP="00CD7786">
      <w:pPr>
        <w:jc w:val="both"/>
        <w:rPr>
          <w:b/>
        </w:rPr>
      </w:pPr>
      <w:r w:rsidRPr="00BB5035">
        <w:rPr>
          <w:b/>
        </w:rPr>
        <w:t>САРАДЊА СА НАСТАВНИЦИМА И ОДЕЉЕНСКИМ СТАРЕШИНАМА</w:t>
      </w:r>
    </w:p>
    <w:p w:rsidR="001403EF" w:rsidRPr="009A6514" w:rsidRDefault="001403EF" w:rsidP="00CD7786">
      <w:pPr>
        <w:jc w:val="both"/>
      </w:pPr>
      <w:r w:rsidRPr="009A6514">
        <w:lastRenderedPageBreak/>
        <w:t>Сарадња са наставницима је остваривана по питањима успеха и учења ученика, мотивације ученика и васпитног рада са одељењем у целини.Највише времена узело је решавање актуелних проблема у раду са појединим ученицима или са одељењем у целини.</w:t>
      </w:r>
    </w:p>
    <w:p w:rsidR="001403EF" w:rsidRPr="00E426DC" w:rsidRDefault="001403EF" w:rsidP="00CD7786">
      <w:pPr>
        <w:jc w:val="both"/>
      </w:pPr>
      <w:r w:rsidRPr="009A6514">
        <w:t xml:space="preserve">Пружана је помоћ одељенским старешинама у реализацији својих часова и отклањању разноврсних проблема у одељењу, са појединим ученицима и родитељима.Овом приликом пружана је помоћ одељенским старешинама, на тему повреде обавеза ученика, </w:t>
      </w:r>
      <w:r w:rsidRPr="00E426DC">
        <w:t xml:space="preserve">другарства </w:t>
      </w:r>
      <w:r w:rsidRPr="009A6514">
        <w:t>и пубертет</w:t>
      </w:r>
      <w:r w:rsidRPr="00E426DC">
        <w:t>a</w:t>
      </w:r>
      <w:r w:rsidRPr="009A6514">
        <w:t>.</w:t>
      </w:r>
      <w:r w:rsidRPr="00E426DC">
        <w:t xml:space="preserve"> Током реализације наставе на даљину, пружана је подршка наставницима у организацији и реализацији оваквог облика наставе. </w:t>
      </w:r>
    </w:p>
    <w:p w:rsidR="001403EF" w:rsidRPr="00E426DC" w:rsidRDefault="001403EF" w:rsidP="00CD7786">
      <w:pPr>
        <w:jc w:val="both"/>
      </w:pPr>
      <w:r w:rsidRPr="009A6514">
        <w:t>Пружана је подршка одељенским старешинама указива</w:t>
      </w:r>
      <w:r w:rsidRPr="00E426DC">
        <w:t>њем</w:t>
      </w:r>
      <w:r w:rsidRPr="009A6514">
        <w:t xml:space="preserve"> на психолошке узроке поремећаја интерперсоналних односа у групама и предлагане су мере за њихово превазилажење.</w:t>
      </w:r>
      <w:r w:rsidRPr="00E426DC">
        <w:t xml:space="preserve">Такође, пружена је подршка појединим наставницима у успостављању конструктивне сарадње са родитељима, посебно током реализације наставе на даљину. </w:t>
      </w:r>
    </w:p>
    <w:p w:rsidR="001403EF" w:rsidRPr="00E426DC" w:rsidRDefault="001403EF" w:rsidP="00CD7786">
      <w:pPr>
        <w:jc w:val="both"/>
      </w:pPr>
      <w:r w:rsidRPr="009A6514">
        <w:t>Пружа</w:t>
      </w:r>
      <w:r w:rsidRPr="00E426DC">
        <w:t xml:space="preserve">на је </w:t>
      </w:r>
      <w:r w:rsidRPr="009A6514">
        <w:t>подршк</w:t>
      </w:r>
      <w:r w:rsidRPr="00E426DC">
        <w:t xml:space="preserve">а </w:t>
      </w:r>
      <w:r w:rsidRPr="009A6514">
        <w:t>наставницима у раду са ученицима код којих је утврђен психолошки узрок неуспеха у достизању постављених задатака и предлагање мера за њихово превазилажење.</w:t>
      </w:r>
      <w:r w:rsidRPr="00E426DC">
        <w:t xml:space="preserve"> Рађено је на мотивацији током наставе на даљину и пружана је подршка. </w:t>
      </w:r>
    </w:p>
    <w:p w:rsidR="001403EF" w:rsidRPr="009A6514" w:rsidRDefault="001403EF" w:rsidP="00CD7786">
      <w:pPr>
        <w:jc w:val="both"/>
      </w:pPr>
      <w:r w:rsidRPr="009A6514">
        <w:t>Обављано је и саветовање наставника у индивидуализацији наставе на основу уочених потреба, интересовања и способности деце, односно психолошке процене индивидуалних карактеристика ученика и пружана је континуирана подршка наставницима за рад са ученицима којима је потребна додатна образовна подршка.</w:t>
      </w:r>
    </w:p>
    <w:p w:rsidR="001403EF" w:rsidRPr="009A6514" w:rsidRDefault="001403EF" w:rsidP="00CD7786">
      <w:pPr>
        <w:jc w:val="both"/>
      </w:pPr>
      <w:r w:rsidRPr="009A6514">
        <w:t>Током године континуирано је пружана подршка наставницима који раде са децом којој је потребна додат</w:t>
      </w:r>
      <w:r w:rsidRPr="00E426DC">
        <w:t xml:space="preserve">на </w:t>
      </w:r>
      <w:r w:rsidRPr="009A6514">
        <w:t>подршка, где су наставници упознати са врстама подршке у настави.Наставницима је пружена помоћ у изради Индивидуалног образовног плана.</w:t>
      </w:r>
    </w:p>
    <w:p w:rsidR="001403EF" w:rsidRPr="009A6514" w:rsidRDefault="001403EF" w:rsidP="00CD7786">
      <w:pPr>
        <w:jc w:val="both"/>
      </w:pPr>
      <w:r w:rsidRPr="009A6514">
        <w:t>Са свим запосленима радило се на примени протокола за заштиту деце и ученика од насиља, злостављања и занемаривања у образовно-васпитним установама, њиховој сензибилизацији, правилној процени и успешном решавању актуелних проблема на ову тему.</w:t>
      </w:r>
      <w:r w:rsidRPr="00E426DC">
        <w:t xml:space="preserve"> Пружана је подршка приликом примене Правилника о оцењивању.</w:t>
      </w:r>
    </w:p>
    <w:p w:rsidR="001403EF" w:rsidRDefault="001403EF" w:rsidP="00CD7786">
      <w:pPr>
        <w:jc w:val="both"/>
      </w:pPr>
      <w:r w:rsidRPr="009A6514">
        <w:t>Пружана је помоћ наставницима у вођењу педагошке документације</w:t>
      </w:r>
      <w:r w:rsidRPr="00E426DC">
        <w:t>.</w:t>
      </w:r>
    </w:p>
    <w:p w:rsidR="00BB5035" w:rsidRPr="00BB5035" w:rsidRDefault="00BB5035" w:rsidP="00CD7786">
      <w:pPr>
        <w:jc w:val="both"/>
      </w:pPr>
    </w:p>
    <w:p w:rsidR="000C6276" w:rsidRPr="00BB5035" w:rsidRDefault="001403EF" w:rsidP="00CD7786">
      <w:pPr>
        <w:jc w:val="both"/>
        <w:rPr>
          <w:b/>
        </w:rPr>
      </w:pPr>
      <w:r w:rsidRPr="000C6276">
        <w:rPr>
          <w:b/>
        </w:rPr>
        <w:t>РАД СА УЧЕНИЦИМА</w:t>
      </w:r>
    </w:p>
    <w:p w:rsidR="001403EF" w:rsidRPr="00E426DC" w:rsidRDefault="001403EF" w:rsidP="00CD7786">
      <w:pPr>
        <w:jc w:val="both"/>
      </w:pPr>
      <w:r w:rsidRPr="009A6514">
        <w:t>Континуирано праћење напредовање ученика у учењу и рад са ученицима који имају развојне проблеме и тешкоће у учењу.У раду са ученицима је сарађивано са родитељима, одељенским старешином и наставницима, док се акценат стављао и на вршњачкој подршци.</w:t>
      </w:r>
      <w:r w:rsidRPr="00E426DC">
        <w:t xml:space="preserve"> Посебна подршка пружана је ученицима  току реализације наставе на даљину, која се пре свега односила на тешкоће у учењу и комуникацију са наставницима.</w:t>
      </w:r>
    </w:p>
    <w:p w:rsidR="001403EF" w:rsidRPr="00E426DC" w:rsidRDefault="001403EF" w:rsidP="00CD7786">
      <w:pPr>
        <w:jc w:val="both"/>
      </w:pPr>
      <w:r w:rsidRPr="009A6514">
        <w:t>Ученици су долазили самоиницијативно или по препоруци одељењског старешине, предметног наставника или родитеља.Било је пријављено неколико проблема у функционисању одељења.Ови проблеми су решавани на различите начине (групно и индивидуално, радом са ученицима, наставницима и родитељима).Посебно је пуно времена било посвећено раду са ученицима са поремећајем понашања са којима је рађено континуирано током целе године.</w:t>
      </w:r>
    </w:p>
    <w:p w:rsidR="001403EF" w:rsidRPr="009A6514" w:rsidRDefault="001403EF" w:rsidP="00CD7786">
      <w:pPr>
        <w:jc w:val="both"/>
      </w:pPr>
      <w:r w:rsidRPr="009A6514">
        <w:t>Обављен је саветодавни рад са ученицима који показују неуспех у учењу, и питања везаних за школску проблематику (оцењивање, однос са наставницима, дисциплина).Остварен је индивидуални рад са свим заинтересованим ученицима који је обухватао адолесцентску, развојну проблематику, односе са родитељима, вршњацима, партнерске односе, питања везана за сексуалност, зависност од видео игрица, свакодневне животне бриге и дилеме.</w:t>
      </w:r>
    </w:p>
    <w:p w:rsidR="001403EF" w:rsidRPr="009A6514" w:rsidRDefault="001403EF" w:rsidP="00CD7786">
      <w:pPr>
        <w:jc w:val="both"/>
      </w:pPr>
      <w:r w:rsidRPr="009A6514">
        <w:t>Вршено је саветовање и мотивисање ученика са већим бројем слабих оцена, као и ученика са емоционалним тешкоћама, личним и породичним проблемима.</w:t>
      </w:r>
      <w:r w:rsidRPr="00E426DC">
        <w:t xml:space="preserve">Ученици су тестирани ради процене спремности за полазак у школу.   </w:t>
      </w:r>
      <w:r w:rsidRPr="009A6514">
        <w:t>Учествовање у изради индивидуалних образовних планова, као и мера заштите за ученике жртве насиља и мере промене понашања за ученике који показују непримерене облике понашања.Одржавање радионица, самостално и у сарадњи са педагогом школе, у различитим одељењима и са различитим темама.</w:t>
      </w:r>
    </w:p>
    <w:p w:rsidR="001403EF" w:rsidRPr="00E426DC" w:rsidRDefault="001403EF" w:rsidP="00CD7786">
      <w:pPr>
        <w:jc w:val="both"/>
      </w:pPr>
      <w:r w:rsidRPr="00E426DC">
        <w:lastRenderedPageBreak/>
        <w:t xml:space="preserve">    Успешна сарадња остварена је са ученицима и у оквиру рада у Ученичком парламенту. Пружана је подршка члановима у циљу остваривања њихових права и обавеза. Са члановима се сарађивало и током наставе на даљину.</w:t>
      </w:r>
    </w:p>
    <w:p w:rsidR="001403EF" w:rsidRPr="009A6514" w:rsidRDefault="001403EF" w:rsidP="00CD7786">
      <w:pPr>
        <w:jc w:val="both"/>
      </w:pPr>
      <w:r w:rsidRPr="009A6514">
        <w:t>Много времена посвећивано је развоју ферплеја, другарства, уважавања, организовања слободног времена учествовањем у играма и слободном времену током одмора.Информисање ученике о раду педагошко-психолошке службе, као и разматрање постојања предрасуда о обраћању психологу, поверењу и тражењу помоћи, континуирано је обављано током године и у различитим приликама.</w:t>
      </w:r>
    </w:p>
    <w:p w:rsidR="001403EF" w:rsidRPr="00E426DC" w:rsidRDefault="001403EF" w:rsidP="00CD7786">
      <w:pPr>
        <w:jc w:val="both"/>
      </w:pPr>
      <w:r w:rsidRPr="00E426DC">
        <w:t xml:space="preserve">   Са ученицима је успостављена сарадња и путем онлајн наставе, било укључивањем у различите онлајн упитнике или израдом презентација које су прослеђиване ученицима. Извршена је анализа онлајн упитника који су ученици попуњавали на тему ставова према настави на даљину. Са овом анализом упознати су ученици и наставници а коришћена за унапређивање наставе на даљину.</w:t>
      </w:r>
    </w:p>
    <w:p w:rsidR="001403EF" w:rsidRDefault="001403EF" w:rsidP="00CD7786">
      <w:pPr>
        <w:jc w:val="both"/>
      </w:pPr>
    </w:p>
    <w:p w:rsidR="00BB5035" w:rsidRDefault="00BB5035" w:rsidP="00CD7786">
      <w:pPr>
        <w:jc w:val="both"/>
      </w:pPr>
    </w:p>
    <w:p w:rsidR="001403EF" w:rsidRPr="000C6276" w:rsidRDefault="001403EF" w:rsidP="00CD7786">
      <w:pPr>
        <w:jc w:val="both"/>
        <w:rPr>
          <w:b/>
        </w:rPr>
      </w:pPr>
      <w:r w:rsidRPr="000C6276">
        <w:rPr>
          <w:b/>
        </w:rPr>
        <w:t>САРАДЊА СА РОДИТЕЉИМА</w:t>
      </w:r>
    </w:p>
    <w:p w:rsidR="001403EF" w:rsidRPr="009A6514" w:rsidRDefault="001403EF" w:rsidP="00CD7786">
      <w:pPr>
        <w:jc w:val="both"/>
      </w:pPr>
      <w:r w:rsidRPr="009A6514">
        <w:t>Обављен је саветодавни рад са родитељима чија деца имају различите тешкоће у развоју, учењу и понашању, упознавање родитеља са психолошким карактеристикама деце и пружање саветодавне помоћи у усмеравању њиховог развоја.</w:t>
      </w:r>
    </w:p>
    <w:p w:rsidR="001403EF" w:rsidRPr="009A6514" w:rsidRDefault="001403EF" w:rsidP="00CD7786">
      <w:pPr>
        <w:jc w:val="both"/>
      </w:pPr>
      <w:r w:rsidRPr="009A6514">
        <w:t>Пружање подршке родитељима чија се деца школују по индивидуалном образовном плану.</w:t>
      </w:r>
    </w:p>
    <w:p w:rsidR="001403EF" w:rsidRPr="00E426DC" w:rsidRDefault="001403EF" w:rsidP="00CD7786">
      <w:pPr>
        <w:jc w:val="both"/>
      </w:pPr>
      <w:r w:rsidRPr="009A6514">
        <w:t>Приликом тестирања деце за полазак у први разред обављен је саветодавни рад са родитељима на развијању радних навика и припреми за школски живот и обавезе, а у складу са показаним способностима и особинама уоченим током тестирања.</w:t>
      </w:r>
    </w:p>
    <w:p w:rsidR="001403EF" w:rsidRDefault="001403EF" w:rsidP="00CD7786">
      <w:pPr>
        <w:jc w:val="both"/>
      </w:pPr>
      <w:r w:rsidRPr="00E426DC">
        <w:t xml:space="preserve">   Током наставе на даљину пружена је подршка родитељима прављењем презентација на различите теме, које су родитељима прослеђивање путем фејсбука. Успостављена је сарадња са родитељима ученика који су слабије били активни током наставе на даљину. </w:t>
      </w:r>
    </w:p>
    <w:p w:rsidR="00BB5035" w:rsidRPr="00BB5035" w:rsidRDefault="00BB5035" w:rsidP="00CD7786">
      <w:pPr>
        <w:jc w:val="both"/>
      </w:pPr>
    </w:p>
    <w:p w:rsidR="001403EF" w:rsidRPr="000C6276" w:rsidRDefault="001403EF" w:rsidP="00CD7786">
      <w:pPr>
        <w:jc w:val="both"/>
        <w:rPr>
          <w:b/>
        </w:rPr>
      </w:pPr>
      <w:r w:rsidRPr="000C6276">
        <w:rPr>
          <w:b/>
        </w:rPr>
        <w:t>САРАДЊА СА ДИРЕКТОРОМ, ПОМОЋНИКОМ ДИРЕКТОРА И ПЕДАГОГОМ</w:t>
      </w:r>
    </w:p>
    <w:p w:rsidR="001403EF" w:rsidRPr="009A6514" w:rsidRDefault="001403EF" w:rsidP="00CD7786">
      <w:pPr>
        <w:jc w:val="both"/>
      </w:pPr>
      <w:r w:rsidRPr="009A6514">
        <w:t xml:space="preserve">Сарађивано је са директором и педагогом по питању </w:t>
      </w:r>
      <w:r w:rsidRPr="00E426DC">
        <w:t>безбедности и заштите ученика</w:t>
      </w:r>
      <w:r w:rsidRPr="009A6514">
        <w:t>, као и приговора и жалби родитеља и деце на рад наставника, спровођење протокола о заштити деце и ученика од насиља, злостављања и занемаривања у образовно-васпитним установама.</w:t>
      </w:r>
    </w:p>
    <w:p w:rsidR="001403EF" w:rsidRPr="009A6514" w:rsidRDefault="001403EF" w:rsidP="00CD7786">
      <w:pPr>
        <w:jc w:val="both"/>
      </w:pPr>
      <w:r w:rsidRPr="009A6514">
        <w:t>Редовно је сарађивано са педагогом на размени, планирању и усаглашавању заједничких послова.</w:t>
      </w:r>
    </w:p>
    <w:p w:rsidR="001403EF" w:rsidRPr="00E426DC" w:rsidRDefault="001403EF" w:rsidP="00CD7786">
      <w:pPr>
        <w:jc w:val="both"/>
      </w:pPr>
      <w:r w:rsidRPr="00E426DC">
        <w:t xml:space="preserve">   Такође, члан сам више тимова школе, док сам координатор Тима за професионални развој, редован сам члан и педагошког колегијума. Члан сам Тима за заштиту ученика од дискриминације, насиља, злостављања и занемаривања. Активно учествујем у раду Ученичког парламента.</w:t>
      </w:r>
    </w:p>
    <w:p w:rsidR="001403EF" w:rsidRPr="00E426DC" w:rsidRDefault="001403EF" w:rsidP="00CD7786">
      <w:pPr>
        <w:jc w:val="both"/>
      </w:pPr>
    </w:p>
    <w:p w:rsidR="001403EF" w:rsidRPr="000C6276" w:rsidRDefault="001403EF" w:rsidP="00CD7786">
      <w:pPr>
        <w:jc w:val="both"/>
        <w:rPr>
          <w:b/>
        </w:rPr>
      </w:pPr>
      <w:r w:rsidRPr="000C6276">
        <w:rPr>
          <w:b/>
        </w:rPr>
        <w:t>ИСТРАЖИВАЧКИ РАД</w:t>
      </w:r>
    </w:p>
    <w:p w:rsidR="001403EF" w:rsidRDefault="001403EF" w:rsidP="00CD7786">
      <w:pPr>
        <w:jc w:val="both"/>
      </w:pPr>
      <w:r w:rsidRPr="009A6514">
        <w:t xml:space="preserve">Аналитичко-истраживачки рад односио се на анализу </w:t>
      </w:r>
      <w:r w:rsidRPr="00E426DC">
        <w:t>у</w:t>
      </w:r>
      <w:r w:rsidRPr="009A6514">
        <w:t>спеха и владања ученика на свим квалификационим периодима, као и прављење извештаја о резултатима на нивоу школе.Вршено је истраживање интересовања ученика за ваннаставне активности и изборне предмете.</w:t>
      </w: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Pr="00A85516" w:rsidRDefault="00A85516" w:rsidP="00A85516">
      <w:pPr>
        <w:jc w:val="center"/>
        <w:rPr>
          <w:b/>
          <w:sz w:val="28"/>
          <w:szCs w:val="28"/>
        </w:rPr>
      </w:pPr>
      <w:r>
        <w:rPr>
          <w:b/>
          <w:sz w:val="28"/>
          <w:szCs w:val="28"/>
        </w:rPr>
        <w:t xml:space="preserve">5.9. </w:t>
      </w:r>
      <w:r w:rsidRPr="00A85516">
        <w:rPr>
          <w:b/>
          <w:sz w:val="28"/>
          <w:szCs w:val="28"/>
        </w:rPr>
        <w:t>Извештај о раду у звању Педагошки саветник у ОШ „Жарко Зрењанин“  у Великом  Лаолу, током школске 2021/2022. године</w:t>
      </w:r>
    </w:p>
    <w:p w:rsidR="00A85516" w:rsidRDefault="00A85516" w:rsidP="00A85516">
      <w:pPr>
        <w:rPr>
          <w:sz w:val="28"/>
          <w:szCs w:val="28"/>
        </w:rPr>
      </w:pPr>
    </w:p>
    <w:tbl>
      <w:tblPr>
        <w:tblStyle w:val="TableGrid"/>
        <w:tblW w:w="0" w:type="auto"/>
        <w:tblLook w:val="04A0"/>
      </w:tblPr>
      <w:tblGrid>
        <w:gridCol w:w="4811"/>
        <w:gridCol w:w="4811"/>
      </w:tblGrid>
      <w:tr w:rsidR="00A85516" w:rsidTr="00B371E2">
        <w:tc>
          <w:tcPr>
            <w:tcW w:w="4811" w:type="dxa"/>
            <w:shd w:val="clear" w:color="auto" w:fill="FDE9D9" w:themeFill="accent6" w:themeFillTint="33"/>
          </w:tcPr>
          <w:p w:rsidR="00A85516" w:rsidRPr="00B86F02" w:rsidRDefault="00A85516" w:rsidP="007D79AA">
            <w:pPr>
              <w:rPr>
                <w:b/>
                <w:sz w:val="28"/>
                <w:szCs w:val="28"/>
              </w:rPr>
            </w:pPr>
            <w:r w:rsidRPr="00B86F02">
              <w:rPr>
                <w:b/>
                <w:sz w:val="28"/>
                <w:szCs w:val="28"/>
              </w:rPr>
              <w:t>Активности</w:t>
            </w:r>
          </w:p>
        </w:tc>
        <w:tc>
          <w:tcPr>
            <w:tcW w:w="4811" w:type="dxa"/>
            <w:shd w:val="clear" w:color="auto" w:fill="FDE9D9" w:themeFill="accent6" w:themeFillTint="33"/>
          </w:tcPr>
          <w:p w:rsidR="00A85516" w:rsidRPr="00B86F02" w:rsidRDefault="00A85516" w:rsidP="007D79AA">
            <w:pPr>
              <w:rPr>
                <w:b/>
                <w:sz w:val="28"/>
                <w:szCs w:val="28"/>
              </w:rPr>
            </w:pPr>
            <w:r w:rsidRPr="00B86F02">
              <w:rPr>
                <w:b/>
                <w:sz w:val="28"/>
                <w:szCs w:val="28"/>
              </w:rPr>
              <w:t>Време реализације</w:t>
            </w:r>
          </w:p>
        </w:tc>
      </w:tr>
      <w:tr w:rsidR="00A85516" w:rsidTr="007D79AA">
        <w:tc>
          <w:tcPr>
            <w:tcW w:w="4811" w:type="dxa"/>
          </w:tcPr>
          <w:p w:rsidR="00A85516" w:rsidRPr="00D139C4" w:rsidRDefault="00A85516" w:rsidP="007D79AA">
            <w:pPr>
              <w:rPr>
                <w:sz w:val="28"/>
                <w:szCs w:val="28"/>
              </w:rPr>
            </w:pPr>
            <w:r>
              <w:rPr>
                <w:sz w:val="28"/>
                <w:szCs w:val="28"/>
              </w:rPr>
              <w:t>Пружање стручне помоћи наставницима који имају потребу за стручном помоћи, који имају недоумице или дилеме током планирања или реализације наставног процеса или током анализирања постигнућа ученика</w:t>
            </w:r>
          </w:p>
        </w:tc>
        <w:tc>
          <w:tcPr>
            <w:tcW w:w="4811" w:type="dxa"/>
          </w:tcPr>
          <w:p w:rsidR="00A85516" w:rsidRPr="00D139C4" w:rsidRDefault="00A85516" w:rsidP="007D79AA">
            <w:pPr>
              <w:rPr>
                <w:sz w:val="28"/>
                <w:szCs w:val="28"/>
              </w:rPr>
            </w:pPr>
            <w:r w:rsidRPr="00D139C4">
              <w:rPr>
                <w:sz w:val="28"/>
                <w:szCs w:val="28"/>
              </w:rPr>
              <w:t>Континуирано, током школске године</w:t>
            </w:r>
          </w:p>
        </w:tc>
      </w:tr>
      <w:tr w:rsidR="00A85516" w:rsidTr="007D79AA">
        <w:tc>
          <w:tcPr>
            <w:tcW w:w="4811" w:type="dxa"/>
          </w:tcPr>
          <w:p w:rsidR="00A85516" w:rsidRPr="00A638C8" w:rsidRDefault="00A85516" w:rsidP="007D79AA">
            <w:pPr>
              <w:rPr>
                <w:sz w:val="28"/>
                <w:szCs w:val="28"/>
              </w:rPr>
            </w:pPr>
            <w:r>
              <w:rPr>
                <w:sz w:val="28"/>
                <w:szCs w:val="28"/>
              </w:rPr>
              <w:t xml:space="preserve">Портфолио, професионални развој  - приказ сопствене збирке професионалног искуства </w:t>
            </w:r>
          </w:p>
        </w:tc>
        <w:tc>
          <w:tcPr>
            <w:tcW w:w="4811" w:type="dxa"/>
          </w:tcPr>
          <w:p w:rsidR="00A85516" w:rsidRPr="00A638C8" w:rsidRDefault="00A85516" w:rsidP="007D79AA">
            <w:pPr>
              <w:rPr>
                <w:sz w:val="28"/>
                <w:szCs w:val="28"/>
              </w:rPr>
            </w:pPr>
            <w:r>
              <w:rPr>
                <w:sz w:val="28"/>
                <w:szCs w:val="28"/>
              </w:rPr>
              <w:t>Почетком школске године</w:t>
            </w:r>
          </w:p>
        </w:tc>
      </w:tr>
      <w:tr w:rsidR="00A85516" w:rsidTr="007D79AA">
        <w:tc>
          <w:tcPr>
            <w:tcW w:w="4811" w:type="dxa"/>
          </w:tcPr>
          <w:p w:rsidR="00A85516" w:rsidRDefault="00A85516" w:rsidP="007D79AA">
            <w:pPr>
              <w:rPr>
                <w:sz w:val="28"/>
                <w:szCs w:val="28"/>
              </w:rPr>
            </w:pPr>
            <w:r>
              <w:rPr>
                <w:sz w:val="28"/>
                <w:szCs w:val="28"/>
              </w:rPr>
              <w:t xml:space="preserve">Посета  часовима наставника, заједничка анализа и стручна помоћ  </w:t>
            </w:r>
          </w:p>
        </w:tc>
        <w:tc>
          <w:tcPr>
            <w:tcW w:w="4811" w:type="dxa"/>
          </w:tcPr>
          <w:p w:rsidR="00A85516" w:rsidRPr="00A638C8" w:rsidRDefault="00A85516" w:rsidP="007D79AA">
            <w:pPr>
              <w:rPr>
                <w:sz w:val="28"/>
                <w:szCs w:val="28"/>
              </w:rPr>
            </w:pPr>
            <w:r>
              <w:rPr>
                <w:sz w:val="28"/>
                <w:szCs w:val="28"/>
              </w:rPr>
              <w:t>Током школске године</w:t>
            </w:r>
          </w:p>
        </w:tc>
      </w:tr>
      <w:tr w:rsidR="00A85516" w:rsidTr="007D79AA">
        <w:tc>
          <w:tcPr>
            <w:tcW w:w="4811" w:type="dxa"/>
          </w:tcPr>
          <w:p w:rsidR="00A85516" w:rsidRDefault="00A85516" w:rsidP="007D79AA">
            <w:pPr>
              <w:rPr>
                <w:sz w:val="28"/>
                <w:szCs w:val="28"/>
              </w:rPr>
            </w:pPr>
            <w:r>
              <w:rPr>
                <w:sz w:val="28"/>
                <w:szCs w:val="28"/>
              </w:rPr>
              <w:t>Праћење примене Правилника о оцењивању ученика са освртом на формативно оцењивање и раелизација предавања за наставнике на тему „Формативно оцењивање“</w:t>
            </w:r>
          </w:p>
        </w:tc>
        <w:tc>
          <w:tcPr>
            <w:tcW w:w="4811" w:type="dxa"/>
          </w:tcPr>
          <w:p w:rsidR="00A85516" w:rsidRPr="00D139C4" w:rsidRDefault="00A85516" w:rsidP="007D79AA">
            <w:pPr>
              <w:rPr>
                <w:sz w:val="28"/>
                <w:szCs w:val="28"/>
              </w:rPr>
            </w:pPr>
            <w:r>
              <w:rPr>
                <w:sz w:val="28"/>
                <w:szCs w:val="28"/>
              </w:rPr>
              <w:t>Континуирано; 4.5.2022.</w:t>
            </w:r>
          </w:p>
        </w:tc>
      </w:tr>
      <w:tr w:rsidR="00A85516" w:rsidTr="007D79AA">
        <w:tc>
          <w:tcPr>
            <w:tcW w:w="4811" w:type="dxa"/>
          </w:tcPr>
          <w:p w:rsidR="00A85516" w:rsidRPr="00A638C8" w:rsidRDefault="00A85516" w:rsidP="007D79AA">
            <w:pPr>
              <w:rPr>
                <w:sz w:val="28"/>
                <w:szCs w:val="28"/>
              </w:rPr>
            </w:pPr>
            <w:r>
              <w:rPr>
                <w:sz w:val="28"/>
                <w:szCs w:val="28"/>
              </w:rPr>
              <w:t>Пружање подршке наставницима који имају тешкоће при изради ИОП-за ученике</w:t>
            </w:r>
          </w:p>
        </w:tc>
        <w:tc>
          <w:tcPr>
            <w:tcW w:w="4811" w:type="dxa"/>
          </w:tcPr>
          <w:p w:rsidR="00A85516" w:rsidRPr="00A638C8" w:rsidRDefault="00A85516" w:rsidP="007D79AA">
            <w:pPr>
              <w:rPr>
                <w:sz w:val="28"/>
                <w:szCs w:val="28"/>
              </w:rPr>
            </w:pPr>
            <w:r>
              <w:rPr>
                <w:sz w:val="28"/>
                <w:szCs w:val="28"/>
              </w:rPr>
              <w:t>континуирано</w:t>
            </w:r>
          </w:p>
        </w:tc>
      </w:tr>
      <w:tr w:rsidR="00A85516" w:rsidTr="007D79AA">
        <w:tc>
          <w:tcPr>
            <w:tcW w:w="4811" w:type="dxa"/>
          </w:tcPr>
          <w:p w:rsidR="00A85516" w:rsidRDefault="00A85516" w:rsidP="007D79AA">
            <w:pPr>
              <w:rPr>
                <w:sz w:val="28"/>
                <w:szCs w:val="28"/>
              </w:rPr>
            </w:pPr>
            <w:r>
              <w:rPr>
                <w:sz w:val="28"/>
                <w:szCs w:val="28"/>
              </w:rPr>
              <w:t xml:space="preserve">Подстицање на учење и понашање у складу са одрживим развојем – у школи и локалној заједници (у оквиру Тима за заштиту животне средине, наставног предмета биологије и еколошке секције) </w:t>
            </w:r>
          </w:p>
        </w:tc>
        <w:tc>
          <w:tcPr>
            <w:tcW w:w="4811" w:type="dxa"/>
          </w:tcPr>
          <w:p w:rsidR="00A85516" w:rsidRDefault="00A85516" w:rsidP="007D79AA">
            <w:pPr>
              <w:rPr>
                <w:sz w:val="28"/>
                <w:szCs w:val="28"/>
              </w:rPr>
            </w:pPr>
            <w:r>
              <w:rPr>
                <w:sz w:val="28"/>
                <w:szCs w:val="28"/>
              </w:rPr>
              <w:t>континуирано</w:t>
            </w:r>
          </w:p>
        </w:tc>
      </w:tr>
    </w:tbl>
    <w:p w:rsidR="00A85516" w:rsidRPr="00B86F02" w:rsidRDefault="00A85516" w:rsidP="00A85516">
      <w:pPr>
        <w:rPr>
          <w:sz w:val="28"/>
          <w:szCs w:val="28"/>
        </w:rPr>
      </w:pPr>
    </w:p>
    <w:p w:rsidR="00A85516" w:rsidRDefault="00A85516" w:rsidP="00A85516">
      <w:pPr>
        <w:rPr>
          <w:sz w:val="28"/>
          <w:szCs w:val="28"/>
        </w:rPr>
      </w:pPr>
      <w:r>
        <w:rPr>
          <w:sz w:val="28"/>
          <w:szCs w:val="28"/>
        </w:rPr>
        <w:t xml:space="preserve">                                                                         Оливера Ђорђевић, </w:t>
      </w:r>
    </w:p>
    <w:p w:rsidR="00A85516" w:rsidRPr="00A638C8" w:rsidRDefault="00A85516" w:rsidP="00A85516">
      <w:pPr>
        <w:rPr>
          <w:sz w:val="28"/>
          <w:szCs w:val="28"/>
        </w:rPr>
      </w:pPr>
      <w:r>
        <w:rPr>
          <w:sz w:val="28"/>
          <w:szCs w:val="28"/>
        </w:rPr>
        <w:t xml:space="preserve">                                                                         Педагошки саветник</w:t>
      </w: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Default="00A85516" w:rsidP="00CD7786">
      <w:pPr>
        <w:jc w:val="both"/>
      </w:pPr>
    </w:p>
    <w:p w:rsidR="00A85516" w:rsidRPr="00A85516" w:rsidRDefault="00A85516" w:rsidP="00CD7786">
      <w:pPr>
        <w:jc w:val="both"/>
      </w:pPr>
    </w:p>
    <w:p w:rsidR="00BB5035" w:rsidRDefault="00BB5035" w:rsidP="00186D68">
      <w:pPr>
        <w:jc w:val="center"/>
        <w:rPr>
          <w:rFonts w:eastAsia="Calibri"/>
          <w:color w:val="C00000"/>
          <w:sz w:val="28"/>
          <w:szCs w:val="28"/>
          <w:lang w:eastAsia="en-US"/>
        </w:rPr>
      </w:pPr>
    </w:p>
    <w:p w:rsidR="00BB5035" w:rsidRDefault="00BB5035" w:rsidP="00186D68">
      <w:pPr>
        <w:jc w:val="center"/>
        <w:rPr>
          <w:rFonts w:eastAsia="Calibri"/>
          <w:color w:val="C00000"/>
          <w:sz w:val="28"/>
          <w:szCs w:val="28"/>
          <w:lang w:eastAsia="en-US"/>
        </w:rPr>
      </w:pPr>
    </w:p>
    <w:p w:rsidR="00A85516" w:rsidRDefault="00A85516" w:rsidP="00186D68">
      <w:pPr>
        <w:jc w:val="center"/>
        <w:rPr>
          <w:rFonts w:eastAsia="Calibri"/>
          <w:color w:val="C00000"/>
          <w:sz w:val="28"/>
          <w:szCs w:val="28"/>
          <w:lang w:eastAsia="en-US"/>
        </w:rPr>
      </w:pPr>
    </w:p>
    <w:p w:rsidR="00A85516" w:rsidRDefault="00A85516" w:rsidP="00186D68">
      <w:pPr>
        <w:jc w:val="center"/>
        <w:rPr>
          <w:rFonts w:eastAsia="Calibri"/>
          <w:color w:val="C00000"/>
          <w:sz w:val="28"/>
          <w:szCs w:val="28"/>
          <w:lang w:eastAsia="en-US"/>
        </w:rPr>
      </w:pPr>
    </w:p>
    <w:p w:rsidR="00A85516" w:rsidRDefault="00A85516" w:rsidP="00186D68">
      <w:pPr>
        <w:jc w:val="center"/>
        <w:rPr>
          <w:rFonts w:eastAsia="Calibri"/>
          <w:color w:val="C00000"/>
          <w:sz w:val="28"/>
          <w:szCs w:val="28"/>
          <w:lang w:eastAsia="en-US"/>
        </w:rPr>
      </w:pPr>
    </w:p>
    <w:p w:rsidR="00186D68" w:rsidRPr="00B711CC" w:rsidRDefault="00F652B1" w:rsidP="00186D68">
      <w:pPr>
        <w:jc w:val="center"/>
        <w:rPr>
          <w:b/>
          <w:sz w:val="28"/>
          <w:szCs w:val="28"/>
        </w:rPr>
      </w:pPr>
      <w:r w:rsidRPr="00F33AE5">
        <w:rPr>
          <w:rFonts w:eastAsia="Calibri"/>
          <w:color w:val="C00000"/>
          <w:sz w:val="28"/>
          <w:szCs w:val="28"/>
          <w:lang w:eastAsia="en-US"/>
        </w:rPr>
        <w:t xml:space="preserve">   </w:t>
      </w:r>
      <w:r w:rsidR="00A85516">
        <w:rPr>
          <w:rFonts w:eastAsia="Calibri"/>
          <w:b/>
          <w:sz w:val="28"/>
          <w:szCs w:val="28"/>
          <w:lang w:eastAsia="en-US"/>
        </w:rPr>
        <w:t>5.10</w:t>
      </w:r>
      <w:r w:rsidR="00186D68" w:rsidRPr="00B711CC">
        <w:rPr>
          <w:rFonts w:eastAsia="Calibri"/>
          <w:b/>
          <w:sz w:val="28"/>
          <w:szCs w:val="28"/>
          <w:lang w:eastAsia="en-US"/>
        </w:rPr>
        <w:t>.</w:t>
      </w:r>
      <w:r w:rsidR="00315732">
        <w:rPr>
          <w:rFonts w:eastAsia="Calibri"/>
          <w:b/>
          <w:sz w:val="28"/>
          <w:szCs w:val="28"/>
          <w:lang w:eastAsia="en-US"/>
        </w:rPr>
        <w:t xml:space="preserve"> </w:t>
      </w:r>
      <w:r w:rsidR="00186D68" w:rsidRPr="00B711CC">
        <w:rPr>
          <w:b/>
          <w:sz w:val="28"/>
          <w:szCs w:val="28"/>
        </w:rPr>
        <w:t>Извештај о раду библиотекара</w:t>
      </w:r>
    </w:p>
    <w:p w:rsidR="00B711CC" w:rsidRDefault="00B711CC" w:rsidP="00B711CC">
      <w:pPr>
        <w:jc w:val="center"/>
      </w:pPr>
      <w:r>
        <w:t>Библиотекар Јован Перић (замена: Маја Станковић)</w:t>
      </w:r>
    </w:p>
    <w:p w:rsidR="00B711CC" w:rsidRDefault="00B711CC" w:rsidP="00B711CC">
      <w:pPr>
        <w:jc w:val="both"/>
        <w:rPr>
          <w:color w:val="C00000"/>
          <w:sz w:val="28"/>
          <w:szCs w:val="28"/>
        </w:rPr>
      </w:pPr>
    </w:p>
    <w:p w:rsidR="00B711CC" w:rsidRPr="00BB5035" w:rsidRDefault="00BB5035" w:rsidP="00BB5035">
      <w:pPr>
        <w:jc w:val="both"/>
      </w:pPr>
      <w:r>
        <w:tab/>
      </w:r>
      <w:r w:rsidR="00B711CC" w:rsidRPr="00BB5035">
        <w:t>Током школске године остварена је успешна сарадња са ученицима, учитељима, наставницима, стручним сарадницима, управом.</w:t>
      </w:r>
    </w:p>
    <w:p w:rsidR="00B711CC" w:rsidRPr="00BB5035" w:rsidRDefault="00B711CC" w:rsidP="00BB5035">
      <w:pPr>
        <w:jc w:val="both"/>
      </w:pPr>
      <w:r w:rsidRPr="00BB5035">
        <w:t xml:space="preserve">На почетку школске године извршено је уређење простора и сређивање књижевног фонда. Извршено је учлањивање ученика у школску библиотеку, а ученици су се притом упознали са правилима која важе у библиотеци, која се тичу позајмљивања књига и опхођењем према њима. </w:t>
      </w:r>
    </w:p>
    <w:p w:rsidR="00B711CC" w:rsidRPr="00BB5035" w:rsidRDefault="00BB5035" w:rsidP="00BB5035">
      <w:pPr>
        <w:jc w:val="both"/>
      </w:pPr>
      <w:r>
        <w:tab/>
      </w:r>
      <w:r w:rsidR="00B711CC" w:rsidRPr="00BB5035">
        <w:t>У оквиру Дечије недеље ученици од првог до четвртог разреда матичне школе, са својим учитељима и наставницом енглеског језика посетили су библиотеку.</w:t>
      </w:r>
    </w:p>
    <w:p w:rsidR="00B711CC" w:rsidRPr="00BB5035" w:rsidRDefault="00B711CC" w:rsidP="00BB5035">
      <w:pPr>
        <w:jc w:val="both"/>
      </w:pPr>
      <w:r w:rsidRPr="00BB5035">
        <w:t xml:space="preserve">Организовано је Школско такмичење у рецитовању. </w:t>
      </w:r>
    </w:p>
    <w:p w:rsidR="00B711CC" w:rsidRPr="00BB5035" w:rsidRDefault="00BB5035" w:rsidP="00BB5035">
      <w:pPr>
        <w:jc w:val="both"/>
      </w:pPr>
      <w:r>
        <w:tab/>
      </w:r>
      <w:r w:rsidR="00B711CC" w:rsidRPr="00BB5035">
        <w:t xml:space="preserve">Поводом обележавања Националног дана књиге ученици су учествовали у акцији „Читајмо гласно“. </w:t>
      </w:r>
    </w:p>
    <w:p w:rsidR="00B711CC" w:rsidRPr="00BB5035" w:rsidRDefault="00BB5035" w:rsidP="00BB5035">
      <w:pPr>
        <w:jc w:val="both"/>
      </w:pPr>
      <w:r>
        <w:tab/>
      </w:r>
      <w:r w:rsidR="00B711CC" w:rsidRPr="00BB5035">
        <w:t xml:space="preserve">Поводом Дана сећања на Доситеја Обрадовића ученици шестог разреда са наставницом српског језика посетили су библиотеку и упознали се са Доситејевим стваралаштвом. </w:t>
      </w:r>
    </w:p>
    <w:p w:rsidR="00B711CC" w:rsidRPr="00BB5035" w:rsidRDefault="00BB5035" w:rsidP="00BB5035">
      <w:pPr>
        <w:jc w:val="both"/>
      </w:pPr>
      <w:r>
        <w:tab/>
      </w:r>
      <w:r w:rsidR="00B711CC" w:rsidRPr="00BB5035">
        <w:t xml:space="preserve">Вршено је редовно издавање књига ученицима, њихово упознавање са новим књигама, пружана помоћ приликом одабира. Праћена је редовност враћања књига, евидентиране су издате и враћене књиге. Евидентиране су нове књиге. </w:t>
      </w:r>
    </w:p>
    <w:p w:rsidR="00B711CC" w:rsidRPr="00BB5035" w:rsidRDefault="00B711CC" w:rsidP="00BB5035">
      <w:pPr>
        <w:jc w:val="both"/>
      </w:pPr>
      <w:r w:rsidRPr="00BB5035">
        <w:t>Ученици од првог до осмог разреда учествовали су на бројним ликовним и литерарним  конкурсима и освојили бројне награде.</w:t>
      </w:r>
    </w:p>
    <w:p w:rsidR="00B711CC" w:rsidRPr="00BB5035" w:rsidRDefault="00B711CC" w:rsidP="00BB5035">
      <w:pPr>
        <w:jc w:val="both"/>
      </w:pPr>
      <w:r w:rsidRPr="00BB5035">
        <w:t>Остварене су посете ученика Народној библиотеци „Ђура Јакшић“ у Петривцу на Млави.</w:t>
      </w:r>
    </w:p>
    <w:p w:rsidR="00B711CC" w:rsidRPr="00BB5035" w:rsidRDefault="00B711CC" w:rsidP="00BB5035">
      <w:pPr>
        <w:jc w:val="both"/>
      </w:pPr>
      <w:r w:rsidRPr="00BB5035">
        <w:t>Урађен је Извештај о раду библиотекара.</w:t>
      </w:r>
    </w:p>
    <w:p w:rsidR="00B711CC" w:rsidRDefault="00B711CC" w:rsidP="00B711CC">
      <w:pPr>
        <w:jc w:val="both"/>
      </w:pPr>
    </w:p>
    <w:p w:rsidR="00186D68" w:rsidRPr="000C6276" w:rsidRDefault="00186D68" w:rsidP="00186D68">
      <w:pPr>
        <w:suppressAutoHyphens/>
        <w:spacing w:line="276" w:lineRule="auto"/>
        <w:ind w:firstLine="709"/>
        <w:jc w:val="both"/>
        <w:rPr>
          <w:rFonts w:eastAsia="Calibri"/>
          <w:color w:val="C00000"/>
          <w:sz w:val="28"/>
          <w:szCs w:val="28"/>
          <w:lang w:eastAsia="en-US"/>
        </w:rPr>
      </w:pPr>
    </w:p>
    <w:p w:rsidR="000D5995" w:rsidRPr="00BB5035" w:rsidRDefault="000D5995" w:rsidP="00A37766">
      <w:pPr>
        <w:rPr>
          <w:b/>
          <w:color w:val="C00000"/>
        </w:rPr>
      </w:pPr>
    </w:p>
    <w:p w:rsidR="00A37766" w:rsidRPr="00133271" w:rsidRDefault="00BB0A34" w:rsidP="00A37766">
      <w:pPr>
        <w:jc w:val="center"/>
        <w:rPr>
          <w:b/>
          <w:sz w:val="28"/>
          <w:szCs w:val="28"/>
        </w:rPr>
      </w:pPr>
      <w:r w:rsidRPr="00133271">
        <w:rPr>
          <w:b/>
          <w:sz w:val="28"/>
          <w:szCs w:val="28"/>
        </w:rPr>
        <w:t>6.</w:t>
      </w:r>
      <w:r w:rsidR="000C6276">
        <w:rPr>
          <w:b/>
          <w:sz w:val="28"/>
          <w:szCs w:val="28"/>
        </w:rPr>
        <w:t xml:space="preserve"> </w:t>
      </w:r>
      <w:r w:rsidR="00A37766" w:rsidRPr="00133271">
        <w:rPr>
          <w:b/>
          <w:sz w:val="28"/>
          <w:szCs w:val="28"/>
        </w:rPr>
        <w:t>ИЗВЕШТАЈ</w:t>
      </w:r>
      <w:r w:rsidRPr="00133271">
        <w:rPr>
          <w:b/>
          <w:sz w:val="28"/>
          <w:szCs w:val="28"/>
        </w:rPr>
        <w:t>И</w:t>
      </w:r>
      <w:r w:rsidR="00A37766" w:rsidRPr="00133271">
        <w:rPr>
          <w:b/>
          <w:sz w:val="28"/>
          <w:szCs w:val="28"/>
        </w:rPr>
        <w:t xml:space="preserve"> ТИМОВА</w:t>
      </w:r>
    </w:p>
    <w:p w:rsidR="00C019E1" w:rsidRPr="00F33AE5" w:rsidRDefault="00C019E1" w:rsidP="00EB32F4">
      <w:pPr>
        <w:spacing w:after="160" w:line="256" w:lineRule="auto"/>
        <w:jc w:val="both"/>
        <w:rPr>
          <w:rFonts w:eastAsia="Calibri"/>
          <w:b/>
          <w:color w:val="C00000"/>
          <w:lang w:val="ru-RU" w:eastAsia="en-US"/>
        </w:rPr>
      </w:pPr>
    </w:p>
    <w:p w:rsidR="00EB32F4" w:rsidRPr="007F040F" w:rsidRDefault="00EB32F4" w:rsidP="00EB32F4">
      <w:pPr>
        <w:jc w:val="both"/>
        <w:rPr>
          <w:b/>
          <w:lang w:val="ru-RU"/>
        </w:rPr>
      </w:pPr>
      <w:r w:rsidRPr="007F040F">
        <w:rPr>
          <w:b/>
          <w:lang w:val="ru-RU"/>
        </w:rPr>
        <w:t>6.1. ТИМ ЗА ПОДРШКУ УЧЕНИЦИМА</w:t>
      </w:r>
    </w:p>
    <w:p w:rsidR="007F040F" w:rsidRDefault="00EB32F4" w:rsidP="00EB32F4">
      <w:pPr>
        <w:jc w:val="both"/>
        <w:rPr>
          <w:lang w:val="ru-RU"/>
        </w:rPr>
      </w:pPr>
      <w:r w:rsidRPr="002B315A">
        <w:rPr>
          <w:lang w:val="ru-RU"/>
        </w:rPr>
        <w:t xml:space="preserve">  </w:t>
      </w:r>
    </w:p>
    <w:p w:rsidR="00EB32F4" w:rsidRDefault="0001102A" w:rsidP="00EB32F4">
      <w:pPr>
        <w:jc w:val="both"/>
      </w:pPr>
      <w:r>
        <w:rPr>
          <w:lang w:val="ru-RU"/>
        </w:rPr>
        <w:tab/>
      </w:r>
      <w:r w:rsidR="00EB32F4" w:rsidRPr="002B315A">
        <w:rPr>
          <w:lang w:val="ru-RU"/>
        </w:rPr>
        <w:t xml:space="preserve">Тим за подршку чинили су учитељи првог разреда, разредни старешина петог разреда, педагог , психолог. Такође, тим чине и предметни наставници и родитељи када се уочи да је ученику потребна подршка у учењу. Свечано је уприличен дочек ученика првог разреда који </w:t>
      </w:r>
      <w:r w:rsidR="00EB32F4" w:rsidRPr="002B315A">
        <w:rPr>
          <w:lang w:val="ru-RU"/>
        </w:rPr>
        <w:lastRenderedPageBreak/>
        <w:t xml:space="preserve">су припремили старији другови. Прати се адаптација ученика првог и петог разреда. Ученици петог разреда попуњавали су упитник о адаптацији на предметну наставу. Пратило се и напредовање ученице која се образују по индивидуалном образовном плану. За ученике који су имали потешкоћа око савладавања наставних садржаја организована је допунска настава али је и разговарано од стране стручне службе како да савладају градиво. Уз подршку ученици су савладали садржаје који су им представљали потешкоће и успешно завршили школску годину Ученички парламент учествује у подршци свим ученицима који за тим имају потребу. Извештавају стручну службу о потенцијаним проблемима или проблемима које имају поједини ученици. </w:t>
      </w:r>
      <w:r w:rsidR="00EB32F4" w:rsidRPr="002B315A">
        <w:t xml:space="preserve">Стручна служба је израдила и презентацију „ Технике успешног учења и учење на даљину“.  Пружана је подршка око савладавања садржаја и редовног ангажовања током наставе на даљину и извршена анализа истих. Испитивано је колико ученика имају услове за наставу на даљину и проналажење начина да се савладају препреке.  Ученицима  осмог разреда пружена је подршка око полагања пробног и завршног испита. За ученике завршног разреда припремљена је презентација „ Професионална оријентација на прелазу у средње школе“, као и упитник о интересовањима  као вид подршке за избор средње школе или занимања. </w:t>
      </w:r>
    </w:p>
    <w:p w:rsidR="00EB32F4" w:rsidRPr="002B315A" w:rsidRDefault="00EB32F4" w:rsidP="00EB32F4">
      <w:pPr>
        <w:jc w:val="both"/>
      </w:pPr>
    </w:p>
    <w:p w:rsidR="00EB32F4" w:rsidRPr="007F040F" w:rsidRDefault="00EB32F4" w:rsidP="00EB32F4">
      <w:pPr>
        <w:jc w:val="both"/>
        <w:rPr>
          <w:b/>
        </w:rPr>
      </w:pPr>
      <w:r w:rsidRPr="007F040F">
        <w:rPr>
          <w:b/>
        </w:rPr>
        <w:t>6.2. ТИМ ЗА ИНКЛУЗИВНО ОБРАЗОВАЊЕ</w:t>
      </w:r>
    </w:p>
    <w:p w:rsidR="00EB32F4" w:rsidRPr="002B315A" w:rsidRDefault="00EB32F4" w:rsidP="00EB32F4">
      <w:pPr>
        <w:jc w:val="both"/>
      </w:pPr>
    </w:p>
    <w:p w:rsidR="00EB32F4" w:rsidRPr="002B315A" w:rsidRDefault="0001102A" w:rsidP="00EB32F4">
      <w:pPr>
        <w:jc w:val="both"/>
      </w:pPr>
      <w:r>
        <w:tab/>
      </w:r>
      <w:r w:rsidR="00EB32F4" w:rsidRPr="002B315A">
        <w:t xml:space="preserve">Тим за инклузивно образовање чинили су учитељи, наставници, психолог и  педагог. На почетку школске године чланови тима су сачинили акциони план. За једну ученицу другог разреда реализује се ИОП 2, а за двојицу  ученика  ИОП 1. У трећем разреду су реализована два ИОП-а 1, али се за једног ученика укинуо због напредовања. Потом се у истом одељењу указала потреба за ИОП 1 за још једног ученика након што примењиване мере индивидуализације нису дале очекиване резултате. За ученицу четвртог разреда примењује се ИОП-2. Ученица ће бити упућена на Комисију за пружање додатне подршке јер прелази у други циклус. Завршни тест за четврти разред које спроводи Завод за унапређивање образовања и васпитања полагала је у складу са својим могуностима. За две ученице седмог разреда примењиване су мере индивидуализације из српског језика и књижевности али за тим престаје потреба у наредној школској години. Двојица ученика (пети и шести разред) похађају наставу по ИОП-у1 из српског језика и књижевност, а за биологију, немачки језик и историју имају мере прилагођења. </w:t>
      </w:r>
    </w:p>
    <w:p w:rsidR="00EB32F4" w:rsidRPr="002B315A" w:rsidRDefault="0001102A" w:rsidP="00EB32F4">
      <w:pPr>
        <w:jc w:val="both"/>
      </w:pPr>
      <w:r>
        <w:tab/>
      </w:r>
      <w:r w:rsidR="00EB32F4" w:rsidRPr="002B315A">
        <w:t xml:space="preserve">ТИО је разматрао индивидуалне образовне планове које је касније доносио педагошки колегијум. ИОП тим је вршио  вредновање ИОП-а након одређеног периода, а потом је  педагошки колегијум доносио одлуку о даљем спровођењу ИОП-а. Извршена је евалуација истих.  </w:t>
      </w:r>
    </w:p>
    <w:p w:rsidR="0001102A" w:rsidRDefault="0001102A" w:rsidP="002B15FA">
      <w:pPr>
        <w:jc w:val="both"/>
        <w:rPr>
          <w:rFonts w:eastAsia="Calibri"/>
          <w:color w:val="C00000"/>
          <w:lang w:eastAsia="en-US"/>
        </w:rPr>
      </w:pPr>
    </w:p>
    <w:p w:rsidR="00A37766" w:rsidRPr="007F040F" w:rsidRDefault="002B15FA" w:rsidP="002B15FA">
      <w:pPr>
        <w:jc w:val="both"/>
        <w:rPr>
          <w:b/>
        </w:rPr>
      </w:pPr>
      <w:r w:rsidRPr="007F040F">
        <w:rPr>
          <w:b/>
        </w:rPr>
        <w:t>6</w:t>
      </w:r>
      <w:r w:rsidR="00DB449D" w:rsidRPr="007F040F">
        <w:rPr>
          <w:b/>
        </w:rPr>
        <w:t>.3.</w:t>
      </w:r>
      <w:r w:rsidR="00A37766" w:rsidRPr="007F040F">
        <w:rPr>
          <w:b/>
        </w:rPr>
        <w:t xml:space="preserve">ТИМ ЗА </w:t>
      </w:r>
      <w:r w:rsidR="00DB449D" w:rsidRPr="007F040F">
        <w:rPr>
          <w:b/>
        </w:rPr>
        <w:t xml:space="preserve">ЗАШТИТУ ОД ДИСКРИМИНАЦИЈЕ, </w:t>
      </w:r>
      <w:r w:rsidR="00A37766" w:rsidRPr="007F040F">
        <w:rPr>
          <w:b/>
        </w:rPr>
        <w:t>НАСИЉА</w:t>
      </w:r>
      <w:r w:rsidR="00DB449D" w:rsidRPr="007F040F">
        <w:rPr>
          <w:b/>
        </w:rPr>
        <w:t xml:space="preserve">, ЗЛОСТАВЉАЊА И ЗАНЕМАРИВАЊА </w:t>
      </w:r>
      <w:r w:rsidR="002B6505" w:rsidRPr="007F040F">
        <w:rPr>
          <w:b/>
        </w:rPr>
        <w:t xml:space="preserve"> </w:t>
      </w:r>
    </w:p>
    <w:p w:rsidR="00DB449D" w:rsidRPr="002B15FA" w:rsidRDefault="00DB449D" w:rsidP="002B15FA">
      <w:pPr>
        <w:spacing w:after="160"/>
        <w:rPr>
          <w:rFonts w:eastAsia="Calibri"/>
          <w:lang w:eastAsia="en-US"/>
        </w:rPr>
      </w:pPr>
      <w:r w:rsidRPr="002B15FA">
        <w:rPr>
          <w:rFonts w:eastAsia="Calibri"/>
          <w:lang w:eastAsia="en-US"/>
        </w:rPr>
        <w:t>Координатор тима: Соња Живановић Велиборовић</w:t>
      </w:r>
    </w:p>
    <w:p w:rsidR="00A37766" w:rsidRPr="002B15FA" w:rsidRDefault="00A37766" w:rsidP="002B15FA"/>
    <w:p w:rsidR="00990B5B" w:rsidRPr="00FF2446" w:rsidRDefault="0001102A" w:rsidP="00990B5B">
      <w:pPr>
        <w:jc w:val="both"/>
        <w:rPr>
          <w:color w:val="FF0000"/>
        </w:rPr>
      </w:pPr>
      <w:r>
        <w:tab/>
      </w:r>
      <w:r w:rsidR="00990B5B" w:rsidRPr="003F5A5F">
        <w:t>Чланови тима су Катарина Конић директор школе, Биљана Ракић, Омер Благојевић, Љиљана Ђорђевић, Соња Живановић Велиборовић,Сузана Милошевић Љубић, Дарко Перић, Сузана Тодоровић, Сретен Марковић и представник Ученичког парламента Дуња Влајић, секретар школе Гордана Миливојевић.За координатора изабрана је Соња Живановић Велиборовић.</w:t>
      </w:r>
    </w:p>
    <w:p w:rsidR="00990B5B" w:rsidRPr="00FF2446" w:rsidRDefault="0001102A" w:rsidP="00990B5B">
      <w:pPr>
        <w:jc w:val="both"/>
      </w:pPr>
      <w:r>
        <w:tab/>
      </w:r>
      <w:r w:rsidR="00990B5B">
        <w:t>На почетку школске године Т</w:t>
      </w:r>
      <w:r w:rsidR="00990B5B" w:rsidRPr="00FF2446">
        <w:t xml:space="preserve">им је сачинио акциони план са активностима којима се врши превенција насиља, злостављања и занемаривања ученика и свих облика ризичног понашања. У школи се на почетку године организовало појачано дежурство наставника, чиме је школски простор био безбеднији. </w:t>
      </w:r>
    </w:p>
    <w:p w:rsidR="00990B5B" w:rsidRPr="00FF2446" w:rsidRDefault="00990B5B" w:rsidP="00990B5B">
      <w:pPr>
        <w:jc w:val="both"/>
      </w:pPr>
      <w:r w:rsidRPr="00FF2446">
        <w:lastRenderedPageBreak/>
        <w:t xml:space="preserve">    Са новим Правилником о протоколу поступања установе у одговору на насиље, злостављање и занемаривање упознати су наставници на седници Наставничког већа, док су родитељи и ученици упознати на родитељским састанцима, путем огласне табле и на часу одељенског старешине. На основу анализе стања безбедности, присутности различитих облика и инензитета насиља, злостављања и занемаривања, као и специфичности установе, сачињен је програм заштите од </w:t>
      </w:r>
      <w:r>
        <w:t xml:space="preserve">дискриминације, </w:t>
      </w:r>
      <w:r w:rsidRPr="00FF2446">
        <w:t xml:space="preserve">насиља, злостављања и занемаривања. Њиме се дефинишу превентивне и интервентне активности. Овај програм је саставни део Годишњег плана. </w:t>
      </w:r>
    </w:p>
    <w:p w:rsidR="00990B5B" w:rsidRPr="00FF2446" w:rsidRDefault="0001102A" w:rsidP="00990B5B">
      <w:pPr>
        <w:jc w:val="both"/>
        <w:rPr>
          <w:lang w:val="ru-RU"/>
        </w:rPr>
      </w:pPr>
      <w:r>
        <w:tab/>
      </w:r>
      <w:r w:rsidR="00990B5B" w:rsidRPr="00FF2446">
        <w:t>Одељенске старешине редовно одржавају час одељенског старешине и на тим часовима ученици се упознају или подсећају на правила понашања. Разговара се о проблемима у школи, ради на конструктивном решавању конфликата, превенцији ризичних облика понашања, злоупотреби информационе технологије, подстиче толеранција, сарадња, дружење. Све активности у школи су осмишљене како би ученици међусобно сарађивали и дружили се. Сталну подршку ученици и родитељи добијају од педагошко-психолошке службе.</w:t>
      </w:r>
      <w:r w:rsidR="00990B5B">
        <w:t xml:space="preserve"> Успостављена је добра сарадња између наставника и стручне службе и врши се стална размена информација и анализа стања. </w:t>
      </w:r>
    </w:p>
    <w:p w:rsidR="00990B5B" w:rsidRDefault="0001102A" w:rsidP="00990B5B">
      <w:pPr>
        <w:jc w:val="both"/>
        <w:rPr>
          <w:color w:val="FF0000"/>
        </w:rPr>
      </w:pPr>
      <w:r>
        <w:tab/>
      </w:r>
      <w:r w:rsidR="00990B5B" w:rsidRPr="00FF2446">
        <w:t>Педагог и психолог су реализовале радионице о ненасилној комуникацији и конструктивном решавању конфликата</w:t>
      </w:r>
      <w:r w:rsidR="00990B5B">
        <w:t xml:space="preserve">, </w:t>
      </w:r>
      <w:r w:rsidR="00990B5B" w:rsidRPr="00FF2446">
        <w:t>другарству и односима у одељењу</w:t>
      </w:r>
      <w:r w:rsidR="00990B5B">
        <w:t>, правилима понашања</w:t>
      </w:r>
      <w:r w:rsidR="00990B5B" w:rsidRPr="00FF2446">
        <w:t xml:space="preserve">. Ученицима је пружана подршка радионицама и разговорима за прихватање себе и унапређивање вештина комуникације. </w:t>
      </w:r>
      <w:r w:rsidR="00990B5B">
        <w:t xml:space="preserve">Стручна служба реализовала је радионице о превенцији употреба дрога „ Здравље и психоактивне супстанце“ у седмом и осмом разреду у оквиру међупредметне компетенције Одговоран однос према здрављу као и на јачању самопоуздања, понашању и комуникацији у осмом разреду. Будући да ученици првог разреда похађају наставу из предмета Дигитални свет и да све чешће од млађег узраста користе интернет, није било на одмет упознати их или подсетити на правила понашања и безбедан начин коришћења интернета. </w:t>
      </w:r>
      <w:r w:rsidR="00990B5B" w:rsidRPr="00FF2446">
        <w:t>Стручна служба је радила индивудално са ученицима који су ис</w:t>
      </w:r>
      <w:r w:rsidR="00990B5B">
        <w:t xml:space="preserve">пољавали неприхватљиво понашање а по потреби и на друге теме за које су се ученици самоиницијативно пријављивали. </w:t>
      </w:r>
      <w:r w:rsidR="00990B5B" w:rsidRPr="00FF2446">
        <w:t xml:space="preserve"> Посебан нагласак је стављан на успостављање односа сарадње и поверења са ученицима. Као важан облик превенције насиља, наводимо организацију Дечије недеље, када се све активности организују по жељи ученика.</w:t>
      </w:r>
      <w:r w:rsidR="00990B5B">
        <w:t xml:space="preserve">Организована је хуманитарна акција прикупљања ђачког прибора, изложба фотографија на тему другарства. Организован је избор најлепше фотографије и изабрани ученици су описивали фотографију и значај другарства. Од описа и фотографија направљен је пано који је истакнут у холу школе. Ученици су били у прилици да представе своје таленте у плесу, глуми, игри, свирању. Организован је и квиз, потом активносту туђим ципелама, спортски дан, посета </w:t>
      </w:r>
      <w:r w:rsidR="00990B5B" w:rsidRPr="005C0DAA">
        <w:t>школској библиотеци као и писање литерарних радова на тему „Желим да разумеш“. Важна превентивна активност је и спортска недеља, у чијим активностима наши ученици радо учествују. Такође, ученици су учествовали на различитим такмичењима и конкурсима, групно или индивидуално а постигнућа су истакнута</w:t>
      </w:r>
      <w:r w:rsidR="00990B5B">
        <w:rPr>
          <w:color w:val="FF0000"/>
        </w:rPr>
        <w:t xml:space="preserve">. </w:t>
      </w:r>
    </w:p>
    <w:p w:rsidR="00990B5B" w:rsidRPr="00EB6387" w:rsidRDefault="00990B5B" w:rsidP="00990B5B">
      <w:pPr>
        <w:jc w:val="both"/>
      </w:pPr>
      <w:r w:rsidRPr="00EB6387">
        <w:t>Стручни сарадници психолог, педагог и наставница енглеског језика Марина Јанковић присуствовале су 6.конференцији о безбедности деце Фондације Тијане Јурић „Безбедност и одговорност 2021“ у Београду.</w:t>
      </w:r>
      <w:r>
        <w:t xml:space="preserve"> Већина запослених присуствовала је семинару Комуникацијом до успешне сарадње у школи и овом приликом унапредила своје комуникацојске вештине, како са ученицима и родитељима, тако и са колегама. Обележен је Дан школе, свим ученицима су уручени симболични поклони а запосленима јубиларне и награде поводом постигнутих резултата на такмичењима. На друштвеној мрежи Фејсбук редовно се деле садржаји са Националне платформе Чувам те и на овај начин се ради на освешћивању већине родитеља. У школи је одржана трибина на тему Улога породице у превенцији вршњачког насиља, на којој су учествовали представници Савета родитеља и школског Тима за заштиту ученика од насиља, злостављања и занемаривања. Говорили су саветник спољног сарадника Школске управе Пожаревац Милена Васић и криминалистички </w:t>
      </w:r>
      <w:r>
        <w:lastRenderedPageBreak/>
        <w:t xml:space="preserve">инспектор ПУ Петровац на Млави Ненад Мичић. Разговарали су са родитељима на тему вршњачког насиља и улози школе, породице, и институција социјалне заштите и полиције у превенцији свих облика насиља. </w:t>
      </w:r>
    </w:p>
    <w:p w:rsidR="00990B5B" w:rsidRPr="00FF2446" w:rsidRDefault="0001102A" w:rsidP="00990B5B">
      <w:pPr>
        <w:jc w:val="both"/>
      </w:pPr>
      <w:r>
        <w:rPr>
          <w:lang w:val="ru-RU"/>
        </w:rPr>
        <w:tab/>
      </w:r>
      <w:r w:rsidR="00990B5B" w:rsidRPr="004F7A79">
        <w:rPr>
          <w:lang w:val="ru-RU"/>
        </w:rPr>
        <w:t>С обзиром да се у школи дешавале конфликтне ситуације и повреде правила понашања, формирани су тимови с циљем кориговања понашања ученика</w:t>
      </w:r>
      <w:r w:rsidR="00990B5B">
        <w:rPr>
          <w:lang w:val="ru-RU"/>
        </w:rPr>
        <w:t>,</w:t>
      </w:r>
      <w:r w:rsidR="00990B5B" w:rsidRPr="004F7A79">
        <w:rPr>
          <w:lang w:val="ru-RU"/>
        </w:rPr>
        <w:t xml:space="preserve"> као и </w:t>
      </w:r>
      <w:r w:rsidR="00990B5B">
        <w:rPr>
          <w:lang w:val="ru-RU"/>
        </w:rPr>
        <w:t xml:space="preserve">Тим </w:t>
      </w:r>
      <w:r w:rsidR="00990B5B" w:rsidRPr="004F7A79">
        <w:rPr>
          <w:lang w:val="ru-RU"/>
        </w:rPr>
        <w:t>за заштиту ученика од насиља, злостављања и занемаривања и предузете су активности којима се радило на превазилажењу ових  проблема.</w:t>
      </w:r>
      <w:r w:rsidR="00990B5B" w:rsidRPr="00FF2446">
        <w:rPr>
          <w:lang w:val="ru-RU"/>
        </w:rPr>
        <w:t xml:space="preserve"> Нагласак је стављен на сарадњу са родитељима ради превазилажења проблема у понашању појединих ученика. </w:t>
      </w:r>
      <w:r w:rsidR="00990B5B">
        <w:rPr>
          <w:lang w:val="ru-RU"/>
        </w:rPr>
        <w:t>Појачаним васпитним</w:t>
      </w:r>
      <w:r w:rsidR="00990B5B" w:rsidRPr="00FF2446">
        <w:rPr>
          <w:lang w:val="ru-RU"/>
        </w:rPr>
        <w:t xml:space="preserve"> радом</w:t>
      </w:r>
      <w:r w:rsidR="00990B5B">
        <w:rPr>
          <w:lang w:val="ru-RU"/>
        </w:rPr>
        <w:t xml:space="preserve"> била су обухваћена три ученикакако би се </w:t>
      </w:r>
      <w:r w:rsidR="00990B5B" w:rsidRPr="00FF2446">
        <w:rPr>
          <w:lang w:val="ru-RU"/>
        </w:rPr>
        <w:t xml:space="preserve">превазишли </w:t>
      </w:r>
      <w:r w:rsidR="00990B5B">
        <w:rPr>
          <w:lang w:val="ru-RU"/>
        </w:rPr>
        <w:t xml:space="preserve">проблеми.Тим редовно врши анализу и праћење реализованих активности за ове ученике. </w:t>
      </w:r>
      <w:r w:rsidR="00990B5B" w:rsidRPr="00FF2446">
        <w:rPr>
          <w:lang w:val="ru-RU"/>
        </w:rPr>
        <w:t xml:space="preserve">Тим процењује да су ово изузетни случајеви и да у школи постоји окружење сарадње и пријатељских односа. </w:t>
      </w:r>
    </w:p>
    <w:p w:rsidR="00990B5B" w:rsidRDefault="00990B5B" w:rsidP="002B15FA">
      <w:pPr>
        <w:jc w:val="both"/>
      </w:pPr>
    </w:p>
    <w:p w:rsidR="002B15FA" w:rsidRPr="002B15FA" w:rsidRDefault="0001102A" w:rsidP="002B15FA">
      <w:pPr>
        <w:jc w:val="both"/>
      </w:pPr>
      <w:r>
        <w:tab/>
      </w:r>
      <w:r w:rsidR="002B15FA" w:rsidRPr="002B15FA">
        <w:t xml:space="preserve">Током другог полугодишта школске 2021/2022. године реализоване су радионице од стране стручних сарадника психолога и педагога у циљу превенције насиља и едукације ученика о облицима насиља и последицама које проистичу из таквог понашања. Реализоване су радионице највише у одељењима за које је постојала потреба скренути пажњу ученицима на непоштовање правила понашања, на насиље или у оквиру активности појачаног васпитног рада у четвртом, петом и шестом разреду. Радионице „Личне границе“, Човече, љутиш ли се?, потом радионица о осећањима, учионица без насилништва у IV 1 разреду и у V „Наговорили су ме“, Човече, љутиш ли се? </w:t>
      </w:r>
      <w:r w:rsidR="002B15FA">
        <w:t xml:space="preserve">С </w:t>
      </w:r>
      <w:r w:rsidR="002B15FA">
        <w:rPr>
          <w:lang w:val="ru-RU"/>
        </w:rPr>
        <w:t>о</w:t>
      </w:r>
      <w:r w:rsidR="002B15FA" w:rsidRPr="002B15FA">
        <w:rPr>
          <w:lang w:val="ru-RU"/>
        </w:rPr>
        <w:t>бзиром да су се у школи дешавале конфликтне ситуације и повреде правила понашања, формирани су тимови с циљем кориговања понашања ученикаи предузете су активности којима се радило на превазилажењу ових проблема. Нагласак је стављен на сарадњу са родитељима ради превазилажења проблема у понашању појединих ученика. Тим редовно врши анализу и праћење реализованих активности за ове ученике.</w:t>
      </w:r>
      <w:r w:rsidR="002B15FA" w:rsidRPr="002B15FA">
        <w:t xml:space="preserve">У другом полугодишту у појачан васпитни рад укључено је петнаест ученика. Два су била под појачаним васпитним радом због неоправданих изостанака. Васпитну меру имала су четири ученика и то опомену два ученика, укор одељењског старешине двојица ученика, а потом је један од њих добио укор одељењског већа. Друштвено – користан рад обавило је четворо ученика. У обављању активности у оквиру појачаног васпитног рада није било потешкоћа. Ученици су извршавали своје обавезе. Ученици су или у потпуности променили понашање и појачан васпитни рад је дао резултате или су у већој мери показали промене. </w:t>
      </w:r>
      <w:r w:rsidR="002B15FA" w:rsidRPr="002B15FA">
        <w:rPr>
          <w:lang w:val="ru-RU"/>
        </w:rPr>
        <w:t xml:space="preserve">Тим процењује да су ово изузетни случајеви и да у школи постоји окружење сарадње и пријатељских односа. Сви ученици који су дошли међусобно у конфликт су превазишли ове ситуације </w:t>
      </w:r>
      <w:r w:rsidR="002B15FA">
        <w:rPr>
          <w:lang w:val="ru-RU"/>
        </w:rPr>
        <w:t>и успоставили другарске односе.</w:t>
      </w:r>
      <w:r w:rsidR="002B15FA" w:rsidRPr="002B15FA">
        <w:t xml:space="preserve"> На крају школске године сви ученици имају примерно и примерно (5) владање. На</w:t>
      </w:r>
      <w:r w:rsidR="002B15FA">
        <w:t xml:space="preserve"> </w:t>
      </w:r>
      <w:r w:rsidR="002B15FA" w:rsidRPr="002B15FA">
        <w:t>часовима одељењског старешине су решаване ситуације које су биле на првом нивоу или се радило о изостајању ученика са наставе. На часовима одељењског старешине се пажња између осталог посвећује дисциплини ученика и указује на правила понашања.</w:t>
      </w:r>
    </w:p>
    <w:p w:rsidR="002B15FA" w:rsidRPr="002B15FA" w:rsidRDefault="002545E5" w:rsidP="002B15FA">
      <w:pPr>
        <w:jc w:val="both"/>
      </w:pPr>
      <w:r>
        <w:tab/>
      </w:r>
      <w:r w:rsidR="002B15FA" w:rsidRPr="002B15FA">
        <w:t xml:space="preserve">Процењује се да употреба мобилних телефона, нарочито у петом разреду, може довести до већих последица у смислу злоупотребе, те је потребно наћи решење за овај проблем током наредне школске године. Школа је покривена видео надзором. Редовно се дежура у школи и у школском дворишту. Школа је ограђена те су с те стране ученици заштићени. </w:t>
      </w:r>
    </w:p>
    <w:p w:rsidR="002B15FA" w:rsidRPr="002B15FA" w:rsidRDefault="0001102A" w:rsidP="002B15FA">
      <w:pPr>
        <w:jc w:val="both"/>
      </w:pPr>
      <w:r>
        <w:tab/>
      </w:r>
      <w:r w:rsidR="002B15FA" w:rsidRPr="002B15FA">
        <w:t>Закључак тима је да је за поједине ученике потребно обратити већу пажњу у смислу праћења понашања у школи и школском дворишту и редовно указивати свим ученицима на прихватљиве и неприхватљиве облике понашања.</w:t>
      </w:r>
    </w:p>
    <w:p w:rsidR="00A37766" w:rsidRPr="002B15FA" w:rsidRDefault="00A37766" w:rsidP="002B15FA">
      <w:pPr>
        <w:spacing w:after="160" w:line="360" w:lineRule="auto"/>
        <w:rPr>
          <w:color w:val="C00000"/>
        </w:rPr>
      </w:pPr>
    </w:p>
    <w:p w:rsidR="002B15FA" w:rsidRDefault="002B15FA" w:rsidP="00A37766">
      <w:pPr>
        <w:rPr>
          <w:color w:val="C00000"/>
        </w:rPr>
      </w:pPr>
    </w:p>
    <w:p w:rsidR="00A37766" w:rsidRPr="000C6276" w:rsidRDefault="000C6276" w:rsidP="00DB449D">
      <w:pPr>
        <w:rPr>
          <w:b/>
        </w:rPr>
      </w:pPr>
      <w:r w:rsidRPr="000C6276">
        <w:rPr>
          <w:b/>
        </w:rPr>
        <w:t xml:space="preserve">6.4.ТИМ ЗА САМОВРЕДНОВАЊЕ </w:t>
      </w:r>
    </w:p>
    <w:p w:rsidR="00DB449D" w:rsidRPr="0019334B" w:rsidRDefault="00DB449D" w:rsidP="00DB449D"/>
    <w:p w:rsidR="00326B0F" w:rsidRDefault="00916420" w:rsidP="000C6276">
      <w:r w:rsidRPr="0019334B">
        <w:rPr>
          <w:rFonts w:eastAsia="Calibri"/>
          <w:i/>
          <w:lang w:eastAsia="en-US"/>
        </w:rPr>
        <w:lastRenderedPageBreak/>
        <w:t xml:space="preserve">ОБЛАСТ КВАЛИТЕТА: </w:t>
      </w:r>
      <w:r w:rsidR="0019334B" w:rsidRPr="0019334B">
        <w:rPr>
          <w:rFonts w:eastAsia="Calibri"/>
          <w:i/>
          <w:lang w:eastAsia="en-US"/>
        </w:rPr>
        <w:t>ЕТОС</w:t>
      </w:r>
      <w:r w:rsidR="0019334B" w:rsidRPr="0019334B">
        <w:rPr>
          <w:rFonts w:eastAsia="Calibri"/>
        </w:rPr>
        <w:t xml:space="preserve">, </w:t>
      </w:r>
      <w:r w:rsidR="0019334B" w:rsidRPr="0019334B">
        <w:t>Настава и учење, Образовна постигнућа ученика</w:t>
      </w:r>
    </w:p>
    <w:p w:rsidR="000C6276" w:rsidRPr="000C6276" w:rsidRDefault="000C6276" w:rsidP="000C6276"/>
    <w:p w:rsidR="00A37766" w:rsidRPr="0019334B" w:rsidRDefault="00A37766" w:rsidP="00916420">
      <w:pPr>
        <w:tabs>
          <w:tab w:val="left" w:pos="1665"/>
        </w:tabs>
        <w:jc w:val="both"/>
        <w:rPr>
          <w:lang w:val="sr-Latn-CS"/>
        </w:rPr>
      </w:pPr>
      <w:r w:rsidRPr="0019334B">
        <w:t xml:space="preserve">   Тим за Самовредновање и вредновање рада школе </w:t>
      </w:r>
      <w:r w:rsidR="002A4406" w:rsidRPr="0019334B">
        <w:t>вреднов</w:t>
      </w:r>
      <w:r w:rsidR="00DE29E0" w:rsidRPr="0019334B">
        <w:t xml:space="preserve">ао је </w:t>
      </w:r>
      <w:r w:rsidRPr="0019334B">
        <w:t>област</w:t>
      </w:r>
      <w:r w:rsidR="0019334B" w:rsidRPr="0019334B">
        <w:t>и</w:t>
      </w:r>
      <w:r w:rsidRPr="0019334B">
        <w:t xml:space="preserve"> квалитета  </w:t>
      </w:r>
      <w:r w:rsidR="0019334B" w:rsidRPr="0019334B">
        <w:rPr>
          <w:rFonts w:eastAsia="Calibri"/>
          <w:i/>
          <w:lang w:eastAsia="en-US"/>
        </w:rPr>
        <w:t>ЕТОС</w:t>
      </w:r>
      <w:r w:rsidR="0019334B" w:rsidRPr="0019334B">
        <w:rPr>
          <w:rFonts w:eastAsia="Calibri"/>
        </w:rPr>
        <w:t xml:space="preserve">, </w:t>
      </w:r>
      <w:r w:rsidR="0019334B" w:rsidRPr="0019334B">
        <w:t>Настава и учење, Образовна постигнућа ученика</w:t>
      </w:r>
      <w:r w:rsidRPr="0019334B">
        <w:t>. Подељена су задужења члановима тима, обрађени подаци. Извештај је поднет Наставничком већу, Савету родитеља и Школском одбору.</w:t>
      </w:r>
      <w:r w:rsidRPr="0019334B">
        <w:rPr>
          <w:lang w:val="sr-Latn-CS"/>
        </w:rPr>
        <w:t xml:space="preserve"> </w:t>
      </w:r>
    </w:p>
    <w:p w:rsidR="0019334B" w:rsidRDefault="0019334B" w:rsidP="00BF27F3">
      <w:pPr>
        <w:rPr>
          <w:b/>
        </w:rPr>
      </w:pPr>
    </w:p>
    <w:p w:rsidR="0019334B" w:rsidRDefault="0019334B" w:rsidP="00BF27F3">
      <w:pPr>
        <w:rPr>
          <w:b/>
        </w:rPr>
      </w:pPr>
    </w:p>
    <w:p w:rsidR="0019334B" w:rsidRPr="009B7FA0" w:rsidRDefault="0019334B" w:rsidP="0019334B">
      <w:pPr>
        <w:rPr>
          <w:b/>
          <w:u w:val="single"/>
        </w:rPr>
      </w:pPr>
      <w:r w:rsidRPr="009B7FA0">
        <w:rPr>
          <w:b/>
          <w:u w:val="single"/>
        </w:rPr>
        <w:t>Област квалитета: ЕТОС</w:t>
      </w:r>
    </w:p>
    <w:p w:rsidR="000C6276" w:rsidRDefault="000C6276" w:rsidP="0019334B"/>
    <w:p w:rsidR="0019334B" w:rsidRPr="009B7FA0" w:rsidRDefault="0019334B" w:rsidP="0019334B">
      <w:r w:rsidRPr="009B7FA0">
        <w:t>ЈАКЕ СТРАНЕ:</w:t>
      </w:r>
    </w:p>
    <w:p w:rsidR="0019334B" w:rsidRPr="009B7FA0" w:rsidRDefault="0019334B" w:rsidP="0019334B">
      <w:r w:rsidRPr="009B7FA0">
        <w:t>-Успостављени су добри међуљудски односи</w:t>
      </w:r>
    </w:p>
    <w:p w:rsidR="0019334B" w:rsidRPr="009B7FA0" w:rsidRDefault="0019334B" w:rsidP="0019334B">
      <w:r w:rsidRPr="009B7FA0">
        <w:t>-Подржавају се и промовишу се постигнућа ученика и наставника ( панои, родитељски састанци, зидне новине, Фејбук страница, сајт школе, медији)</w:t>
      </w:r>
    </w:p>
    <w:p w:rsidR="0019334B" w:rsidRPr="009B7FA0" w:rsidRDefault="0019334B" w:rsidP="0019334B">
      <w:r w:rsidRPr="009B7FA0">
        <w:t>-У школи функционише сиситем заштите од насиља</w:t>
      </w:r>
    </w:p>
    <w:p w:rsidR="0019334B" w:rsidRPr="009B7FA0" w:rsidRDefault="0019334B" w:rsidP="0019334B">
      <w:r w:rsidRPr="009B7FA0">
        <w:t>-У школи је развијена сарадња на свим нивоима</w:t>
      </w:r>
    </w:p>
    <w:p w:rsidR="000C6276" w:rsidRDefault="000C6276" w:rsidP="0019334B"/>
    <w:p w:rsidR="0019334B" w:rsidRPr="009B7FA0" w:rsidRDefault="0019334B" w:rsidP="0019334B">
      <w:r w:rsidRPr="009B7FA0">
        <w:t>СЛАБЕ СТРАНЕ:</w:t>
      </w:r>
    </w:p>
    <w:p w:rsidR="0019334B" w:rsidRPr="009B7FA0" w:rsidRDefault="0019334B" w:rsidP="0019334B">
      <w:pPr>
        <w:numPr>
          <w:ilvl w:val="0"/>
          <w:numId w:val="62"/>
        </w:numPr>
        <w:spacing w:after="200" w:line="276" w:lineRule="auto"/>
      </w:pPr>
      <w:r w:rsidRPr="009B7FA0">
        <w:t>недовољно организованих заједничких активности за ученике, родитеље / друге законске заступнике и наставнике</w:t>
      </w:r>
    </w:p>
    <w:p w:rsidR="0019334B" w:rsidRPr="009B7FA0" w:rsidRDefault="0019334B" w:rsidP="0019334B">
      <w:pPr>
        <w:numPr>
          <w:ilvl w:val="0"/>
          <w:numId w:val="62"/>
        </w:numPr>
        <w:spacing w:after="200" w:line="276" w:lineRule="auto"/>
      </w:pPr>
      <w:r w:rsidRPr="009B7FA0">
        <w:t>ученици са сметњама у развоју нису довољно ангажовани у различитим активностима ученика</w:t>
      </w:r>
    </w:p>
    <w:p w:rsidR="0019334B" w:rsidRPr="000C6276" w:rsidRDefault="0019334B" w:rsidP="0019334B">
      <w:pPr>
        <w:numPr>
          <w:ilvl w:val="0"/>
          <w:numId w:val="62"/>
        </w:numPr>
        <w:spacing w:after="200" w:line="276" w:lineRule="auto"/>
      </w:pPr>
      <w:r w:rsidRPr="009B7FA0">
        <w:t>недовољно развијена иновативна пракса и нова образовна решења на основу аквионих истраживањ</w:t>
      </w:r>
      <w:r>
        <w:t>а</w:t>
      </w:r>
    </w:p>
    <w:p w:rsidR="000C6276" w:rsidRPr="00BB5035" w:rsidRDefault="000C6276" w:rsidP="000C6276">
      <w:pPr>
        <w:spacing w:after="200" w:line="276" w:lineRule="auto"/>
      </w:pPr>
    </w:p>
    <w:p w:rsidR="000C6276" w:rsidRDefault="000C6276" w:rsidP="000C6276">
      <w:pPr>
        <w:spacing w:after="200" w:line="276" w:lineRule="auto"/>
      </w:pPr>
    </w:p>
    <w:p w:rsidR="00BB5035" w:rsidRDefault="00BB5035" w:rsidP="000C6276">
      <w:pPr>
        <w:spacing w:after="200" w:line="276" w:lineRule="auto"/>
      </w:pPr>
    </w:p>
    <w:p w:rsidR="0001102A" w:rsidRDefault="0001102A" w:rsidP="000C6276">
      <w:pPr>
        <w:spacing w:after="200" w:line="276" w:lineRule="auto"/>
      </w:pPr>
    </w:p>
    <w:p w:rsidR="0001102A" w:rsidRPr="0001102A" w:rsidRDefault="0001102A" w:rsidP="000C6276">
      <w:pPr>
        <w:spacing w:after="200" w:line="276"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1890"/>
        <w:gridCol w:w="1710"/>
        <w:gridCol w:w="1890"/>
        <w:gridCol w:w="1796"/>
      </w:tblGrid>
      <w:tr w:rsidR="0019334B" w:rsidRPr="009B7FA0" w:rsidTr="003773C5">
        <w:tc>
          <w:tcPr>
            <w:tcW w:w="22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Активност</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Учесници</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Одговорна особа</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 xml:space="preserve">Време </w:t>
            </w:r>
          </w:p>
          <w:p w:rsidR="0019334B" w:rsidRPr="0001102A" w:rsidRDefault="0001102A" w:rsidP="00FE64B9">
            <w:pPr>
              <w:rPr>
                <w:b/>
                <w:lang w:val="ru-RU"/>
              </w:rPr>
            </w:pPr>
            <w:r w:rsidRPr="0001102A">
              <w:rPr>
                <w:b/>
                <w:lang w:val="ru-RU"/>
              </w:rPr>
              <w:t>Реализације/ напомена</w:t>
            </w:r>
          </w:p>
        </w:tc>
        <w:tc>
          <w:tcPr>
            <w:tcW w:w="1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Начин евидентирања</w:t>
            </w:r>
          </w:p>
        </w:tc>
      </w:tr>
      <w:tr w:rsidR="0019334B" w:rsidRPr="009B7FA0" w:rsidTr="003773C5">
        <w:tc>
          <w:tcPr>
            <w:tcW w:w="2212"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bCs/>
              </w:rPr>
            </w:pPr>
            <w:r w:rsidRPr="009B7FA0">
              <w:rPr>
                <w:bCs/>
              </w:rPr>
              <w:t>Организовање заједничких активности за ученике, родитеље / друге законске заступнике и наставнике</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Директор, наставни кадар, стручна служба, родитељи / други законски заступници, ученици</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t>Директор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У току школске 2022/23. године</w:t>
            </w:r>
          </w:p>
        </w:tc>
        <w:tc>
          <w:tcPr>
            <w:tcW w:w="1796"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Дечја недеља, дечји вашар, радионице, уређење дворишта, спортске игре, сеоске манифестације</w:t>
            </w:r>
          </w:p>
        </w:tc>
      </w:tr>
      <w:tr w:rsidR="0019334B" w:rsidRPr="009B7FA0" w:rsidTr="003773C5">
        <w:tc>
          <w:tcPr>
            <w:tcW w:w="2212"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r w:rsidRPr="009B7FA0">
              <w:t xml:space="preserve">Укључивање и промовисање ученика са </w:t>
            </w:r>
            <w:r w:rsidRPr="009B7FA0">
              <w:lastRenderedPageBreak/>
              <w:t>сметњама у развоју у различите активности школе</w:t>
            </w:r>
          </w:p>
          <w:p w:rsidR="0019334B" w:rsidRPr="009B7FA0" w:rsidRDefault="0019334B" w:rsidP="00FE64B9">
            <w:pPr>
              <w:rPr>
                <w:lang w:val="ru-RU"/>
              </w:rPr>
            </w:pP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lastRenderedPageBreak/>
              <w:t xml:space="preserve">Директор, наставни кадар, стручна служба, </w:t>
            </w:r>
            <w:r w:rsidRPr="009B7FA0">
              <w:rPr>
                <w:lang w:val="ru-RU"/>
              </w:rPr>
              <w:lastRenderedPageBreak/>
              <w:t>родитељи / други законски заступници, ученици</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lastRenderedPageBreak/>
              <w:t>Директор, наставни кадар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У току школске 2022/23.</w:t>
            </w:r>
          </w:p>
        </w:tc>
        <w:tc>
          <w:tcPr>
            <w:tcW w:w="1796"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Евиденција, панои, конкурси</w:t>
            </w:r>
          </w:p>
        </w:tc>
      </w:tr>
      <w:tr w:rsidR="0019334B" w:rsidRPr="009B7FA0" w:rsidTr="003773C5">
        <w:tc>
          <w:tcPr>
            <w:tcW w:w="2212"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lang w:val="ru-RU"/>
              </w:rPr>
            </w:pPr>
            <w:r w:rsidRPr="009B7FA0">
              <w:rPr>
                <w:lang w:val="ru-RU"/>
              </w:rPr>
              <w:lastRenderedPageBreak/>
              <w:t xml:space="preserve">Пројекти </w:t>
            </w:r>
            <w:r w:rsidRPr="009B7FA0">
              <w:t>(инклузивно образовање и иновативна пракса и нова образовна решења на основу аквионих истраживања)</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Директор, наставни кадар, стручна служба,стручна већа, ученици</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t>Директор, наставни кадар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У току школске 2022/23.</w:t>
            </w:r>
          </w:p>
        </w:tc>
        <w:tc>
          <w:tcPr>
            <w:tcW w:w="1796"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 xml:space="preserve">Педагошко-инструктивни надзор, евиденција, документација, пројекат </w:t>
            </w:r>
          </w:p>
        </w:tc>
      </w:tr>
    </w:tbl>
    <w:p w:rsidR="0019334B" w:rsidRDefault="0019334B" w:rsidP="0019334B"/>
    <w:p w:rsidR="00BB5035" w:rsidRPr="00BB5035" w:rsidRDefault="00BB5035" w:rsidP="0019334B"/>
    <w:p w:rsidR="0019334B" w:rsidRPr="009B7FA0" w:rsidRDefault="0019334B" w:rsidP="0019334B">
      <w:pPr>
        <w:rPr>
          <w:b/>
          <w:u w:val="single"/>
        </w:rPr>
      </w:pPr>
      <w:r w:rsidRPr="009B7FA0">
        <w:rPr>
          <w:b/>
          <w:u w:val="single"/>
        </w:rPr>
        <w:t>Област квалитета: Настава и учење</w:t>
      </w:r>
    </w:p>
    <w:p w:rsidR="00BB5035" w:rsidRDefault="00BB5035" w:rsidP="0019334B"/>
    <w:p w:rsidR="0019334B" w:rsidRPr="009B7FA0" w:rsidRDefault="0019334B" w:rsidP="0019334B">
      <w:r w:rsidRPr="009B7FA0">
        <w:t>ЈАКЕ СТРАНЕ:</w:t>
      </w:r>
    </w:p>
    <w:p w:rsidR="0019334B" w:rsidRPr="009B7FA0" w:rsidRDefault="0019334B" w:rsidP="0019334B">
      <w:r w:rsidRPr="009B7FA0">
        <w:t>-Наставник ефикасно управља процесом учења на часу</w:t>
      </w:r>
    </w:p>
    <w:p w:rsidR="0019334B" w:rsidRPr="009B7FA0" w:rsidRDefault="0019334B" w:rsidP="0019334B">
      <w:r w:rsidRPr="009B7FA0">
        <w:t>-Планирање, програмирање</w:t>
      </w:r>
    </w:p>
    <w:p w:rsidR="0019334B" w:rsidRPr="009B7FA0" w:rsidRDefault="0019334B" w:rsidP="0019334B">
      <w:r w:rsidRPr="009B7FA0">
        <w:t>-Однос према ученицима, подстицање да напредују</w:t>
      </w:r>
    </w:p>
    <w:p w:rsidR="00BB5035" w:rsidRDefault="00BB5035" w:rsidP="0019334B"/>
    <w:p w:rsidR="0019334B" w:rsidRPr="009B7FA0" w:rsidRDefault="0019334B" w:rsidP="0019334B">
      <w:r w:rsidRPr="009B7FA0">
        <w:t>СЛАБЕ СТРАНЕ:</w:t>
      </w:r>
    </w:p>
    <w:p w:rsidR="0019334B" w:rsidRPr="009B7FA0" w:rsidRDefault="0019334B" w:rsidP="0019334B">
      <w:r w:rsidRPr="009B7FA0">
        <w:t>Потребно је порадити да:</w:t>
      </w:r>
    </w:p>
    <w:p w:rsidR="0019334B" w:rsidRPr="009B7FA0" w:rsidRDefault="0019334B" w:rsidP="0019334B">
      <w:r w:rsidRPr="009B7FA0">
        <w:t>Наставник усмерава интеракциjу међу ученицима тако да jе она у функциjи учења (користи питања, идеjе, коментаре ученика, подстиче вршњачко учење).</w:t>
      </w:r>
    </w:p>
    <w:p w:rsidR="0019334B" w:rsidRPr="009B7FA0" w:rsidRDefault="0019334B" w:rsidP="0019334B">
      <w:r w:rsidRPr="009B7FA0">
        <w:t>Наставник прилагођава рад на часу образовно-васпитним потребама ученика.</w:t>
      </w:r>
    </w:p>
    <w:p w:rsidR="0019334B" w:rsidRPr="009B7FA0" w:rsidRDefault="0019334B" w:rsidP="0019334B">
      <w:r w:rsidRPr="009B7FA0">
        <w:t>-Наставник прилагођава захтеве могућностима сваког ученика.</w:t>
      </w:r>
    </w:p>
    <w:p w:rsidR="0019334B" w:rsidRPr="009B7FA0" w:rsidRDefault="0019334B" w:rsidP="0019334B">
      <w:r w:rsidRPr="009B7FA0">
        <w:t>-Наставник прилагођава начин рада и наставни материjал индивидуалним карактеристикама сваког ученика.</w:t>
      </w:r>
    </w:p>
    <w:p w:rsidR="0019334B" w:rsidRPr="009B7FA0" w:rsidRDefault="0019334B" w:rsidP="0019334B">
      <w:r w:rsidRPr="009B7FA0">
        <w:t xml:space="preserve">-Наставник формативно и сумативно оцењуjе у складу са прописима. </w:t>
      </w:r>
    </w:p>
    <w:p w:rsidR="0019334B" w:rsidRPr="009B7FA0" w:rsidRDefault="0019334B" w:rsidP="0019334B">
      <w:r w:rsidRPr="009B7FA0">
        <w:t>-Ученицикоjимаjепотребнадодатнаподршкаучествуjу у заjедничкимактивностимакоjимасеподстичењиховнапредак и интеракциjасадругимученицима.</w:t>
      </w:r>
    </w:p>
    <w:p w:rsidR="0019334B" w:rsidRPr="009B7FA0" w:rsidRDefault="0019334B" w:rsidP="0019334B">
      <w:r w:rsidRPr="009B7FA0">
        <w:t>-Наставник прилагођава темпо рада различитим образовним и васпитним потребама ученика.</w:t>
      </w:r>
    </w:p>
    <w:p w:rsidR="0019334B" w:rsidRPr="009B7FA0" w:rsidRDefault="0019334B" w:rsidP="0019334B">
      <w:r w:rsidRPr="009B7FA0">
        <w:t>Поступци вредновања су у функцији даљех учења</w:t>
      </w:r>
    </w:p>
    <w:p w:rsidR="0019334B" w:rsidRPr="009B7FA0" w:rsidRDefault="0019334B" w:rsidP="0019334B">
      <w:r w:rsidRPr="009B7FA0">
        <w:t>-Наставник формативно и сумативно оцењуjе у складу са прописима</w:t>
      </w:r>
    </w:p>
    <w:p w:rsidR="0019334B" w:rsidRPr="009B7FA0" w:rsidRDefault="0019334B" w:rsidP="0019334B">
      <w:r w:rsidRPr="009B7FA0">
        <w:t>-Ученику буду jасни критериjуми вредновања.</w:t>
      </w:r>
    </w:p>
    <w:p w:rsidR="0019334B" w:rsidRPr="009B7FA0" w:rsidRDefault="0019334B" w:rsidP="0019334B">
      <w:r w:rsidRPr="009B7FA0">
        <w:t xml:space="preserve">-Наставник даjе потпуну и разумљиву повратну информациjу ученицима о њиховом раду, укључуjући и jасне препоруке о наредним корацима. </w:t>
      </w:r>
    </w:p>
    <w:p w:rsidR="0019334B" w:rsidRPr="009B7FA0" w:rsidRDefault="0019334B" w:rsidP="0019334B">
      <w:r w:rsidRPr="009B7FA0">
        <w:t>Сваки ученик има прилику да буде успешан.</w:t>
      </w:r>
    </w:p>
    <w:p w:rsidR="0019334B" w:rsidRPr="009B7FA0" w:rsidRDefault="0019334B" w:rsidP="0019334B">
      <w:r w:rsidRPr="009B7FA0">
        <w:t xml:space="preserve">Наставник научи ученика да поставља себи циљеве у учењу. </w:t>
      </w:r>
    </w:p>
    <w:p w:rsidR="0019334B" w:rsidRPr="009B7FA0" w:rsidRDefault="0019334B" w:rsidP="0019334B">
      <w:r w:rsidRPr="009B7FA0">
        <w:t>Наставник обучи ученика да уме критички да процени своj напредак и напредак осталих ученика.</w:t>
      </w:r>
    </w:p>
    <w:p w:rsidR="0019334B" w:rsidRDefault="0019334B" w:rsidP="0019334B">
      <w:r w:rsidRPr="009B7FA0">
        <w:t>Ученик има могућност избора у вези са начином обраде теме, обликом рада или материjала.</w:t>
      </w:r>
    </w:p>
    <w:p w:rsidR="00BB5035" w:rsidRPr="00BB5035" w:rsidRDefault="00BB5035" w:rsidP="0019334B"/>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1890"/>
        <w:gridCol w:w="1710"/>
        <w:gridCol w:w="1890"/>
        <w:gridCol w:w="2250"/>
      </w:tblGrid>
      <w:tr w:rsidR="0019334B" w:rsidRPr="009B7FA0" w:rsidTr="00BB5035">
        <w:tc>
          <w:tcPr>
            <w:tcW w:w="22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Активност</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Учесници</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Одговорна особа</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 xml:space="preserve">Време </w:t>
            </w:r>
          </w:p>
          <w:p w:rsidR="0019334B" w:rsidRPr="0001102A" w:rsidRDefault="0001102A" w:rsidP="00FE64B9">
            <w:pPr>
              <w:rPr>
                <w:b/>
                <w:lang w:val="ru-RU"/>
              </w:rPr>
            </w:pPr>
            <w:r w:rsidRPr="0001102A">
              <w:rPr>
                <w:b/>
                <w:lang w:val="ru-RU"/>
              </w:rPr>
              <w:t>Реализације/ напомена</w:t>
            </w:r>
          </w:p>
        </w:tc>
        <w:tc>
          <w:tcPr>
            <w:tcW w:w="22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Начин евидентирања</w:t>
            </w:r>
          </w:p>
        </w:tc>
      </w:tr>
      <w:tr w:rsidR="0019334B" w:rsidRPr="009B7FA0" w:rsidTr="00BB5035">
        <w:tc>
          <w:tcPr>
            <w:tcW w:w="2212"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bCs/>
              </w:rPr>
            </w:pPr>
            <w:r w:rsidRPr="009B7FA0">
              <w:rPr>
                <w:bCs/>
              </w:rPr>
              <w:t xml:space="preserve">Примена правилника о оцењивању </w:t>
            </w:r>
            <w:r w:rsidRPr="009B7FA0">
              <w:rPr>
                <w:bCs/>
              </w:rPr>
              <w:lastRenderedPageBreak/>
              <w:t>ученика у основном образовању и васпитањ ( формативно оцењивање)</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lastRenderedPageBreak/>
              <w:t>Директор, наставни кадар, стручна служба</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t>Директор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У току школске 2022/23. године</w:t>
            </w:r>
          </w:p>
        </w:tc>
        <w:tc>
          <w:tcPr>
            <w:tcW w:w="225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 xml:space="preserve">Евиденција у Дневнику, педагошка </w:t>
            </w:r>
            <w:r w:rsidRPr="009B7FA0">
              <w:rPr>
                <w:lang w:val="ru-RU"/>
              </w:rPr>
              <w:lastRenderedPageBreak/>
              <w:t>документација</w:t>
            </w:r>
          </w:p>
        </w:tc>
      </w:tr>
      <w:tr w:rsidR="0019334B" w:rsidRPr="009B7FA0" w:rsidTr="00BB5035">
        <w:tc>
          <w:tcPr>
            <w:tcW w:w="2212"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lastRenderedPageBreak/>
              <w:t xml:space="preserve">Унапређивање образовно – васпитног процеса </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Директор, наставни кадар, стручна служба</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t>Директор, наставни кадар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У току школске 2022/23.</w:t>
            </w:r>
          </w:p>
        </w:tc>
        <w:tc>
          <w:tcPr>
            <w:tcW w:w="225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 xml:space="preserve">Педагошко-инструктивни надзор, евиденција, документација, </w:t>
            </w:r>
          </w:p>
        </w:tc>
      </w:tr>
      <w:tr w:rsidR="0019334B" w:rsidRPr="009B7FA0" w:rsidTr="00BB5035">
        <w:tc>
          <w:tcPr>
            <w:tcW w:w="2212"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lang w:val="ru-RU"/>
              </w:rPr>
            </w:pPr>
            <w:r w:rsidRPr="009B7FA0">
              <w:rPr>
                <w:lang w:val="ru-RU"/>
              </w:rPr>
              <w:t>Сарадња стручних већа(тематско планирање, међупредметне компетенције)</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Директор, наставни кадар, стручна служба,стручна већа, ученици</w:t>
            </w:r>
          </w:p>
        </w:tc>
        <w:tc>
          <w:tcPr>
            <w:tcW w:w="171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bCs/>
              </w:rPr>
              <w:t>Директор, наставни кадар</w:t>
            </w:r>
          </w:p>
        </w:tc>
        <w:tc>
          <w:tcPr>
            <w:tcW w:w="189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На почетку школске године и току школске 2022/23.</w:t>
            </w:r>
          </w:p>
        </w:tc>
        <w:tc>
          <w:tcPr>
            <w:tcW w:w="2250" w:type="dxa"/>
            <w:tcBorders>
              <w:top w:val="single" w:sz="4" w:space="0" w:color="auto"/>
              <w:left w:val="single" w:sz="4" w:space="0" w:color="auto"/>
              <w:bottom w:val="single" w:sz="4" w:space="0" w:color="auto"/>
              <w:right w:val="single" w:sz="4" w:space="0" w:color="auto"/>
            </w:tcBorders>
            <w:hideMark/>
          </w:tcPr>
          <w:p w:rsidR="0019334B" w:rsidRPr="009B7FA0" w:rsidRDefault="0019334B" w:rsidP="00FE64B9">
            <w:pPr>
              <w:rPr>
                <w:lang w:val="ru-RU"/>
              </w:rPr>
            </w:pPr>
            <w:r w:rsidRPr="009B7FA0">
              <w:rPr>
                <w:lang w:val="ru-RU"/>
              </w:rPr>
              <w:t>Педагошко-инструктивни надзор, евиденција, документација</w:t>
            </w:r>
          </w:p>
        </w:tc>
      </w:tr>
      <w:tr w:rsidR="0019334B" w:rsidRPr="009B7FA0" w:rsidTr="00BB5035">
        <w:tc>
          <w:tcPr>
            <w:tcW w:w="2212"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lang w:val="ru-RU"/>
              </w:rPr>
            </w:pPr>
            <w:r w:rsidRPr="009B7FA0">
              <w:rPr>
                <w:lang w:val="ru-RU"/>
              </w:rPr>
              <w:t>Семинар, стручни скуп ( општа питања наставе, компетенција за поучавање и учење)</w:t>
            </w:r>
          </w:p>
        </w:tc>
        <w:tc>
          <w:tcPr>
            <w:tcW w:w="1890" w:type="dxa"/>
            <w:tcBorders>
              <w:top w:val="single" w:sz="4" w:space="0" w:color="auto"/>
              <w:left w:val="single" w:sz="4" w:space="0" w:color="auto"/>
              <w:bottom w:val="single" w:sz="4" w:space="0" w:color="auto"/>
              <w:right w:val="single" w:sz="4" w:space="0" w:color="auto"/>
            </w:tcBorders>
          </w:tcPr>
          <w:p w:rsidR="0019334B" w:rsidRPr="009B7FA0" w:rsidRDefault="0019334B" w:rsidP="00FE64B9">
            <w:pPr>
              <w:rPr>
                <w:lang w:val="ru-RU"/>
              </w:rPr>
            </w:pPr>
            <w:r w:rsidRPr="009B7FA0">
              <w:rPr>
                <w:lang w:val="ru-RU"/>
              </w:rPr>
              <w:t>Пегагошки колегијум, директор</w:t>
            </w:r>
          </w:p>
        </w:tc>
        <w:tc>
          <w:tcPr>
            <w:tcW w:w="1710" w:type="dxa"/>
            <w:tcBorders>
              <w:top w:val="single" w:sz="4" w:space="0" w:color="auto"/>
              <w:left w:val="single" w:sz="4" w:space="0" w:color="auto"/>
              <w:bottom w:val="single" w:sz="4" w:space="0" w:color="auto"/>
              <w:right w:val="single" w:sz="4" w:space="0" w:color="auto"/>
            </w:tcBorders>
          </w:tcPr>
          <w:p w:rsidR="0019334B" w:rsidRPr="009B7FA0" w:rsidRDefault="0019334B" w:rsidP="00FE64B9">
            <w:r w:rsidRPr="009B7FA0">
              <w:t xml:space="preserve">Директор, </w:t>
            </w:r>
          </w:p>
        </w:tc>
        <w:tc>
          <w:tcPr>
            <w:tcW w:w="1890" w:type="dxa"/>
            <w:tcBorders>
              <w:top w:val="single" w:sz="4" w:space="0" w:color="auto"/>
              <w:left w:val="single" w:sz="4" w:space="0" w:color="auto"/>
              <w:bottom w:val="single" w:sz="4" w:space="0" w:color="auto"/>
              <w:right w:val="single" w:sz="4" w:space="0" w:color="auto"/>
            </w:tcBorders>
          </w:tcPr>
          <w:p w:rsidR="0019334B" w:rsidRPr="009B7FA0" w:rsidRDefault="0019334B" w:rsidP="00FE64B9">
            <w:r w:rsidRPr="009B7FA0">
              <w:t>У току школске 2022/23.</w:t>
            </w:r>
          </w:p>
        </w:tc>
        <w:tc>
          <w:tcPr>
            <w:tcW w:w="2250" w:type="dxa"/>
            <w:tcBorders>
              <w:top w:val="single" w:sz="4" w:space="0" w:color="auto"/>
              <w:left w:val="single" w:sz="4" w:space="0" w:color="auto"/>
              <w:bottom w:val="single" w:sz="4" w:space="0" w:color="auto"/>
              <w:right w:val="single" w:sz="4" w:space="0" w:color="auto"/>
            </w:tcBorders>
          </w:tcPr>
          <w:p w:rsidR="0019334B" w:rsidRPr="009B7FA0" w:rsidRDefault="0019334B" w:rsidP="00FE64B9">
            <w:r w:rsidRPr="009B7FA0">
              <w:t>Сертификати</w:t>
            </w:r>
          </w:p>
        </w:tc>
      </w:tr>
    </w:tbl>
    <w:p w:rsidR="0019334B" w:rsidRDefault="0019334B" w:rsidP="0019334B"/>
    <w:p w:rsidR="0019334B" w:rsidRPr="009B7FA0" w:rsidRDefault="0019334B" w:rsidP="0019334B">
      <w:pPr>
        <w:rPr>
          <w:b/>
          <w:u w:val="single"/>
        </w:rPr>
      </w:pPr>
      <w:r w:rsidRPr="009B7FA0">
        <w:rPr>
          <w:b/>
          <w:u w:val="single"/>
        </w:rPr>
        <w:t>Област квалитета: Образовна постигнућа ученика</w:t>
      </w:r>
    </w:p>
    <w:p w:rsidR="00BB5035" w:rsidRDefault="00BB5035" w:rsidP="0019334B"/>
    <w:p w:rsidR="0019334B" w:rsidRPr="009B7FA0" w:rsidRDefault="0019334B" w:rsidP="0019334B">
      <w:r w:rsidRPr="009B7FA0">
        <w:t>ЈАКЕ СТРАНЕ:</w:t>
      </w:r>
    </w:p>
    <w:p w:rsidR="0019334B" w:rsidRPr="009B7FA0" w:rsidRDefault="0019334B" w:rsidP="0019334B">
      <w:r w:rsidRPr="009B7FA0">
        <w:t>-Допунска настава даје очекиване резултате и ученици показују напредак</w:t>
      </w:r>
    </w:p>
    <w:p w:rsidR="00BB5035" w:rsidRDefault="00BB5035" w:rsidP="0019334B"/>
    <w:p w:rsidR="0019334B" w:rsidRPr="009B7FA0" w:rsidRDefault="0019334B" w:rsidP="0019334B">
      <w:r w:rsidRPr="009B7FA0">
        <w:t xml:space="preserve">СЛАБЕ СТРАНЕ: </w:t>
      </w:r>
    </w:p>
    <w:p w:rsidR="0019334B" w:rsidRPr="009B7FA0" w:rsidRDefault="0019334B" w:rsidP="0019334B">
      <w:r w:rsidRPr="009B7FA0">
        <w:t>-Ученици не остварују сваке године посебне резултате на напредном нивоу</w:t>
      </w:r>
    </w:p>
    <w:p w:rsidR="0019334B" w:rsidRPr="009B7FA0" w:rsidRDefault="0019334B" w:rsidP="0019334B">
      <w:pPr>
        <w:rPr>
          <w:b/>
        </w:rPr>
      </w:pPr>
      <w:r w:rsidRPr="009B7FA0">
        <w:t>-Има ученика који не постижу ни основни ниво напредовања</w:t>
      </w:r>
    </w:p>
    <w:p w:rsidR="0019334B" w:rsidRDefault="0019334B" w:rsidP="0019334B">
      <w:r w:rsidRPr="009B7FA0">
        <w:t>-Није било учешћа на националним и међународним</w:t>
      </w:r>
      <w:r w:rsidR="0053142F">
        <w:t xml:space="preserve"> тестирањима </w:t>
      </w:r>
      <w:r w:rsidRPr="009B7FA0">
        <w:t>која се користе</w:t>
      </w:r>
      <w:r w:rsidR="0053142F">
        <w:t xml:space="preserve"> </w:t>
      </w:r>
      <w:r w:rsidRPr="009B7FA0">
        <w:t>функционално</w:t>
      </w:r>
      <w:r w:rsidR="0053142F">
        <w:t xml:space="preserve"> </w:t>
      </w:r>
      <w:r w:rsidRPr="009B7FA0">
        <w:t>за</w:t>
      </w:r>
      <w:r w:rsidR="0053142F">
        <w:t xml:space="preserve"> </w:t>
      </w:r>
      <w:r w:rsidRPr="009B7FA0">
        <w:t>унапређивање</w:t>
      </w:r>
      <w:r w:rsidR="0053142F">
        <w:t xml:space="preserve"> </w:t>
      </w:r>
      <w:r w:rsidRPr="009B7FA0">
        <w:t>наставе и учења</w:t>
      </w:r>
    </w:p>
    <w:p w:rsidR="0019334B" w:rsidRDefault="0019334B" w:rsidP="0019334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843"/>
        <w:gridCol w:w="1985"/>
        <w:gridCol w:w="2268"/>
      </w:tblGrid>
      <w:tr w:rsidR="0019334B" w:rsidRPr="009B7FA0" w:rsidTr="00757A2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Активност</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Учесници</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Одговорна особа</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 xml:space="preserve">Време </w:t>
            </w:r>
          </w:p>
          <w:p w:rsidR="0019334B" w:rsidRPr="0001102A" w:rsidRDefault="0001102A" w:rsidP="00FE64B9">
            <w:pPr>
              <w:rPr>
                <w:b/>
                <w:lang w:val="ru-RU"/>
              </w:rPr>
            </w:pPr>
            <w:r w:rsidRPr="0001102A">
              <w:rPr>
                <w:b/>
                <w:lang w:val="ru-RU"/>
              </w:rPr>
              <w:t>Реализације/ напомена</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9334B" w:rsidRPr="0001102A" w:rsidRDefault="0001102A" w:rsidP="00FE64B9">
            <w:pPr>
              <w:rPr>
                <w:b/>
                <w:lang w:val="ru-RU"/>
              </w:rPr>
            </w:pPr>
            <w:r w:rsidRPr="0001102A">
              <w:rPr>
                <w:b/>
                <w:lang w:val="ru-RU"/>
              </w:rPr>
              <w:t>Начин евидентирања</w:t>
            </w:r>
          </w:p>
        </w:tc>
      </w:tr>
      <w:tr w:rsidR="0019334B" w:rsidRPr="009B7FA0" w:rsidTr="00757A24">
        <w:tc>
          <w:tcPr>
            <w:tcW w:w="1701"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bCs/>
                <w:sz w:val="22"/>
                <w:szCs w:val="22"/>
              </w:rPr>
            </w:pPr>
            <w:r w:rsidRPr="0053142F">
              <w:rPr>
                <w:bCs/>
                <w:sz w:val="22"/>
                <w:szCs w:val="22"/>
              </w:rPr>
              <w:t>Ораганизовање припремне наставе</w:t>
            </w:r>
          </w:p>
        </w:tc>
        <w:tc>
          <w:tcPr>
            <w:tcW w:w="1701"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Ди</w:t>
            </w:r>
            <w:r w:rsidR="0053142F">
              <w:rPr>
                <w:sz w:val="22"/>
                <w:szCs w:val="22"/>
                <w:lang w:val="ru-RU"/>
              </w:rPr>
              <w:t xml:space="preserve">ректор, наставни кадар, стручна </w:t>
            </w:r>
            <w:r w:rsidRPr="0053142F">
              <w:rPr>
                <w:sz w:val="22"/>
                <w:szCs w:val="22"/>
                <w:lang w:val="ru-RU"/>
              </w:rPr>
              <w:t>служба, ученици</w:t>
            </w:r>
          </w:p>
        </w:tc>
        <w:tc>
          <w:tcPr>
            <w:tcW w:w="1843"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bCs/>
                <w:sz w:val="22"/>
                <w:szCs w:val="22"/>
              </w:rPr>
              <w:t>Директор</w:t>
            </w:r>
          </w:p>
        </w:tc>
        <w:tc>
          <w:tcPr>
            <w:tcW w:w="1985"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У току школске 2022/23. године</w:t>
            </w:r>
          </w:p>
        </w:tc>
        <w:tc>
          <w:tcPr>
            <w:tcW w:w="2268"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 xml:space="preserve">Дневник </w:t>
            </w:r>
          </w:p>
        </w:tc>
      </w:tr>
      <w:tr w:rsidR="0019334B" w:rsidRPr="009B7FA0" w:rsidTr="00757A24">
        <w:tc>
          <w:tcPr>
            <w:tcW w:w="1701"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rPr>
            </w:pPr>
            <w:r w:rsidRPr="0053142F">
              <w:rPr>
                <w:sz w:val="22"/>
                <w:szCs w:val="22"/>
              </w:rPr>
              <w:t xml:space="preserve">Резултати националног тестирања </w:t>
            </w:r>
          </w:p>
        </w:tc>
        <w:tc>
          <w:tcPr>
            <w:tcW w:w="1701" w:type="dxa"/>
            <w:tcBorders>
              <w:top w:val="single" w:sz="4" w:space="0" w:color="auto"/>
              <w:left w:val="single" w:sz="4" w:space="0" w:color="auto"/>
              <w:bottom w:val="single" w:sz="4" w:space="0" w:color="auto"/>
              <w:right w:val="single" w:sz="4" w:space="0" w:color="auto"/>
            </w:tcBorders>
            <w:hideMark/>
          </w:tcPr>
          <w:p w:rsidR="0053142F" w:rsidRDefault="0019334B" w:rsidP="00FE64B9">
            <w:pPr>
              <w:rPr>
                <w:sz w:val="22"/>
                <w:szCs w:val="22"/>
                <w:lang w:val="ru-RU"/>
              </w:rPr>
            </w:pPr>
            <w:r w:rsidRPr="0053142F">
              <w:rPr>
                <w:sz w:val="22"/>
                <w:szCs w:val="22"/>
                <w:lang w:val="ru-RU"/>
              </w:rPr>
              <w:t>На</w:t>
            </w:r>
            <w:r w:rsidR="0053142F">
              <w:rPr>
                <w:sz w:val="22"/>
                <w:szCs w:val="22"/>
                <w:lang w:val="ru-RU"/>
              </w:rPr>
              <w:t>ставни кадар, стручна служба,</w:t>
            </w:r>
          </w:p>
          <w:p w:rsidR="0019334B" w:rsidRPr="0053142F" w:rsidRDefault="0019334B" w:rsidP="00FE64B9">
            <w:pPr>
              <w:rPr>
                <w:sz w:val="22"/>
                <w:szCs w:val="22"/>
                <w:lang w:val="ru-RU"/>
              </w:rPr>
            </w:pPr>
            <w:r w:rsidRPr="0053142F">
              <w:rPr>
                <w:sz w:val="22"/>
                <w:szCs w:val="22"/>
                <w:lang w:val="ru-RU"/>
              </w:rPr>
              <w:t>ученици</w:t>
            </w:r>
          </w:p>
        </w:tc>
        <w:tc>
          <w:tcPr>
            <w:tcW w:w="1843"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bCs/>
                <w:sz w:val="22"/>
                <w:szCs w:val="22"/>
              </w:rPr>
              <w:t>Директор, наставни кадар</w:t>
            </w:r>
          </w:p>
        </w:tc>
        <w:tc>
          <w:tcPr>
            <w:tcW w:w="1985"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У току школске 2022/23.</w:t>
            </w:r>
          </w:p>
        </w:tc>
        <w:tc>
          <w:tcPr>
            <w:tcW w:w="2268"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Акциони план унапређивања, допунска, редовна настава</w:t>
            </w:r>
          </w:p>
        </w:tc>
      </w:tr>
      <w:tr w:rsidR="0019334B" w:rsidRPr="009B7FA0" w:rsidTr="00757A24">
        <w:tc>
          <w:tcPr>
            <w:tcW w:w="1701"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Иницијално тестирање</w:t>
            </w:r>
          </w:p>
        </w:tc>
        <w:tc>
          <w:tcPr>
            <w:tcW w:w="1701"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наставни кадар, стручна служба,стручна већа,  ученици</w:t>
            </w:r>
          </w:p>
        </w:tc>
        <w:tc>
          <w:tcPr>
            <w:tcW w:w="1843"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bCs/>
                <w:sz w:val="22"/>
                <w:szCs w:val="22"/>
              </w:rPr>
              <w:t>Директор, наставни кадар</w:t>
            </w:r>
          </w:p>
        </w:tc>
        <w:tc>
          <w:tcPr>
            <w:tcW w:w="1985"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У току школске 2022/23.</w:t>
            </w:r>
          </w:p>
        </w:tc>
        <w:tc>
          <w:tcPr>
            <w:tcW w:w="2268" w:type="dxa"/>
            <w:tcBorders>
              <w:top w:val="single" w:sz="4" w:space="0" w:color="auto"/>
              <w:left w:val="single" w:sz="4" w:space="0" w:color="auto"/>
              <w:bottom w:val="single" w:sz="4" w:space="0" w:color="auto"/>
              <w:right w:val="single" w:sz="4" w:space="0" w:color="auto"/>
            </w:tcBorders>
            <w:hideMark/>
          </w:tcPr>
          <w:p w:rsidR="0019334B" w:rsidRPr="0053142F" w:rsidRDefault="0019334B" w:rsidP="00FE64B9">
            <w:pPr>
              <w:rPr>
                <w:sz w:val="22"/>
                <w:szCs w:val="22"/>
                <w:lang w:val="ru-RU"/>
              </w:rPr>
            </w:pPr>
            <w:r w:rsidRPr="0053142F">
              <w:rPr>
                <w:sz w:val="22"/>
                <w:szCs w:val="22"/>
                <w:lang w:val="ru-RU"/>
              </w:rPr>
              <w:t>Акциони план унапређивања, допунска, редовна настава, педагошка документација</w:t>
            </w:r>
          </w:p>
        </w:tc>
      </w:tr>
      <w:tr w:rsidR="0019334B" w:rsidRPr="009B7FA0" w:rsidTr="00757A24">
        <w:tc>
          <w:tcPr>
            <w:tcW w:w="1701"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lang w:val="ru-RU"/>
              </w:rPr>
            </w:pPr>
            <w:r w:rsidRPr="0053142F">
              <w:rPr>
                <w:sz w:val="22"/>
                <w:szCs w:val="22"/>
                <w:lang w:val="ru-RU"/>
              </w:rPr>
              <w:t xml:space="preserve">Анализа завршног </w:t>
            </w:r>
            <w:r w:rsidRPr="0053142F">
              <w:rPr>
                <w:sz w:val="22"/>
                <w:szCs w:val="22"/>
                <w:lang w:val="ru-RU"/>
              </w:rPr>
              <w:lastRenderedPageBreak/>
              <w:t>испита од стране Завода за унапређивање образовања и васпитања и израда акционог плана унапређивања</w:t>
            </w:r>
          </w:p>
        </w:tc>
        <w:tc>
          <w:tcPr>
            <w:tcW w:w="1701"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lang w:val="ru-RU"/>
              </w:rPr>
            </w:pPr>
            <w:r w:rsidRPr="0053142F">
              <w:rPr>
                <w:sz w:val="22"/>
                <w:szCs w:val="22"/>
                <w:lang w:val="ru-RU"/>
              </w:rPr>
              <w:lastRenderedPageBreak/>
              <w:t xml:space="preserve">наставни кадар, стручна </w:t>
            </w:r>
            <w:r w:rsidRPr="0053142F">
              <w:rPr>
                <w:sz w:val="22"/>
                <w:szCs w:val="22"/>
                <w:lang w:val="ru-RU"/>
              </w:rPr>
              <w:lastRenderedPageBreak/>
              <w:t xml:space="preserve">служба,стручна већа, </w:t>
            </w:r>
          </w:p>
        </w:tc>
        <w:tc>
          <w:tcPr>
            <w:tcW w:w="1843"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lastRenderedPageBreak/>
              <w:t>Директор, наставни</w:t>
            </w:r>
            <w:r w:rsidR="0053142F">
              <w:rPr>
                <w:sz w:val="22"/>
                <w:szCs w:val="22"/>
              </w:rPr>
              <w:t xml:space="preserve"> </w:t>
            </w:r>
            <w:r w:rsidRPr="0053142F">
              <w:rPr>
                <w:sz w:val="22"/>
                <w:szCs w:val="22"/>
              </w:rPr>
              <w:t>кадар</w:t>
            </w:r>
          </w:p>
        </w:tc>
        <w:tc>
          <w:tcPr>
            <w:tcW w:w="1985"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У токушколске 2022/23.</w:t>
            </w:r>
          </w:p>
        </w:tc>
        <w:tc>
          <w:tcPr>
            <w:tcW w:w="2268"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Акциони</w:t>
            </w:r>
            <w:r w:rsidR="00757A24">
              <w:rPr>
                <w:sz w:val="22"/>
                <w:szCs w:val="22"/>
              </w:rPr>
              <w:t xml:space="preserve"> </w:t>
            </w:r>
            <w:r w:rsidRPr="0053142F">
              <w:rPr>
                <w:sz w:val="22"/>
                <w:szCs w:val="22"/>
              </w:rPr>
              <w:t>план</w:t>
            </w:r>
            <w:r w:rsidR="00757A24">
              <w:rPr>
                <w:sz w:val="22"/>
                <w:szCs w:val="22"/>
              </w:rPr>
              <w:t xml:space="preserve"> </w:t>
            </w:r>
            <w:r w:rsidRPr="0053142F">
              <w:rPr>
                <w:sz w:val="22"/>
                <w:szCs w:val="22"/>
              </w:rPr>
              <w:t xml:space="preserve">унапређивања, </w:t>
            </w:r>
            <w:r w:rsidRPr="0053142F">
              <w:rPr>
                <w:sz w:val="22"/>
                <w:szCs w:val="22"/>
              </w:rPr>
              <w:lastRenderedPageBreak/>
              <w:t>допунска, редовна</w:t>
            </w:r>
            <w:r w:rsidR="00757A24">
              <w:rPr>
                <w:sz w:val="22"/>
                <w:szCs w:val="22"/>
              </w:rPr>
              <w:t xml:space="preserve"> </w:t>
            </w:r>
            <w:r w:rsidRPr="0053142F">
              <w:rPr>
                <w:sz w:val="22"/>
                <w:szCs w:val="22"/>
              </w:rPr>
              <w:t>настава, педагошка</w:t>
            </w:r>
            <w:r w:rsidR="00757A24">
              <w:rPr>
                <w:sz w:val="22"/>
                <w:szCs w:val="22"/>
              </w:rPr>
              <w:t xml:space="preserve"> </w:t>
            </w:r>
            <w:r w:rsidRPr="0053142F">
              <w:rPr>
                <w:sz w:val="22"/>
                <w:szCs w:val="22"/>
              </w:rPr>
              <w:t>документација</w:t>
            </w:r>
          </w:p>
        </w:tc>
      </w:tr>
      <w:tr w:rsidR="0019334B" w:rsidRPr="009B7FA0" w:rsidTr="00757A24">
        <w:tc>
          <w:tcPr>
            <w:tcW w:w="1701"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lang w:val="ru-RU"/>
              </w:rPr>
            </w:pPr>
            <w:r w:rsidRPr="0053142F">
              <w:rPr>
                <w:sz w:val="22"/>
                <w:szCs w:val="22"/>
                <w:lang w:val="ru-RU"/>
              </w:rPr>
              <w:lastRenderedPageBreak/>
              <w:t>Упоређивање иницијалног и финалног тестирања</w:t>
            </w:r>
          </w:p>
        </w:tc>
        <w:tc>
          <w:tcPr>
            <w:tcW w:w="1701"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 xml:space="preserve">наставникадар, стручнаслужба,стручнавећа, </w:t>
            </w:r>
          </w:p>
        </w:tc>
        <w:tc>
          <w:tcPr>
            <w:tcW w:w="1843"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Директор, наставни</w:t>
            </w:r>
            <w:r w:rsidR="0053142F">
              <w:rPr>
                <w:sz w:val="22"/>
                <w:szCs w:val="22"/>
              </w:rPr>
              <w:t xml:space="preserve"> </w:t>
            </w:r>
            <w:r w:rsidRPr="0053142F">
              <w:rPr>
                <w:sz w:val="22"/>
                <w:szCs w:val="22"/>
              </w:rPr>
              <w:t>кадар</w:t>
            </w:r>
          </w:p>
        </w:tc>
        <w:tc>
          <w:tcPr>
            <w:tcW w:w="1985"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У токушколске 2022/23.</w:t>
            </w:r>
          </w:p>
        </w:tc>
        <w:tc>
          <w:tcPr>
            <w:tcW w:w="2268" w:type="dxa"/>
            <w:tcBorders>
              <w:top w:val="single" w:sz="4" w:space="0" w:color="auto"/>
              <w:left w:val="single" w:sz="4" w:space="0" w:color="auto"/>
              <w:bottom w:val="single" w:sz="4" w:space="0" w:color="auto"/>
              <w:right w:val="single" w:sz="4" w:space="0" w:color="auto"/>
            </w:tcBorders>
          </w:tcPr>
          <w:p w:rsidR="0019334B" w:rsidRPr="0053142F" w:rsidRDefault="0019334B" w:rsidP="00FE64B9">
            <w:pPr>
              <w:rPr>
                <w:sz w:val="22"/>
                <w:szCs w:val="22"/>
              </w:rPr>
            </w:pPr>
            <w:r w:rsidRPr="0053142F">
              <w:rPr>
                <w:sz w:val="22"/>
                <w:szCs w:val="22"/>
              </w:rPr>
              <w:t>Акциони</w:t>
            </w:r>
            <w:r w:rsidR="0053142F">
              <w:rPr>
                <w:sz w:val="22"/>
                <w:szCs w:val="22"/>
              </w:rPr>
              <w:t xml:space="preserve"> </w:t>
            </w:r>
            <w:r w:rsidRPr="0053142F">
              <w:rPr>
                <w:sz w:val="22"/>
                <w:szCs w:val="22"/>
              </w:rPr>
              <w:t>план</w:t>
            </w:r>
            <w:r w:rsidR="0053142F">
              <w:rPr>
                <w:sz w:val="22"/>
                <w:szCs w:val="22"/>
              </w:rPr>
              <w:t xml:space="preserve"> </w:t>
            </w:r>
            <w:r w:rsidRPr="0053142F">
              <w:rPr>
                <w:sz w:val="22"/>
                <w:szCs w:val="22"/>
              </w:rPr>
              <w:t>унапређивања, допунска, редовнанастава, педагошка</w:t>
            </w:r>
            <w:r w:rsidR="0053142F">
              <w:rPr>
                <w:sz w:val="22"/>
                <w:szCs w:val="22"/>
              </w:rPr>
              <w:t xml:space="preserve"> </w:t>
            </w:r>
            <w:r w:rsidRPr="0053142F">
              <w:rPr>
                <w:sz w:val="22"/>
                <w:szCs w:val="22"/>
              </w:rPr>
              <w:t>документација</w:t>
            </w:r>
          </w:p>
        </w:tc>
      </w:tr>
    </w:tbl>
    <w:p w:rsidR="00BF27F3" w:rsidRPr="00BF27F3" w:rsidRDefault="00BF27F3" w:rsidP="00BF27F3">
      <w:pPr>
        <w:rPr>
          <w:b/>
        </w:rPr>
      </w:pPr>
      <w:r w:rsidRPr="00BF27F3">
        <w:rPr>
          <w:b/>
        </w:rPr>
        <w:t xml:space="preserve">6.5. ТИМ ЗА ПРОФЕСИОНАЛНУ ОРИЈЕНТАЦИЈУ </w:t>
      </w:r>
    </w:p>
    <w:p w:rsidR="00BF27F3" w:rsidRDefault="00BF27F3" w:rsidP="00BF27F3">
      <w:r w:rsidRPr="00457F30">
        <w:t xml:space="preserve">Координатор: Љиљана Ђорђевић – </w:t>
      </w:r>
      <w:r>
        <w:t>педагог</w:t>
      </w:r>
    </w:p>
    <w:p w:rsidR="00BF27F3" w:rsidRPr="00BF27F3" w:rsidRDefault="00BF27F3" w:rsidP="00BF27F3"/>
    <w:p w:rsidR="00BF27F3" w:rsidRDefault="00BF27F3" w:rsidP="00BF27F3">
      <w:pPr>
        <w:jc w:val="both"/>
      </w:pPr>
      <w:r>
        <w:t xml:space="preserve">   </w:t>
      </w:r>
      <w:r w:rsidRPr="00457F30">
        <w:t xml:space="preserve">Реализоване су радионице професионалне оријентације у седмом и осмом разреду са циљем да помогну ученицима да изаберу жељену средњу школу и будућа занимања.Овим путем ученици су били у могућности да унапреде своје дигиталне компетенције, спознају своје жеље, могућности, испоље интересовања, као и да добију све потребне информације.  Стручна служба је путем презентације „Професионална оријентација на прелазу у средње школе“ упознала ученике са сфером рада као и средњим школама. Ученици осмог разреда са </w:t>
      </w:r>
      <w:r>
        <w:t xml:space="preserve">педагогом школе попуњавали су Тест професионалног. </w:t>
      </w:r>
      <w:r w:rsidRPr="00457F30">
        <w:t>Средње школе су вршиле промоције својих програма непос</w:t>
      </w:r>
      <w:r w:rsidR="002D7D47">
        <w:t>оредно, у школи. Средња школа „</w:t>
      </w:r>
      <w:r w:rsidRPr="00457F30">
        <w:t>Младост“ је про</w:t>
      </w:r>
      <w:r>
        <w:t>мовисала свој програм у школи, као и</w:t>
      </w:r>
      <w:r w:rsidRPr="00457F30">
        <w:t xml:space="preserve"> Пољопривредна школа са домом ученика „Соња Маринковић“ из Пожаревца, Техничка школа </w:t>
      </w:r>
      <w:r>
        <w:t>из Костолца.</w:t>
      </w:r>
    </w:p>
    <w:p w:rsidR="000C6276" w:rsidRPr="000C6276" w:rsidRDefault="000C6276" w:rsidP="00BF27F3">
      <w:pPr>
        <w:jc w:val="both"/>
      </w:pPr>
    </w:p>
    <w:p w:rsidR="00FE3A56" w:rsidRPr="000C6276" w:rsidRDefault="00DB449D" w:rsidP="000C6276">
      <w:pPr>
        <w:rPr>
          <w:b/>
          <w:color w:val="C00000"/>
        </w:rPr>
      </w:pPr>
      <w:r w:rsidRPr="000C6276">
        <w:rPr>
          <w:rFonts w:eastAsia="Calibri"/>
          <w:b/>
          <w:lang w:eastAsia="en-US"/>
        </w:rPr>
        <w:t>6.6.ТИМ</w:t>
      </w:r>
      <w:r w:rsidR="00FE3A56" w:rsidRPr="000C6276">
        <w:rPr>
          <w:rFonts w:eastAsia="Calibri"/>
          <w:b/>
          <w:lang w:eastAsia="en-US"/>
        </w:rPr>
        <w:t xml:space="preserve"> ЗА САРАДЊУ СА ПОРОДИЦОМ</w:t>
      </w:r>
    </w:p>
    <w:p w:rsidR="00DB449D" w:rsidRPr="006E45D1" w:rsidRDefault="000C6276" w:rsidP="000C6276">
      <w:pPr>
        <w:rPr>
          <w:rFonts w:eastAsia="Calibri"/>
          <w:lang w:eastAsia="en-US"/>
        </w:rPr>
      </w:pPr>
      <w:r>
        <w:rPr>
          <w:rFonts w:eastAsia="Calibri"/>
          <w:lang w:eastAsia="en-US"/>
        </w:rPr>
        <w:t xml:space="preserve">Записничар </w:t>
      </w:r>
      <w:r w:rsidR="00DB449D" w:rsidRPr="006E45D1">
        <w:rPr>
          <w:rFonts w:eastAsia="Calibri"/>
          <w:lang w:eastAsia="en-US"/>
        </w:rPr>
        <w:t>Омер Благојевић</w:t>
      </w:r>
    </w:p>
    <w:p w:rsidR="000C6276" w:rsidRDefault="000C6276" w:rsidP="006E45D1">
      <w:pPr>
        <w:pStyle w:val="NoSpacing"/>
        <w:jc w:val="both"/>
        <w:rPr>
          <w:rFonts w:ascii="Times New Roman" w:hAnsi="Times New Roman"/>
          <w:sz w:val="24"/>
          <w:szCs w:val="24"/>
        </w:rPr>
      </w:pP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Чланови тима за сарадњу са породицом су: Омер Благојевић (наставник математике), Сузана Тодоровић (учитељица), Саша Миленковић (учитељ),</w:t>
      </w:r>
      <w:r>
        <w:rPr>
          <w:rFonts w:ascii="Times New Roman" w:hAnsi="Times New Roman"/>
          <w:sz w:val="24"/>
          <w:szCs w:val="24"/>
        </w:rPr>
        <w:t xml:space="preserve"> </w:t>
      </w:r>
      <w:r w:rsidRPr="001713BF">
        <w:rPr>
          <w:rFonts w:ascii="Times New Roman" w:hAnsi="Times New Roman"/>
          <w:sz w:val="24"/>
          <w:szCs w:val="24"/>
        </w:rPr>
        <w:t>Јелена Алексић</w:t>
      </w:r>
      <w:r>
        <w:rPr>
          <w:rFonts w:ascii="Times New Roman" w:hAnsi="Times New Roman"/>
          <w:sz w:val="24"/>
          <w:szCs w:val="24"/>
        </w:rPr>
        <w:t xml:space="preserve"> </w:t>
      </w:r>
      <w:r w:rsidRPr="001713BF">
        <w:rPr>
          <w:rFonts w:ascii="Times New Roman" w:hAnsi="Times New Roman"/>
          <w:sz w:val="24"/>
          <w:szCs w:val="24"/>
        </w:rPr>
        <w:t>(учитељица)</w:t>
      </w:r>
      <w:r>
        <w:rPr>
          <w:rFonts w:ascii="Times New Roman" w:hAnsi="Times New Roman"/>
          <w:sz w:val="24"/>
          <w:szCs w:val="24"/>
        </w:rPr>
        <w:t>,</w:t>
      </w:r>
      <w:r w:rsidRPr="001713BF">
        <w:rPr>
          <w:rFonts w:ascii="Times New Roman" w:hAnsi="Times New Roman"/>
          <w:sz w:val="24"/>
          <w:szCs w:val="24"/>
        </w:rPr>
        <w:t xml:space="preserve"> </w:t>
      </w:r>
      <w:r>
        <w:rPr>
          <w:rFonts w:ascii="Times New Roman" w:hAnsi="Times New Roman"/>
          <w:sz w:val="24"/>
          <w:szCs w:val="24"/>
        </w:rPr>
        <w:t>Соња Живановић</w:t>
      </w:r>
      <w:r w:rsidRPr="001713BF">
        <w:rPr>
          <w:rFonts w:ascii="Times New Roman" w:hAnsi="Times New Roman"/>
          <w:sz w:val="24"/>
          <w:szCs w:val="24"/>
        </w:rPr>
        <w:t>-Велиборовић</w:t>
      </w:r>
      <w:r>
        <w:rPr>
          <w:rFonts w:ascii="Times New Roman" w:hAnsi="Times New Roman"/>
          <w:sz w:val="24"/>
          <w:szCs w:val="24"/>
        </w:rPr>
        <w:t xml:space="preserve"> </w:t>
      </w:r>
      <w:r w:rsidRPr="001713BF">
        <w:rPr>
          <w:rFonts w:ascii="Times New Roman" w:hAnsi="Times New Roman"/>
          <w:sz w:val="24"/>
          <w:szCs w:val="24"/>
        </w:rPr>
        <w:t>(психолог).</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Тим за сарадњу са породицом је од почетка школске године до јуна имао четири састанка, а најважнија питања којима се бавио су како унапредити и побољшати сарадњу између породице и школе и како родитеље више укључити у рад школе.</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Родитељи су обавештени о организацији „отвореног дана“, као и о плану „отворених врата“. Упознати су са временом када могу детаљно да се информишу о ученицима. Распоред истих биће истакнут на огласној табли у холу школе.</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Родитељима је сугерисано о значају добре сарадње са одељењским старешином и предметним наставницима. Такође та сарадња омогућује да се увек зна шта који ученик ради, како и зашто му је потребна помоћ, као и докле досежу резултати његовог рада. Дакле, без добро организоване и педагошки јасно усмерене сарадње нема јединствене педагошке акције.</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Такође су информисани о правилима понашања у школи и на часу, као и о потреби сарадње у наставним и ваннаставним активностима школе .</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Истакнута је њихова улога у доношењу одлука око организационих и финансијских питања.</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lastRenderedPageBreak/>
        <w:tab/>
      </w:r>
      <w:r w:rsidRPr="001713BF">
        <w:rPr>
          <w:rFonts w:ascii="Times New Roman" w:hAnsi="Times New Roman"/>
          <w:sz w:val="24"/>
          <w:szCs w:val="24"/>
        </w:rPr>
        <w:t>Родитељи су у сарадњи са Одељењским стрешинама  узели учешће око организације и реализације активности у оквиру Деч</w:t>
      </w:r>
      <w:r>
        <w:rPr>
          <w:rFonts w:ascii="Times New Roman" w:hAnsi="Times New Roman"/>
          <w:sz w:val="24"/>
          <w:szCs w:val="24"/>
        </w:rPr>
        <w:t>и</w:t>
      </w:r>
      <w:r w:rsidRPr="001713BF">
        <w:rPr>
          <w:rFonts w:ascii="Times New Roman" w:hAnsi="Times New Roman"/>
          <w:sz w:val="24"/>
          <w:szCs w:val="24"/>
        </w:rPr>
        <w:t>је недеље,</w:t>
      </w:r>
      <w:r>
        <w:rPr>
          <w:rFonts w:ascii="Times New Roman" w:hAnsi="Times New Roman"/>
          <w:sz w:val="24"/>
          <w:szCs w:val="24"/>
        </w:rPr>
        <w:t xml:space="preserve"> посебно родитељи ученика од 1. до </w:t>
      </w:r>
      <w:r w:rsidRPr="001713BF">
        <w:rPr>
          <w:rFonts w:ascii="Times New Roman" w:hAnsi="Times New Roman"/>
          <w:sz w:val="24"/>
          <w:szCs w:val="24"/>
        </w:rPr>
        <w:t>4. разреда.</w:t>
      </w:r>
    </w:p>
    <w:p w:rsidR="006E45D1" w:rsidRPr="002828BD"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Организација</w:t>
      </w:r>
      <w:r>
        <w:rPr>
          <w:rFonts w:ascii="Times New Roman" w:hAnsi="Times New Roman"/>
          <w:sz w:val="24"/>
          <w:szCs w:val="24"/>
        </w:rPr>
        <w:t xml:space="preserve"> </w:t>
      </w:r>
      <w:r w:rsidRPr="001713BF">
        <w:rPr>
          <w:rFonts w:ascii="Times New Roman" w:hAnsi="Times New Roman"/>
          <w:sz w:val="24"/>
          <w:szCs w:val="24"/>
        </w:rPr>
        <w:t>„</w:t>
      </w:r>
      <w:r>
        <w:rPr>
          <w:rFonts w:ascii="Times New Roman" w:hAnsi="Times New Roman"/>
          <w:sz w:val="24"/>
          <w:szCs w:val="24"/>
        </w:rPr>
        <w:t>о</w:t>
      </w:r>
      <w:r w:rsidRPr="001713BF">
        <w:rPr>
          <w:rFonts w:ascii="Times New Roman" w:hAnsi="Times New Roman"/>
          <w:sz w:val="24"/>
          <w:szCs w:val="24"/>
        </w:rPr>
        <w:t>твореног дана“ и „отворених врата“, као вид сарадње породице и школе и информисање о ученицима и њиховим постигнућима.</w:t>
      </w:r>
    </w:p>
    <w:p w:rsidR="006E45D1" w:rsidRPr="001713BF" w:rsidRDefault="006E45D1" w:rsidP="006E45D1">
      <w:pPr>
        <w:pStyle w:val="NoSpacing"/>
        <w:jc w:val="both"/>
        <w:rPr>
          <w:rFonts w:ascii="Times New Roman" w:hAnsi="Times New Roman"/>
          <w:sz w:val="24"/>
          <w:szCs w:val="24"/>
        </w:rPr>
      </w:pPr>
      <w:r>
        <w:rPr>
          <w:rFonts w:ascii="Times New Roman" w:hAnsi="Times New Roman"/>
          <w:sz w:val="24"/>
          <w:szCs w:val="24"/>
        </w:rPr>
        <w:tab/>
      </w:r>
      <w:r w:rsidRPr="001713BF">
        <w:rPr>
          <w:rFonts w:ascii="Times New Roman" w:hAnsi="Times New Roman"/>
          <w:sz w:val="24"/>
          <w:szCs w:val="24"/>
        </w:rPr>
        <w:t xml:space="preserve">На крају првог класификационог периода одржани су родитељски састанци у свим одељењима од 1. до 8. разреда. </w:t>
      </w:r>
      <w:r>
        <w:rPr>
          <w:rFonts w:ascii="Times New Roman" w:hAnsi="Times New Roman"/>
          <w:sz w:val="24"/>
          <w:szCs w:val="24"/>
        </w:rPr>
        <w:t xml:space="preserve">Родитељи су упознати са успехом и дисциплином ученика за протекли период. </w:t>
      </w:r>
      <w:r w:rsidRPr="001713BF">
        <w:rPr>
          <w:rFonts w:ascii="Times New Roman" w:hAnsi="Times New Roman"/>
          <w:sz w:val="24"/>
          <w:szCs w:val="24"/>
        </w:rPr>
        <w:t xml:space="preserve">Родитељима су подељене картице са оценама за ученике. </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Родитељи су упознати са мерама и предлозима за побољшање успеха и дисциплине ученика</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w:t>
      </w:r>
      <w:r>
        <w:rPr>
          <w:rFonts w:ascii="Times New Roman" w:hAnsi="Times New Roman"/>
          <w:sz w:val="24"/>
          <w:szCs w:val="24"/>
        </w:rPr>
        <w:t xml:space="preserve"> </w:t>
      </w:r>
      <w:r w:rsidRPr="001713BF">
        <w:rPr>
          <w:rFonts w:ascii="Times New Roman" w:hAnsi="Times New Roman"/>
          <w:sz w:val="24"/>
          <w:szCs w:val="24"/>
        </w:rPr>
        <w:t>Информисање и саветовање родитеља о превенцији ризичних облика</w:t>
      </w:r>
      <w:r>
        <w:rPr>
          <w:rFonts w:ascii="Times New Roman" w:hAnsi="Times New Roman"/>
          <w:sz w:val="24"/>
          <w:szCs w:val="24"/>
        </w:rPr>
        <w:t xml:space="preserve"> понашања</w:t>
      </w:r>
      <w:r w:rsidRPr="001713BF">
        <w:rPr>
          <w:rFonts w:ascii="Times New Roman" w:hAnsi="Times New Roman"/>
          <w:sz w:val="24"/>
          <w:szCs w:val="24"/>
        </w:rPr>
        <w:t>,</w:t>
      </w:r>
      <w:r>
        <w:rPr>
          <w:rFonts w:ascii="Times New Roman" w:hAnsi="Times New Roman"/>
          <w:sz w:val="24"/>
          <w:szCs w:val="24"/>
        </w:rPr>
        <w:t xml:space="preserve"> </w:t>
      </w:r>
      <w:r w:rsidRPr="001713BF">
        <w:rPr>
          <w:rFonts w:ascii="Times New Roman" w:hAnsi="Times New Roman"/>
          <w:sz w:val="24"/>
          <w:szCs w:val="24"/>
        </w:rPr>
        <w:t>као и о безбедности ученика у саобраћају.</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w:t>
      </w:r>
      <w:r>
        <w:rPr>
          <w:rFonts w:ascii="Times New Roman" w:hAnsi="Times New Roman"/>
          <w:sz w:val="24"/>
          <w:szCs w:val="24"/>
        </w:rPr>
        <w:t xml:space="preserve"> </w:t>
      </w:r>
      <w:r w:rsidRPr="001713BF">
        <w:rPr>
          <w:rFonts w:ascii="Times New Roman" w:hAnsi="Times New Roman"/>
          <w:sz w:val="24"/>
          <w:szCs w:val="24"/>
        </w:rPr>
        <w:t>Одржавање отвореног дана и отворених врата као вид укључивања родитеља у школски живот и информисања о ученицима и њиховим постигнућима.</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w:t>
      </w:r>
      <w:r>
        <w:rPr>
          <w:rFonts w:ascii="Times New Roman" w:hAnsi="Times New Roman"/>
          <w:sz w:val="24"/>
          <w:szCs w:val="24"/>
        </w:rPr>
        <w:t xml:space="preserve"> </w:t>
      </w:r>
      <w:r w:rsidRPr="001713BF">
        <w:rPr>
          <w:rFonts w:ascii="Times New Roman" w:hAnsi="Times New Roman"/>
          <w:sz w:val="24"/>
          <w:szCs w:val="24"/>
        </w:rPr>
        <w:t>Одржавање отворених врата и отвореног дана као вид сарадње између родитеља и школе.</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Одржани су родитељски састанци поводом краја првог полугодишта за све ученике од 1 до 8. разреда. Родитељи су упознати са мерама и предлозима за побољшање успеха и дисциплине ученика. Одељењске старешине обавестиле су родитеље о успеху ученика,</w:t>
      </w:r>
      <w:r>
        <w:rPr>
          <w:rFonts w:ascii="Times New Roman" w:hAnsi="Times New Roman"/>
          <w:sz w:val="24"/>
          <w:szCs w:val="24"/>
        </w:rPr>
        <w:t xml:space="preserve"> </w:t>
      </w:r>
      <w:r w:rsidRPr="001713BF">
        <w:rPr>
          <w:rFonts w:ascii="Times New Roman" w:hAnsi="Times New Roman"/>
          <w:sz w:val="24"/>
          <w:szCs w:val="24"/>
        </w:rPr>
        <w:t>уз поруку за даљи рад и напредовање.</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w:t>
      </w:r>
      <w:r>
        <w:rPr>
          <w:rFonts w:ascii="Times New Roman" w:hAnsi="Times New Roman"/>
          <w:sz w:val="24"/>
          <w:szCs w:val="24"/>
        </w:rPr>
        <w:t xml:space="preserve"> </w:t>
      </w:r>
      <w:r w:rsidRPr="001713BF">
        <w:rPr>
          <w:rFonts w:ascii="Times New Roman" w:hAnsi="Times New Roman"/>
          <w:sz w:val="24"/>
          <w:szCs w:val="24"/>
        </w:rPr>
        <w:t xml:space="preserve">Свечано је обележена прослава школске славе Светог </w:t>
      </w:r>
      <w:r>
        <w:rPr>
          <w:rFonts w:ascii="Times New Roman" w:hAnsi="Times New Roman"/>
          <w:sz w:val="24"/>
          <w:szCs w:val="24"/>
        </w:rPr>
        <w:t xml:space="preserve">Саве. </w:t>
      </w:r>
      <w:r w:rsidRPr="001713BF">
        <w:rPr>
          <w:rFonts w:ascii="Times New Roman" w:hAnsi="Times New Roman"/>
          <w:sz w:val="24"/>
          <w:szCs w:val="24"/>
        </w:rPr>
        <w:t>Ученици су могли у пратњи родитеља да присуствују у цркви, Светосавској литургији. Родитељи су узели учешће у организацији и прослави школске славе Светог Саве.</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Организовање отвореног дана – укључивање родитеља у школски живот - информисање о ученицима и њиховим</w:t>
      </w:r>
      <w:r>
        <w:rPr>
          <w:rFonts w:ascii="Times New Roman" w:hAnsi="Times New Roman"/>
          <w:iCs/>
          <w:sz w:val="24"/>
          <w:szCs w:val="24"/>
          <w:shd w:val="clear" w:color="auto" w:fill="FFFFFF"/>
        </w:rPr>
        <w:t xml:space="preserve"> </w:t>
      </w:r>
      <w:r w:rsidRPr="001713BF">
        <w:rPr>
          <w:rFonts w:ascii="Times New Roman" w:hAnsi="Times New Roman"/>
          <w:iCs/>
          <w:sz w:val="24"/>
          <w:szCs w:val="24"/>
          <w:shd w:val="clear" w:color="auto" w:fill="FFFFFF"/>
        </w:rPr>
        <w:t>постигнућима.</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Саветодавни рад са родитељима и отворена врата по утврђеном распореду током недеље.</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Родитељи су узели учешће у превозу ученика до места одржавањ аопштинских такмичења</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Радионица поводом Дана жена - 8.марта. Поводом Дана жена 8.марта ученици од 1. до 8. разреда,су у неким одељењима заједно са родитељима обележили овај празник прављењем пригодних поклона за мајке, учитељице и наставнице.</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Организовање отвореног дана – укључивање родитеља у школски живот - информисање о ученицима и њиховим постигнућима.</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Саветодавни рад са родитељима и отворена врата по утврђеном распореду током недеље.</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На крају трећег класификационог периода одржани су родитељски састанци у свим одељењима од 1. до 8. разреда. Родитељи су упознати са успехом и дисциплином ученика за протекли период. Родитељима су подељене картице са оценама за ученике</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Информисање и саветовање родитеља о превенцији различитих облика понашања;</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Саветодавни рад са родитељима (саветовање родитеља и њихово укључивање у наставне и остале активности).</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Организација отвореног дана и отворених врата</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Саветовање и подршка родитељима и другим законским заступницима у васпитно образовном раду са децом.</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Информисање родитеља  о уџбеницима и правилима понашања у школи и ван ње.</w:t>
      </w:r>
    </w:p>
    <w:p w:rsidR="006E45D1" w:rsidRPr="001713BF" w:rsidRDefault="006E45D1" w:rsidP="006E45D1">
      <w:pPr>
        <w:pStyle w:val="NoSpacing"/>
        <w:jc w:val="both"/>
        <w:rPr>
          <w:rFonts w:ascii="Times New Roman" w:hAnsi="Times New Roman"/>
          <w:color w:val="000000"/>
          <w:sz w:val="24"/>
          <w:szCs w:val="24"/>
        </w:rPr>
      </w:pPr>
      <w:r w:rsidRPr="001713BF">
        <w:rPr>
          <w:rFonts w:ascii="Times New Roman" w:hAnsi="Times New Roman"/>
          <w:color w:val="000000"/>
          <w:sz w:val="24"/>
          <w:szCs w:val="24"/>
        </w:rPr>
        <w:tab/>
        <w:t>- Родитељи ученика 1.и 2. разреда су узелиучешће у превозу ученика приликом посете Завичајном музеју у Петровцу на Млави.</w:t>
      </w:r>
    </w:p>
    <w:p w:rsidR="006E45D1" w:rsidRPr="001713BF" w:rsidRDefault="006E45D1" w:rsidP="006E45D1">
      <w:pPr>
        <w:pStyle w:val="NoSpacing"/>
        <w:jc w:val="both"/>
        <w:rPr>
          <w:rFonts w:ascii="Times New Roman" w:hAnsi="Times New Roman"/>
          <w:color w:val="000000"/>
          <w:sz w:val="24"/>
          <w:szCs w:val="24"/>
        </w:rPr>
      </w:pPr>
      <w:r w:rsidRPr="001713BF">
        <w:rPr>
          <w:rFonts w:ascii="Times New Roman" w:hAnsi="Times New Roman"/>
          <w:color w:val="000000"/>
          <w:sz w:val="24"/>
          <w:szCs w:val="24"/>
        </w:rPr>
        <w:tab/>
        <w:t>- Игор Јурић, Оснивач центра за несталу и злостављану децу је одржао предавање за ученике и родитеље наше школе на тему „Заштита на интернету“. Родитељи су показали висок степен одговорности и сарадње на превенцији овог великог проблема.</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lastRenderedPageBreak/>
        <w:tab/>
        <w:t>- Родитељи су благовремено обавештавани са дописима Министарства просвете о упису ученика у срењу школу и о полагању завршног испита.</w:t>
      </w:r>
    </w:p>
    <w:p w:rsidR="006E45D1" w:rsidRPr="001713BF" w:rsidRDefault="006E45D1" w:rsidP="006E45D1">
      <w:pPr>
        <w:pStyle w:val="NoSpacing"/>
        <w:jc w:val="both"/>
        <w:rPr>
          <w:rFonts w:ascii="Times New Roman" w:hAnsi="Times New Roman"/>
          <w:color w:val="000000"/>
          <w:sz w:val="24"/>
          <w:szCs w:val="24"/>
        </w:rPr>
      </w:pPr>
      <w:r w:rsidRPr="001713BF">
        <w:rPr>
          <w:rFonts w:ascii="Times New Roman" w:hAnsi="Times New Roman"/>
          <w:color w:val="000000"/>
          <w:sz w:val="24"/>
          <w:szCs w:val="24"/>
        </w:rPr>
        <w:tab/>
        <w:t>- Родитељи су узели учешће у превозу ученика на трци „ Драгутин</w:t>
      </w:r>
      <w:r>
        <w:rPr>
          <w:rFonts w:ascii="Times New Roman" w:hAnsi="Times New Roman"/>
          <w:color w:val="000000"/>
          <w:sz w:val="24"/>
          <w:szCs w:val="24"/>
        </w:rPr>
        <w:t xml:space="preserve"> </w:t>
      </w:r>
      <w:r w:rsidRPr="001713BF">
        <w:rPr>
          <w:rFonts w:ascii="Times New Roman" w:hAnsi="Times New Roman"/>
          <w:color w:val="000000"/>
          <w:sz w:val="24"/>
          <w:szCs w:val="24"/>
        </w:rPr>
        <w:t>Томашевић“ у Петровцу на Млави.</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 Родитељи 3. и 4. разреда су узели учешће у превозу ученика приликом посете Завичајном музеју, Галерији и Народној библиотеци у Петровцу на Млави.</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 Сарадња са родитељима је преко индивидуалних разговора, преко</w:t>
      </w:r>
      <w:r w:rsidRPr="001713BF">
        <w:rPr>
          <w:rFonts w:ascii="Times New Roman" w:hAnsi="Times New Roman"/>
          <w:color w:val="000000"/>
          <w:sz w:val="24"/>
          <w:szCs w:val="24"/>
        </w:rPr>
        <w:t>Whatsapp-а, Viber групе, емаил-а, разговора телефоном.</w:t>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 Родитељима је послат анкетни лист за изборни предмет Матерњи језик са елементима националне културе. Где су они требали да се изјасне да ли се опредељују за неки од изборних предмета.</w:t>
      </w:r>
      <w:r w:rsidRPr="001713BF">
        <w:rPr>
          <w:rFonts w:ascii="Times New Roman" w:hAnsi="Times New Roman"/>
          <w:iCs/>
          <w:sz w:val="24"/>
          <w:szCs w:val="24"/>
          <w:shd w:val="clear" w:color="auto" w:fill="FFFFFF"/>
        </w:rPr>
        <w:tab/>
      </w:r>
    </w:p>
    <w:p w:rsidR="006E45D1" w:rsidRPr="001713BF" w:rsidRDefault="006E45D1" w:rsidP="006E45D1">
      <w:pPr>
        <w:pStyle w:val="NoSpacing"/>
        <w:jc w:val="both"/>
        <w:rPr>
          <w:rFonts w:ascii="Times New Roman" w:hAnsi="Times New Roman"/>
          <w:iCs/>
          <w:sz w:val="24"/>
          <w:szCs w:val="24"/>
          <w:shd w:val="clear" w:color="auto" w:fill="FFFFFF"/>
        </w:rPr>
      </w:pPr>
      <w:r w:rsidRPr="001713BF">
        <w:rPr>
          <w:rFonts w:ascii="Times New Roman" w:hAnsi="Times New Roman"/>
          <w:iCs/>
          <w:sz w:val="24"/>
          <w:szCs w:val="24"/>
          <w:shd w:val="clear" w:color="auto" w:fill="FFFFFF"/>
        </w:rPr>
        <w:tab/>
        <w:t xml:space="preserve">- </w:t>
      </w:r>
      <w:r w:rsidRPr="001713BF">
        <w:rPr>
          <w:rFonts w:ascii="Times New Roman" w:hAnsi="Times New Roman"/>
          <w:sz w:val="24"/>
          <w:szCs w:val="24"/>
        </w:rPr>
        <w:t>На крају другог полугодишта, 1.јула, одржани су родитељски састанци у свим одељењима од 1. до 8. разреда. Родитељи су упознати са успехом и дисциплином ученика за протекли период. Ученици са одличним успехом су награђени књигом.</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За ученике 8. разреда је свечано обележена подела Сведочанстава и диплома за постигнуте резултате од 5. до 8. разреда, где су присуствовали и родитељи ученика. За Ђака генерације је изабрана ученица Милена Миленковић.</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 Родитељски састанак - упис у средњу школу, (попуњавање листе жеља).</w:t>
      </w:r>
    </w:p>
    <w:p w:rsidR="006E45D1" w:rsidRPr="001713BF" w:rsidRDefault="006E45D1" w:rsidP="006E45D1">
      <w:pPr>
        <w:pStyle w:val="NoSpacing"/>
        <w:jc w:val="both"/>
        <w:rPr>
          <w:rFonts w:ascii="Times New Roman" w:hAnsi="Times New Roman"/>
          <w:sz w:val="24"/>
          <w:szCs w:val="24"/>
        </w:rPr>
      </w:pPr>
      <w:r w:rsidRPr="001713BF">
        <w:rPr>
          <w:rFonts w:ascii="Times New Roman" w:hAnsi="Times New Roman"/>
          <w:sz w:val="24"/>
          <w:szCs w:val="24"/>
        </w:rPr>
        <w:tab/>
        <w:t>-Родитељи су упознати са упутством око спровођења завршног испита за ученике 8. разреда и попуњавањем Листе жеља.</w:t>
      </w:r>
    </w:p>
    <w:p w:rsidR="006E45D1" w:rsidRDefault="006E45D1" w:rsidP="006E45D1">
      <w:pPr>
        <w:pStyle w:val="NoSpacing"/>
        <w:jc w:val="both"/>
        <w:rPr>
          <w:rFonts w:ascii="Times New Roman" w:hAnsi="Times New Roman"/>
          <w:color w:val="000000"/>
          <w:sz w:val="24"/>
          <w:szCs w:val="24"/>
        </w:rPr>
      </w:pPr>
      <w:r w:rsidRPr="001713BF">
        <w:rPr>
          <w:rFonts w:ascii="Times New Roman" w:hAnsi="Times New Roman"/>
          <w:color w:val="000000"/>
          <w:sz w:val="24"/>
          <w:szCs w:val="24"/>
        </w:rPr>
        <w:t>Родитељи, на родитељском састанку 8.разреда су упознати да се прослава Мале матуре по препоруци Министарства просвете можео рганизовати у школи, али је одлука на родитељима ученика.</w:t>
      </w:r>
    </w:p>
    <w:p w:rsidR="000C6276" w:rsidRPr="000C6276" w:rsidRDefault="000C6276" w:rsidP="006E45D1">
      <w:pPr>
        <w:pStyle w:val="NoSpacing"/>
        <w:jc w:val="both"/>
        <w:rPr>
          <w:rFonts w:ascii="Times New Roman" w:hAnsi="Times New Roman"/>
          <w:iCs/>
          <w:sz w:val="24"/>
          <w:szCs w:val="24"/>
          <w:shd w:val="clear" w:color="auto" w:fill="FFFFFF"/>
        </w:rPr>
      </w:pPr>
    </w:p>
    <w:p w:rsidR="00991F2E" w:rsidRPr="00164908" w:rsidRDefault="00AE2E39" w:rsidP="00AE2E39">
      <w:pPr>
        <w:rPr>
          <w:b/>
        </w:rPr>
      </w:pPr>
      <w:r w:rsidRPr="00164908">
        <w:rPr>
          <w:b/>
        </w:rPr>
        <w:t>6.7.ТИМ ЗА ЗАШТИТУ</w:t>
      </w:r>
      <w:r w:rsidR="00A37766" w:rsidRPr="00164908">
        <w:rPr>
          <w:b/>
        </w:rPr>
        <w:t xml:space="preserve"> ЖИВОТНЕ СРЕДИНЕ</w:t>
      </w:r>
    </w:p>
    <w:p w:rsidR="00164908" w:rsidRPr="00F33AE5" w:rsidRDefault="00164908" w:rsidP="00AE2E39">
      <w:pPr>
        <w:rPr>
          <w:color w:val="C00000"/>
        </w:rPr>
      </w:pPr>
    </w:p>
    <w:p w:rsidR="00164908" w:rsidRDefault="00164908" w:rsidP="00164908">
      <w:r>
        <w:t>Кординатор тима за заштиту животне средине</w:t>
      </w:r>
      <w:r w:rsidR="009E2696">
        <w:t xml:space="preserve">: </w:t>
      </w:r>
      <w:r>
        <w:t>Оливера Ђорђевић</w:t>
      </w:r>
    </w:p>
    <w:p w:rsidR="009E2696" w:rsidRPr="009E2696" w:rsidRDefault="009E2696" w:rsidP="001649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207"/>
        <w:gridCol w:w="3208"/>
      </w:tblGrid>
      <w:tr w:rsidR="00164908" w:rsidTr="0001102A">
        <w:trPr>
          <w:trHeight w:val="525"/>
        </w:trPr>
        <w:tc>
          <w:tcPr>
            <w:tcW w:w="3207" w:type="dxa"/>
            <w:shd w:val="clear" w:color="auto" w:fill="FDE9D9" w:themeFill="accent6" w:themeFillTint="33"/>
            <w:vAlign w:val="center"/>
          </w:tcPr>
          <w:p w:rsidR="00164908" w:rsidRPr="00164908" w:rsidRDefault="0001102A" w:rsidP="0001102A">
            <w:pPr>
              <w:jc w:val="center"/>
              <w:rPr>
                <w:b/>
              </w:rPr>
            </w:pPr>
            <w:r w:rsidRPr="00164908">
              <w:rPr>
                <w:b/>
              </w:rPr>
              <w:t>Активности</w:t>
            </w:r>
          </w:p>
        </w:tc>
        <w:tc>
          <w:tcPr>
            <w:tcW w:w="3207" w:type="dxa"/>
            <w:shd w:val="clear" w:color="auto" w:fill="FDE9D9" w:themeFill="accent6" w:themeFillTint="33"/>
            <w:vAlign w:val="center"/>
          </w:tcPr>
          <w:p w:rsidR="00164908" w:rsidRPr="00164908" w:rsidRDefault="0001102A" w:rsidP="0001102A">
            <w:pPr>
              <w:jc w:val="center"/>
              <w:rPr>
                <w:b/>
              </w:rPr>
            </w:pPr>
            <w:r w:rsidRPr="00164908">
              <w:rPr>
                <w:b/>
              </w:rPr>
              <w:t>Време реализације</w:t>
            </w:r>
          </w:p>
        </w:tc>
        <w:tc>
          <w:tcPr>
            <w:tcW w:w="3208" w:type="dxa"/>
            <w:shd w:val="clear" w:color="auto" w:fill="FDE9D9" w:themeFill="accent6" w:themeFillTint="33"/>
            <w:vAlign w:val="center"/>
          </w:tcPr>
          <w:p w:rsidR="00164908" w:rsidRPr="00164908" w:rsidRDefault="0001102A" w:rsidP="0001102A">
            <w:pPr>
              <w:jc w:val="center"/>
              <w:rPr>
                <w:b/>
              </w:rPr>
            </w:pPr>
            <w:r w:rsidRPr="00164908">
              <w:rPr>
                <w:b/>
              </w:rPr>
              <w:t>Носиоци активности</w:t>
            </w:r>
          </w:p>
        </w:tc>
      </w:tr>
      <w:tr w:rsidR="00164908" w:rsidTr="00164908">
        <w:tc>
          <w:tcPr>
            <w:tcW w:w="3207" w:type="dxa"/>
          </w:tcPr>
          <w:p w:rsidR="00164908" w:rsidRPr="00164908" w:rsidRDefault="00164908" w:rsidP="00FB4153">
            <w:pPr>
              <w:rPr>
                <w:b/>
              </w:rPr>
            </w:pPr>
            <w:r w:rsidRPr="00B460F3">
              <w:t>Уређење школског простора појединачно по учионицама и школском дворишту</w:t>
            </w:r>
          </w:p>
        </w:tc>
        <w:tc>
          <w:tcPr>
            <w:tcW w:w="3207" w:type="dxa"/>
          </w:tcPr>
          <w:p w:rsidR="00164908" w:rsidRPr="00B460F3" w:rsidRDefault="00164908" w:rsidP="00FB4153">
            <w:r>
              <w:t>Септембар, 2021.</w:t>
            </w:r>
          </w:p>
        </w:tc>
        <w:tc>
          <w:tcPr>
            <w:tcW w:w="3208" w:type="dxa"/>
          </w:tcPr>
          <w:p w:rsidR="00164908" w:rsidRPr="00164908" w:rsidRDefault="00164908" w:rsidP="00FB4153">
            <w:pPr>
              <w:rPr>
                <w:b/>
              </w:rPr>
            </w:pPr>
            <w:r w:rsidRPr="00B460F3">
              <w:t>Одељењске старешине и ученици, помоћни радници школе</w:t>
            </w:r>
          </w:p>
        </w:tc>
      </w:tr>
      <w:tr w:rsidR="00164908" w:rsidTr="00164908">
        <w:tc>
          <w:tcPr>
            <w:tcW w:w="3207" w:type="dxa"/>
          </w:tcPr>
          <w:p w:rsidR="00164908" w:rsidRPr="00C444F2" w:rsidRDefault="00164908" w:rsidP="00FB4153">
            <w:r w:rsidRPr="00C444F2">
              <w:t>Информисање ученика, родитеља и запослених у школи  о превентивним мерама за спречавање епидемије  Covid19</w:t>
            </w:r>
          </w:p>
        </w:tc>
        <w:tc>
          <w:tcPr>
            <w:tcW w:w="3207" w:type="dxa"/>
          </w:tcPr>
          <w:p w:rsidR="00164908" w:rsidRDefault="00164908" w:rsidP="00FB4153">
            <w:r>
              <w:t>Септембар, 2021.</w:t>
            </w:r>
          </w:p>
        </w:tc>
        <w:tc>
          <w:tcPr>
            <w:tcW w:w="3208" w:type="dxa"/>
          </w:tcPr>
          <w:p w:rsidR="00164908" w:rsidRPr="00C444F2" w:rsidRDefault="00164908" w:rsidP="00FB4153">
            <w:r w:rsidRPr="00C444F2">
              <w:t>Одељењске старешине, ТЗЖС</w:t>
            </w:r>
          </w:p>
        </w:tc>
      </w:tr>
      <w:tr w:rsidR="00164908" w:rsidTr="00164908">
        <w:tc>
          <w:tcPr>
            <w:tcW w:w="3207" w:type="dxa"/>
          </w:tcPr>
          <w:p w:rsidR="00164908" w:rsidRPr="00B460F3" w:rsidRDefault="00164908" w:rsidP="00FB4153">
            <w:r w:rsidRPr="00B460F3">
              <w:t xml:space="preserve">Праћење и разматрање примене хигијенских навика и епидемиолошких мера у школи </w:t>
            </w:r>
          </w:p>
        </w:tc>
        <w:tc>
          <w:tcPr>
            <w:tcW w:w="3207" w:type="dxa"/>
          </w:tcPr>
          <w:p w:rsidR="00164908" w:rsidRDefault="00164908" w:rsidP="00FB4153">
            <w:r>
              <w:t>Током целе школске године</w:t>
            </w:r>
          </w:p>
        </w:tc>
        <w:tc>
          <w:tcPr>
            <w:tcW w:w="3208" w:type="dxa"/>
          </w:tcPr>
          <w:p w:rsidR="00164908" w:rsidRPr="00B460F3" w:rsidRDefault="00164908" w:rsidP="00FB4153">
            <w:r w:rsidRPr="00B460F3">
              <w:t>Чланови еколошке секције, ТЗЖС, одељењске старешине</w:t>
            </w:r>
            <w:r>
              <w:t>, помоћни радници школе</w:t>
            </w:r>
          </w:p>
        </w:tc>
      </w:tr>
      <w:tr w:rsidR="00164908" w:rsidTr="00164908">
        <w:tc>
          <w:tcPr>
            <w:tcW w:w="3207" w:type="dxa"/>
          </w:tcPr>
          <w:p w:rsidR="00164908" w:rsidRPr="00B460F3" w:rsidRDefault="00164908" w:rsidP="00FB4153">
            <w:r w:rsidRPr="00B460F3">
              <w:t>Реализација тема из области заштите животне средине</w:t>
            </w:r>
          </w:p>
        </w:tc>
        <w:tc>
          <w:tcPr>
            <w:tcW w:w="3207" w:type="dxa"/>
          </w:tcPr>
          <w:p w:rsidR="00164908" w:rsidRDefault="00164908" w:rsidP="00FB4153">
            <w:r>
              <w:t>Током целе школске године на часовима одељењског старешине</w:t>
            </w:r>
          </w:p>
        </w:tc>
        <w:tc>
          <w:tcPr>
            <w:tcW w:w="3208" w:type="dxa"/>
          </w:tcPr>
          <w:p w:rsidR="00164908" w:rsidRPr="00C444F2" w:rsidRDefault="00164908" w:rsidP="00FB4153">
            <w:r>
              <w:t xml:space="preserve">Одељењске старешине млађих и старијих разреда, наставници биологије и СНА Чувари природе </w:t>
            </w:r>
          </w:p>
        </w:tc>
      </w:tr>
      <w:tr w:rsidR="00164908" w:rsidTr="00164908">
        <w:tc>
          <w:tcPr>
            <w:tcW w:w="3207" w:type="dxa"/>
          </w:tcPr>
          <w:p w:rsidR="00164908" w:rsidRPr="00C444F2" w:rsidRDefault="00164908" w:rsidP="00FB4153">
            <w:r w:rsidRPr="00C444F2">
              <w:t>Одржавање радних и помоћних просторија и школског дворишта</w:t>
            </w:r>
          </w:p>
        </w:tc>
        <w:tc>
          <w:tcPr>
            <w:tcW w:w="3207" w:type="dxa"/>
          </w:tcPr>
          <w:p w:rsidR="00164908" w:rsidRDefault="00164908" w:rsidP="00FB4153">
            <w:r>
              <w:t>Током целе школске године</w:t>
            </w:r>
          </w:p>
        </w:tc>
        <w:tc>
          <w:tcPr>
            <w:tcW w:w="3208" w:type="dxa"/>
          </w:tcPr>
          <w:p w:rsidR="00164908" w:rsidRDefault="00164908" w:rsidP="00FB4153">
            <w:r>
              <w:t>Помоћни радници школе, ученици, наставници</w:t>
            </w:r>
          </w:p>
        </w:tc>
      </w:tr>
      <w:tr w:rsidR="00164908" w:rsidTr="00164908">
        <w:tc>
          <w:tcPr>
            <w:tcW w:w="3207" w:type="dxa"/>
          </w:tcPr>
          <w:p w:rsidR="00164908" w:rsidRPr="00C444F2" w:rsidRDefault="00164908" w:rsidP="00FB4153">
            <w:r>
              <w:t>Реализација теме: Рециклажа</w:t>
            </w:r>
          </w:p>
        </w:tc>
        <w:tc>
          <w:tcPr>
            <w:tcW w:w="3207" w:type="dxa"/>
          </w:tcPr>
          <w:p w:rsidR="00164908" w:rsidRDefault="00164908" w:rsidP="00FB4153">
            <w:r>
              <w:t xml:space="preserve">Прво полугодиште </w:t>
            </w:r>
          </w:p>
        </w:tc>
        <w:tc>
          <w:tcPr>
            <w:tcW w:w="3208" w:type="dxa"/>
          </w:tcPr>
          <w:p w:rsidR="00164908" w:rsidRDefault="00164908" w:rsidP="00FB4153">
            <w:r>
              <w:t>Уеници млађих разреда, учитељи</w:t>
            </w:r>
          </w:p>
        </w:tc>
      </w:tr>
      <w:tr w:rsidR="00164908" w:rsidTr="00164908">
        <w:tc>
          <w:tcPr>
            <w:tcW w:w="3207" w:type="dxa"/>
          </w:tcPr>
          <w:p w:rsidR="00164908" w:rsidRDefault="00164908" w:rsidP="00FB4153">
            <w:r>
              <w:lastRenderedPageBreak/>
              <w:t>Реализацијатему:“Човек и здравље“</w:t>
            </w:r>
          </w:p>
          <w:p w:rsidR="00164908" w:rsidRDefault="00164908" w:rsidP="00FB4153">
            <w:r>
              <w:t>(презентације ученика)</w:t>
            </w:r>
          </w:p>
        </w:tc>
        <w:tc>
          <w:tcPr>
            <w:tcW w:w="3207" w:type="dxa"/>
          </w:tcPr>
          <w:p w:rsidR="00164908" w:rsidRDefault="00164908" w:rsidP="00FB4153">
            <w:r>
              <w:t>Током другог полугодишта</w:t>
            </w:r>
          </w:p>
        </w:tc>
        <w:tc>
          <w:tcPr>
            <w:tcW w:w="3208" w:type="dxa"/>
          </w:tcPr>
          <w:p w:rsidR="00164908" w:rsidRDefault="00164908" w:rsidP="00FB4153">
            <w:r>
              <w:t>Ученици млађих и старијих разреда, учитељи, наставници биологије</w:t>
            </w:r>
          </w:p>
        </w:tc>
      </w:tr>
      <w:tr w:rsidR="00164908" w:rsidTr="00164908">
        <w:tc>
          <w:tcPr>
            <w:tcW w:w="3207" w:type="dxa"/>
          </w:tcPr>
          <w:p w:rsidR="00164908" w:rsidRDefault="00164908" w:rsidP="00FB4153">
            <w:r>
              <w:t>Анкетирање ученика, родитеља и учитеља о питањима у вези са заштитом животне средине</w:t>
            </w:r>
          </w:p>
        </w:tc>
        <w:tc>
          <w:tcPr>
            <w:tcW w:w="3207" w:type="dxa"/>
          </w:tcPr>
          <w:p w:rsidR="00164908" w:rsidRDefault="00164908" w:rsidP="00FB4153">
            <w:r>
              <w:t xml:space="preserve">Друго полугодиште </w:t>
            </w:r>
          </w:p>
        </w:tc>
        <w:tc>
          <w:tcPr>
            <w:tcW w:w="3208" w:type="dxa"/>
          </w:tcPr>
          <w:p w:rsidR="00164908" w:rsidRDefault="00164908" w:rsidP="00FB4153">
            <w:r>
              <w:t>Ученици, учитељи и роситељи (први разред).</w:t>
            </w:r>
          </w:p>
        </w:tc>
      </w:tr>
      <w:tr w:rsidR="00164908" w:rsidTr="00164908">
        <w:tc>
          <w:tcPr>
            <w:tcW w:w="3207" w:type="dxa"/>
          </w:tcPr>
          <w:p w:rsidR="00164908" w:rsidRDefault="00164908" w:rsidP="00FB4153">
            <w:r>
              <w:t>Обележавање Светског дана воде презентације ученика)</w:t>
            </w:r>
          </w:p>
        </w:tc>
        <w:tc>
          <w:tcPr>
            <w:tcW w:w="3207" w:type="dxa"/>
          </w:tcPr>
          <w:p w:rsidR="00164908" w:rsidRDefault="00164908" w:rsidP="00FB4153">
            <w:r>
              <w:t>22. март, 2022.</w:t>
            </w:r>
          </w:p>
        </w:tc>
        <w:tc>
          <w:tcPr>
            <w:tcW w:w="3208" w:type="dxa"/>
          </w:tcPr>
          <w:p w:rsidR="00164908" w:rsidRDefault="00164908" w:rsidP="00FB4153">
            <w:r>
              <w:t>Ученици чланови еколошке секције, наставници</w:t>
            </w:r>
          </w:p>
        </w:tc>
      </w:tr>
      <w:tr w:rsidR="00164908" w:rsidTr="00164908">
        <w:tc>
          <w:tcPr>
            <w:tcW w:w="3207" w:type="dxa"/>
          </w:tcPr>
          <w:p w:rsidR="00164908" w:rsidRDefault="00164908" w:rsidP="00FB4153">
            <w:r>
              <w:t>Повреде, пружање прве помоћи и мере превенције</w:t>
            </w:r>
          </w:p>
          <w:p w:rsidR="00164908" w:rsidRDefault="00164908" w:rsidP="00FB4153">
            <w:r>
              <w:t>(презентације ученика)</w:t>
            </w:r>
          </w:p>
        </w:tc>
        <w:tc>
          <w:tcPr>
            <w:tcW w:w="3207" w:type="dxa"/>
          </w:tcPr>
          <w:p w:rsidR="00164908" w:rsidRDefault="00164908" w:rsidP="00FB4153">
            <w:r>
              <w:t>Мај, 2022.</w:t>
            </w:r>
          </w:p>
        </w:tc>
        <w:tc>
          <w:tcPr>
            <w:tcW w:w="3208" w:type="dxa"/>
          </w:tcPr>
          <w:p w:rsidR="00164908" w:rsidRPr="00B13EC1" w:rsidRDefault="00164908" w:rsidP="00FB4153">
            <w:r>
              <w:t>Ученици VI разреда, чланови еколошке секције, наставник биологије</w:t>
            </w:r>
          </w:p>
        </w:tc>
      </w:tr>
    </w:tbl>
    <w:p w:rsidR="00164908" w:rsidRDefault="00164908" w:rsidP="00164908"/>
    <w:p w:rsidR="0001102A" w:rsidRPr="0001102A" w:rsidRDefault="0001102A" w:rsidP="00164908"/>
    <w:p w:rsidR="00A37766" w:rsidRPr="00C04BF2" w:rsidRDefault="00AE2E39" w:rsidP="00AE2E39">
      <w:pPr>
        <w:rPr>
          <w:b/>
        </w:rPr>
      </w:pPr>
      <w:r w:rsidRPr="00C04BF2">
        <w:rPr>
          <w:b/>
        </w:rPr>
        <w:t>6.8.</w:t>
      </w:r>
      <w:r w:rsidR="009234C2">
        <w:rPr>
          <w:b/>
        </w:rPr>
        <w:t xml:space="preserve"> </w:t>
      </w:r>
      <w:r w:rsidR="00186D68" w:rsidRPr="00C04BF2">
        <w:rPr>
          <w:b/>
        </w:rPr>
        <w:t xml:space="preserve">ТИМ ЗА ЗДРАВСТВЕНУ И СОЦИЈАЛНУ ЗАШТИТУ УЧЕНИКА </w:t>
      </w:r>
    </w:p>
    <w:p w:rsidR="00C04BF2" w:rsidRPr="00900585" w:rsidRDefault="00C04BF2" w:rsidP="00C04BF2">
      <w:pPr>
        <w:jc w:val="center"/>
      </w:pPr>
      <w:r>
        <w:t>Координатор Тима: Јован Перић (замена: Маја Станковић)</w:t>
      </w:r>
    </w:p>
    <w:p w:rsidR="00C04BF2" w:rsidRDefault="00C04BF2" w:rsidP="00FE3A56">
      <w:pPr>
        <w:spacing w:after="200" w:line="276" w:lineRule="auto"/>
        <w:jc w:val="both"/>
        <w:rPr>
          <w:rFonts w:eastAsia="Calibri"/>
          <w:color w:val="C00000"/>
          <w:lang w:eastAsia="en-US"/>
        </w:rPr>
      </w:pPr>
    </w:p>
    <w:p w:rsidR="00C04BF2" w:rsidRDefault="00BB5035" w:rsidP="00C04BF2">
      <w:pPr>
        <w:jc w:val="both"/>
      </w:pPr>
      <w:r>
        <w:tab/>
      </w:r>
      <w:r w:rsidR="00C04BF2">
        <w:t>На почетку школске године учитељи и разредне старешине упознали су ученике и родитеље са обавезним превентивним мерама заштите од могућег ширења Корона вируса. Тим за праћење и координисање примене превентивних мера у раду школа слало је сваког месеца школи обавештење о даљем начину рада и препорукама.</w:t>
      </w:r>
    </w:p>
    <w:p w:rsidR="00C04BF2" w:rsidRDefault="00C04BF2" w:rsidP="00C04BF2">
      <w:pPr>
        <w:jc w:val="both"/>
      </w:pPr>
      <w:r>
        <w:t>У складу са дописом МПНТР, а на основу одлуке Тима за за праћење координисање примене превентивних мера у раду школа, од 20.09.2021. настава се остваривала свакодневно у школи, кроз непосредан образовно-васпитни рад, истовремено за све ученике, према првом  моделу организације образовног рада. Час је трајао 45 минута.</w:t>
      </w:r>
    </w:p>
    <w:p w:rsidR="00C04BF2" w:rsidRDefault="00C04BF2" w:rsidP="00C04BF2">
      <w:pPr>
        <w:jc w:val="both"/>
      </w:pPr>
      <w:r>
        <w:t>Евидентирани су ученици којима је било потребно обезбедити бесплатну ужину.</w:t>
      </w:r>
    </w:p>
    <w:p w:rsidR="00C04BF2" w:rsidRDefault="00C04BF2" w:rsidP="00C04BF2">
      <w:pPr>
        <w:jc w:val="both"/>
      </w:pPr>
      <w:r>
        <w:t xml:space="preserve">Поводом Дана пешачења у Србији школа је 11. септембра, за ученике од петог до осмог разреда организовала успон на планински врх Крилаш, преко брда Лисине. </w:t>
      </w:r>
    </w:p>
    <w:p w:rsidR="00C04BF2" w:rsidRDefault="00C04BF2" w:rsidP="00C04BF2">
      <w:pPr>
        <w:jc w:val="both"/>
      </w:pPr>
      <w:r>
        <w:t xml:space="preserve">Од 20.09. до 24.09. обележена је Спортска недеља са ученицима од првог до осмог разреда, а у циљу подизања свести о значају бављења физичким активностима. </w:t>
      </w:r>
    </w:p>
    <w:p w:rsidR="00C04BF2" w:rsidRDefault="00C04BF2" w:rsidP="00C04BF2">
      <w:pPr>
        <w:jc w:val="both"/>
      </w:pPr>
      <w:r>
        <w:t xml:space="preserve">Психолог школе, Соња Живановић Велиборовић пренела је информације члановима Стручног већа са обуке „Унапређивање међупредметне компетенције ученика - одговоран однос према здрављу“, која се односи на оснаживање запослених у образовно – васпитној установи за примену концепта којим се подстиче развијање одговорног односа према здрављу, очување здравља и безбедности ученика, као и за примену принципа родне равноправности. </w:t>
      </w:r>
    </w:p>
    <w:p w:rsidR="00C04BF2" w:rsidRDefault="00C04BF2" w:rsidP="00C04BF2">
      <w:pPr>
        <w:jc w:val="both"/>
      </w:pPr>
      <w:r>
        <w:t xml:space="preserve">У оквиру Дечије недеље организоване су спортске активности у матичној школи и подручним одељењима. </w:t>
      </w:r>
    </w:p>
    <w:p w:rsidR="00C04BF2" w:rsidRDefault="00C04BF2" w:rsidP="00C04BF2">
      <w:pPr>
        <w:jc w:val="both"/>
      </w:pPr>
      <w:r>
        <w:t>Ученички парламент организовао је хуманитарну акцију сакупљања ђачког прибора „Поклон за друга“.</w:t>
      </w:r>
    </w:p>
    <w:p w:rsidR="00C04BF2" w:rsidRDefault="00C04BF2" w:rsidP="00C04BF2">
      <w:pPr>
        <w:jc w:val="both"/>
      </w:pPr>
      <w:r>
        <w:t xml:space="preserve">Поводом 16. октобра – Међународног дана хране ученици су били у прилици да присуствују едукативном предавању о правилној исхрани које је одржао доктор Саша Дражиловић из Завода за јавно здравље Пожаревац. </w:t>
      </w:r>
    </w:p>
    <w:p w:rsidR="00C04BF2" w:rsidRDefault="00C04BF2" w:rsidP="00C04BF2">
      <w:pPr>
        <w:jc w:val="both"/>
      </w:pPr>
      <w:r>
        <w:t>Здравствени центар Петровац на Млави упутио је допис школи за систематски преглед ученика. У заказаним терминима ученици су обавили систематски преглед.</w:t>
      </w:r>
    </w:p>
    <w:p w:rsidR="00C04BF2" w:rsidRDefault="00C04BF2" w:rsidP="00C04BF2">
      <w:pPr>
        <w:jc w:val="both"/>
      </w:pPr>
      <w:r>
        <w:t>Одлуком Кризног штаба јесењи распуст је почео у понедељак, 8. новембра, и трајао је до петка 12. новембра 2021. године.</w:t>
      </w:r>
    </w:p>
    <w:p w:rsidR="00C04BF2" w:rsidRDefault="00C04BF2" w:rsidP="00C04BF2">
      <w:pPr>
        <w:jc w:val="both"/>
      </w:pPr>
      <w:r>
        <w:t>Обележен је 1. децембар – Светски дан борбе против сиде са ученицима седмог и осмог разреда.</w:t>
      </w:r>
    </w:p>
    <w:p w:rsidR="00C04BF2" w:rsidRDefault="00C04BF2" w:rsidP="00C04BF2">
      <w:pPr>
        <w:jc w:val="both"/>
      </w:pPr>
      <w:r>
        <w:lastRenderedPageBreak/>
        <w:t>Кроз наставу из различитих предмета посвећен је значај развоју компетенције ученика – Одговоран однос према здрављу. Ученици су правили пирамиду здраве исхране, учили о значају хигијене, правилном прању руку и различитим заразним болестима, проучавали здравље кроз историју и значај комуникације за здравље, учили о последицама употребе психоактивних супстанци. Ученице осмог разреда су на часу историје, у пару, припремиле презентацију  на тему „Епидемија кроз историју“ и „Одговоран однос према здраљу кроз историју“ и то презентовале другарима у одељењу.</w:t>
      </w:r>
    </w:p>
    <w:p w:rsidR="00C04BF2" w:rsidRDefault="00C04BF2" w:rsidP="00C04BF2">
      <w:pPr>
        <w:jc w:val="both"/>
      </w:pPr>
      <w:r>
        <w:t>Друго полугодиште почело је 24.01.2022. године . За ученике првог, другог, трећег, четвртог и шестог разреда образовно-васпитни рад организовао се непосредно у простору школе, а за ученике петог, седмог и осмог разреда  настава се организовала комбиновањем непосредне наставе и наставе на даљину кроз комбиновани модел. Час је трајао 45 минута. Употреба маски је била обавезна.</w:t>
      </w:r>
    </w:p>
    <w:p w:rsidR="00C04BF2" w:rsidRDefault="00C04BF2" w:rsidP="00C04BF2">
      <w:pPr>
        <w:jc w:val="both"/>
      </w:pPr>
      <w:r>
        <w:t xml:space="preserve">Представници Дирекције за омладину и спорт и Спортског савеза општине Петровца на Млави посетили су школу ради промоције и развоја спорта у сеоским срединама. Ученици од првог до четвртог разреда матичне школе учествовали су у школици спорта. Остварене су три посете. </w:t>
      </w:r>
    </w:p>
    <w:p w:rsidR="00C04BF2" w:rsidRDefault="00C04BF2" w:rsidP="00C04BF2">
      <w:pPr>
        <w:jc w:val="both"/>
      </w:pPr>
      <w:r>
        <w:t xml:space="preserve">У просторијама школе организован је хуманитарни Ускршњи вашар за ученика Средње школе „Младост“, Петра Љубомировића, а прикупљени новац уплаћен је за његово лечење. </w:t>
      </w:r>
    </w:p>
    <w:p w:rsidR="00C04BF2" w:rsidRDefault="00C04BF2" w:rsidP="00C04BF2">
      <w:pPr>
        <w:jc w:val="both"/>
      </w:pPr>
      <w:r>
        <w:t xml:space="preserve">У сарадњи са Центром за социјални рад ученицима из социјално угрожених група обезбеђена је бесплатна екскурзија. </w:t>
      </w:r>
    </w:p>
    <w:p w:rsidR="00C04BF2" w:rsidRDefault="00C04BF2" w:rsidP="00C04BF2">
      <w:pPr>
        <w:jc w:val="both"/>
      </w:pPr>
      <w:r>
        <w:t xml:space="preserve">32. Крос РТС- а „Кроз Србију“ ове године реализован је у матичној школи за ученике матичне школе и у подручним одељењима за ученике подручних одељења. Ученици су учествовали на спортским такмичењима, на којима су остварили завидне резултате, а такође и на 17. Меморијалној трци „Драгутин Томашевић“ као и на Спортским играма младих Србије. </w:t>
      </w:r>
    </w:p>
    <w:p w:rsidR="00C04BF2" w:rsidRDefault="00C04BF2" w:rsidP="00C04BF2">
      <w:pPr>
        <w:jc w:val="both"/>
      </w:pPr>
      <w:r>
        <w:t>Крајем маја у школу су пристигли бесплатни уџбеници за ученике из социјално/материјално угрожених породица, ученике који се образују по ИОП-у и ученике који су у породици треће или свако наредно рођено дете у систему образовања и васпитања.</w:t>
      </w:r>
    </w:p>
    <w:p w:rsidR="00FE3A56" w:rsidRPr="00F33AE5" w:rsidRDefault="00FE3A56" w:rsidP="00FE3A56">
      <w:pPr>
        <w:spacing w:after="200" w:line="276" w:lineRule="auto"/>
        <w:jc w:val="right"/>
        <w:rPr>
          <w:rFonts w:eastAsia="Calibri"/>
          <w:color w:val="C00000"/>
          <w:lang w:eastAsia="en-US"/>
        </w:rPr>
      </w:pPr>
    </w:p>
    <w:p w:rsidR="00A37766" w:rsidRPr="000C6276" w:rsidRDefault="00186D68" w:rsidP="00186D68">
      <w:pPr>
        <w:rPr>
          <w:b/>
          <w:bCs/>
          <w:iCs/>
          <w:lang w:eastAsia="en-US"/>
        </w:rPr>
      </w:pPr>
      <w:r w:rsidRPr="000C6276">
        <w:rPr>
          <w:b/>
          <w:bCs/>
          <w:iCs/>
          <w:lang w:eastAsia="en-US"/>
        </w:rPr>
        <w:t>6.9.</w:t>
      </w:r>
      <w:r w:rsidRPr="000C6276">
        <w:rPr>
          <w:b/>
        </w:rPr>
        <w:t xml:space="preserve">ТИМ ЗА САРАДЊУ СА ЛОКАЛНОМ САМОУПРАВОМ </w:t>
      </w:r>
    </w:p>
    <w:p w:rsidR="00A32790" w:rsidRDefault="00A32790" w:rsidP="00A32790"/>
    <w:p w:rsidR="00A32790" w:rsidRDefault="00A32790" w:rsidP="00A32790">
      <w:r>
        <w:tab/>
        <w:t>Извештај тима за сарадњу са локалном самоуправом</w:t>
      </w:r>
    </w:p>
    <w:p w:rsidR="00873083" w:rsidRPr="00A32790" w:rsidRDefault="00A32790" w:rsidP="00A32790">
      <w:pPr>
        <w:shd w:val="clear" w:color="auto" w:fill="FFFFFF"/>
        <w:spacing w:after="200" w:line="253" w:lineRule="atLeast"/>
        <w:rPr>
          <w:rFonts w:ascii="Calibri" w:hAnsi="Calibri" w:cs="Calibri"/>
          <w:sz w:val="22"/>
          <w:szCs w:val="22"/>
        </w:rPr>
      </w:pPr>
      <w:r>
        <w:tab/>
      </w:r>
      <w:r w:rsidR="00186D68" w:rsidRPr="00873083">
        <w:t>Координатор тима: Катарина Конић</w:t>
      </w:r>
    </w:p>
    <w:p w:rsidR="00873083" w:rsidRPr="00D4618C" w:rsidRDefault="00873083" w:rsidP="00873083">
      <w:pPr>
        <w:jc w:val="both"/>
      </w:pPr>
      <w:r>
        <w:t xml:space="preserve">   У претходном периоду школа је имала одличну сарадњу са локалном самоуправом. На самом почетку школске године обележили смо Дан школе и том приликом свим ученицима наше школе уручени су симболични поклони, а запосленима јубиларне и награде поводом постигнутих резултата на такмичењима, које су финансиране из буџета општине Петровац на Млави.  </w:t>
      </w:r>
    </w:p>
    <w:p w:rsidR="00873083" w:rsidRPr="007B6B3B" w:rsidRDefault="00873083" w:rsidP="00873083">
      <w:pPr>
        <w:jc w:val="both"/>
        <w:rPr>
          <w:i/>
        </w:rPr>
      </w:pPr>
      <w:r>
        <w:t xml:space="preserve">   </w:t>
      </w:r>
      <w:r w:rsidRPr="007B6B3B">
        <w:t xml:space="preserve">Почетком октобра школу су посетили представници и полазници борилачког центра </w:t>
      </w:r>
      <w:r>
        <w:t>„</w:t>
      </w:r>
      <w:r w:rsidRPr="007134B8">
        <w:t>Кнез Милош</w:t>
      </w:r>
      <w:r>
        <w:t>“</w:t>
      </w:r>
      <w:r w:rsidRPr="007B6B3B">
        <w:t xml:space="preserve"> и присутним ученицима представили систем одбране </w:t>
      </w:r>
      <w:r w:rsidRPr="00EF1263">
        <w:t>Реални Аикидо</w:t>
      </w:r>
      <w:r w:rsidRPr="007B6B3B">
        <w:rPr>
          <w:i/>
        </w:rPr>
        <w:t>.</w:t>
      </w:r>
    </w:p>
    <w:p w:rsidR="00873083" w:rsidRPr="00EF1263" w:rsidRDefault="00873083" w:rsidP="00873083">
      <w:pPr>
        <w:jc w:val="both"/>
      </w:pPr>
      <w:r>
        <w:t xml:space="preserve">   </w:t>
      </w:r>
      <w:r w:rsidRPr="00EF1263">
        <w:t>Поводом Међунардног дана хране, ученицима наше школе одржано је едукативно предавање о правилној исхрани од старне доктора Саше Дражиловића из Завода за јавно здравље.</w:t>
      </w:r>
    </w:p>
    <w:p w:rsidR="00873083" w:rsidRDefault="00873083" w:rsidP="00873083">
      <w:pPr>
        <w:jc w:val="both"/>
      </w:pPr>
      <w:r>
        <w:t xml:space="preserve">   Фудбалски клуб „</w:t>
      </w:r>
      <w:r w:rsidRPr="007134B8">
        <w:t>Борац</w:t>
      </w:r>
      <w:r>
        <w:t>“</w:t>
      </w:r>
      <w:r w:rsidRPr="00EF1263">
        <w:t xml:space="preserve"> уступио је свој терен у Великом Лаолу ученицима и наставницима школе за организацију и одржавање 31. Кроса РТС-а.</w:t>
      </w:r>
    </w:p>
    <w:p w:rsidR="00873083" w:rsidRPr="00612ED0" w:rsidRDefault="00873083" w:rsidP="00873083">
      <w:pPr>
        <w:jc w:val="both"/>
      </w:pPr>
      <w:r>
        <w:t xml:space="preserve">   Крајем октобра одржано је финале кошаркашког турнира који представља завршну активност у оквиру пројекта</w:t>
      </w:r>
      <w:r w:rsidRPr="00612ED0">
        <w:t xml:space="preserve"> </w:t>
      </w:r>
      <w:r>
        <w:t>Кошаркашког клуба „</w:t>
      </w:r>
      <w:r w:rsidRPr="007134B8">
        <w:t>Слога</w:t>
      </w:r>
      <w:r>
        <w:t>“</w:t>
      </w:r>
      <w:r>
        <w:rPr>
          <w:i/>
        </w:rPr>
        <w:t xml:space="preserve"> </w:t>
      </w:r>
      <w:r>
        <w:t xml:space="preserve">под називом </w:t>
      </w:r>
      <w:r>
        <w:rPr>
          <w:i/>
        </w:rPr>
        <w:t>Кошарка у школе</w:t>
      </w:r>
      <w:r>
        <w:t xml:space="preserve">. У пројкту су учествовали ученици наше школе и ученици ОШ „Јован Шербановић“ из Рановца. Циљ програма је да се задовољи потреба деце за кретањем, да се развије здравствена култура </w:t>
      </w:r>
      <w:r>
        <w:lastRenderedPageBreak/>
        <w:t>у сврху очувања и унапређивања личног здравља и здравља околине и стварање трајне навике да физичко вежбање и тренин буду саставни део свакодневног живота. Средства за реализацију овог пројекта добијена су на Јавном конкурсу расписаном од стране општине Петровац на Млави за финансирање програма удружења у области развоја спорта и омладине.</w:t>
      </w:r>
    </w:p>
    <w:p w:rsidR="00873083" w:rsidRDefault="00873083" w:rsidP="00873083">
      <w:pPr>
        <w:jc w:val="both"/>
      </w:pPr>
      <w:r>
        <w:t xml:space="preserve">   </w:t>
      </w:r>
      <w:r w:rsidRPr="00EF1263">
        <w:t xml:space="preserve">Почетком новембра у нашој школи одржана је трибина </w:t>
      </w:r>
      <w:r>
        <w:t xml:space="preserve">на тему </w:t>
      </w:r>
      <w:r>
        <w:rPr>
          <w:i/>
        </w:rPr>
        <w:t xml:space="preserve">Улога породице у превенцији вршњачког насиља, </w:t>
      </w:r>
      <w:r>
        <w:t>којој су присуствовали представници Савета родитеља и чланови Тима за заштиту од дискриминације, насиља, злостављања и занемаривања. На трибини су говорили Милена Васић, саветник спољни сарадник Школске управе Пожаревац и криминалистички инспектор ПС Петровац на Млави Ненад Мичић.</w:t>
      </w:r>
    </w:p>
    <w:p w:rsidR="00873083" w:rsidRDefault="00873083" w:rsidP="00873083">
      <w:pPr>
        <w:jc w:val="both"/>
      </w:pPr>
      <w:r>
        <w:t xml:space="preserve">   Последњег дана 2021. године, у холу наше школе, подељени су новогодишњи пакетићи породицама са троје и више деце у организацији Удружења жена „</w:t>
      </w:r>
      <w:r w:rsidRPr="007134B8">
        <w:t>Љубичица</w:t>
      </w:r>
      <w:r>
        <w:t>“</w:t>
      </w:r>
      <w:r>
        <w:rPr>
          <w:i/>
        </w:rPr>
        <w:t xml:space="preserve"> </w:t>
      </w:r>
      <w:r>
        <w:t>из Великог Лаола.</w:t>
      </w:r>
    </w:p>
    <w:p w:rsidR="00873083" w:rsidRPr="00F41A3F" w:rsidRDefault="00873083" w:rsidP="00873083">
      <w:pPr>
        <w:jc w:val="both"/>
      </w:pPr>
      <w:r>
        <w:t xml:space="preserve">   Ученици издвојеног одељења у Малом Лаолу учествовали су у традиционалној манифестацији </w:t>
      </w:r>
      <w:r>
        <w:rPr>
          <w:i/>
        </w:rPr>
        <w:t xml:space="preserve">Паљење бадњака </w:t>
      </w:r>
      <w:r>
        <w:t>коју организује Месна заједница Мало Лаоле и својим рецитацијама и песмама улепшали вече пред најрадоснији хришћански празник.</w:t>
      </w:r>
    </w:p>
    <w:p w:rsidR="00873083" w:rsidRDefault="00873083" w:rsidP="00873083">
      <w:pPr>
        <w:jc w:val="both"/>
      </w:pPr>
      <w:r>
        <w:t xml:space="preserve">   </w:t>
      </w:r>
      <w:r w:rsidRPr="00973518">
        <w:t xml:space="preserve">Ученици наше школе учествовали су на ликовно-литерарном конкурсу Народне библиотеке </w:t>
      </w:r>
      <w:r>
        <w:t>„</w:t>
      </w:r>
      <w:r w:rsidRPr="007134B8">
        <w:t>Ђура Јакшић</w:t>
      </w:r>
      <w:r>
        <w:t>“</w:t>
      </w:r>
      <w:r w:rsidRPr="00973518">
        <w:t xml:space="preserve"> Петровац, који је организован поводом Међународног дана дечје књиге</w:t>
      </w:r>
      <w:r>
        <w:t xml:space="preserve">, као и на наградном конкурсу </w:t>
      </w:r>
      <w:r>
        <w:rPr>
          <w:i/>
        </w:rPr>
        <w:t>Дизајн</w:t>
      </w:r>
      <w:r w:rsidRPr="00973518">
        <w:rPr>
          <w:i/>
        </w:rPr>
        <w:t xml:space="preserve"> еко торбе</w:t>
      </w:r>
      <w:r>
        <w:t xml:space="preserve"> поводом Светског дана дизајна </w:t>
      </w:r>
      <w:r w:rsidRPr="00973518">
        <w:t>и</w:t>
      </w:r>
      <w:r>
        <w:t xml:space="preserve"> на оба конкурса</w:t>
      </w:r>
      <w:r w:rsidRPr="00973518">
        <w:t xml:space="preserve"> постигли завидне резултате. </w:t>
      </w:r>
    </w:p>
    <w:p w:rsidR="00873083" w:rsidRDefault="00873083" w:rsidP="00873083">
      <w:pPr>
        <w:jc w:val="both"/>
      </w:pPr>
      <w:r>
        <w:t xml:space="preserve">   На ликовно-литерарном конкурсу </w:t>
      </w:r>
      <w:r w:rsidRPr="00973518">
        <w:t>Црвеног крста Петровац</w:t>
      </w:r>
      <w:r>
        <w:t xml:space="preserve"> </w:t>
      </w:r>
      <w:r w:rsidRPr="00973518">
        <w:rPr>
          <w:i/>
        </w:rPr>
        <w:t>Крв живот значи</w:t>
      </w:r>
      <w:r>
        <w:t xml:space="preserve"> ученик наше школе освојио је прво место</w:t>
      </w:r>
      <w:r w:rsidRPr="00973518">
        <w:t xml:space="preserve"> у к</w:t>
      </w:r>
      <w:r>
        <w:t xml:space="preserve">атегорији </w:t>
      </w:r>
      <w:r w:rsidRPr="00973518">
        <w:t>лик</w:t>
      </w:r>
      <w:r>
        <w:t>овних радова од првог до четвртог разреда.</w:t>
      </w:r>
    </w:p>
    <w:p w:rsidR="00873083" w:rsidRPr="00C3475D" w:rsidRDefault="00873083" w:rsidP="00873083">
      <w:pPr>
        <w:jc w:val="both"/>
      </w:pPr>
      <w:r>
        <w:t xml:space="preserve">   У организацији Атлетског клуба „</w:t>
      </w:r>
      <w:r w:rsidRPr="007134B8">
        <w:t>Драгутин Томашевић</w:t>
      </w:r>
      <w:r>
        <w:t xml:space="preserve">“ и Спортског савеза општине Петровац на Млави, крајем маја одржана је 17. меморијална атлетска трка </w:t>
      </w:r>
      <w:r>
        <w:rPr>
          <w:i/>
        </w:rPr>
        <w:t>Драгутин Томашевићој,</w:t>
      </w:r>
      <w:r>
        <w:t xml:space="preserve"> на којој су учествовали ученици наше школе. Такође, за потребе реализације трке школски објекат издвојеног одељења у Бистрици био је на располагању учесницима трке.</w:t>
      </w:r>
    </w:p>
    <w:p w:rsidR="00873083" w:rsidRDefault="00873083" w:rsidP="00873083">
      <w:pPr>
        <w:jc w:val="both"/>
        <w:rPr>
          <w:color w:val="FF0000"/>
        </w:rPr>
      </w:pPr>
      <w:r>
        <w:t xml:space="preserve">   Ученици наше школе учествовали су на Спортским играма младих у Петровцу на Млави, које су организоване од стране Спортског савеза општине Петровац на Млави и постигли одличне резултате, показавши изванредан спортски дух.</w:t>
      </w:r>
      <w:r>
        <w:rPr>
          <w:color w:val="FF0000"/>
        </w:rPr>
        <w:t xml:space="preserve">     </w:t>
      </w:r>
    </w:p>
    <w:p w:rsidR="00873083" w:rsidRDefault="00873083" w:rsidP="00873083">
      <w:pPr>
        <w:jc w:val="both"/>
      </w:pPr>
      <w:r>
        <w:rPr>
          <w:color w:val="FF0000"/>
        </w:rPr>
        <w:t xml:space="preserve">   </w:t>
      </w:r>
      <w:r>
        <w:t xml:space="preserve">Поводом Дана општине Завичајни музеј у Петровцу расписао је наградни конкурс под називом </w:t>
      </w:r>
      <w:r w:rsidRPr="00BA7B11">
        <w:rPr>
          <w:i/>
        </w:rPr>
        <w:t>Моја општина- Разгледница мога краја</w:t>
      </w:r>
      <w:r>
        <w:t xml:space="preserve"> на коме су ученице наше школе освојиле два друга места. Поред награда, од појединх радова наших ученика биће штампане разгледнице.</w:t>
      </w:r>
    </w:p>
    <w:p w:rsidR="00873083" w:rsidRPr="00BA7B11" w:rsidRDefault="00873083" w:rsidP="00873083">
      <w:pPr>
        <w:jc w:val="both"/>
      </w:pPr>
      <w:r>
        <w:t xml:space="preserve">     Припремна предшколска група „</w:t>
      </w:r>
      <w:r w:rsidRPr="007134B8">
        <w:t>Лептирић</w:t>
      </w:r>
      <w:r>
        <w:t>“ из Великог Лаола, посетила је нашу школу и присуствовала једном школском часу. Том приликом предшколци су били у прилици да се упознају са школским животом и простором.</w:t>
      </w:r>
    </w:p>
    <w:p w:rsidR="00873083" w:rsidRDefault="00873083" w:rsidP="00873083">
      <w:pPr>
        <w:jc w:val="both"/>
      </w:pPr>
      <w:r>
        <w:t xml:space="preserve">      Почетком месеца марта у гостима су нам били и професори и ученици Средње школе „Младост“ Петровац који су ученицима осмог разреда представили смерове које могу уписати у њиховој средњој школи. </w:t>
      </w:r>
    </w:p>
    <w:p w:rsidR="00873083" w:rsidRDefault="00873083" w:rsidP="00873083">
      <w:pPr>
        <w:jc w:val="both"/>
      </w:pPr>
      <w:r>
        <w:t xml:space="preserve">   Крајем марта наша школа узела је учешће у пројекту Спортског савеза општине Петровац на Млави и Дирекције за омладину и спорт, чији је циљ унапређење спортских активности деце и младих у сеоским срединама.</w:t>
      </w:r>
    </w:p>
    <w:p w:rsidR="00873083" w:rsidRPr="00911A0B" w:rsidRDefault="00873083" w:rsidP="00873083">
      <w:pPr>
        <w:jc w:val="both"/>
      </w:pPr>
      <w:r>
        <w:t xml:space="preserve">   Ученици су током школске године били у прилици да посете Завичајни музеј, Галерију „</w:t>
      </w:r>
      <w:r w:rsidRPr="007134B8">
        <w:t>Круг</w:t>
      </w:r>
      <w:r>
        <w:t>“ и Народну библиотеку „</w:t>
      </w:r>
      <w:r w:rsidRPr="007134B8">
        <w:t>Ђура Јакшић</w:t>
      </w:r>
      <w:r>
        <w:t>“ и том приликом се упознају са установама културе у нашем крају.</w:t>
      </w:r>
    </w:p>
    <w:p w:rsidR="00873083" w:rsidRDefault="00873083" w:rsidP="00873083">
      <w:pPr>
        <w:jc w:val="both"/>
      </w:pPr>
      <w:r>
        <w:rPr>
          <w:color w:val="FF0000"/>
        </w:rPr>
        <w:t xml:space="preserve">   </w:t>
      </w:r>
      <w:r>
        <w:t>Месна</w:t>
      </w:r>
      <w:r w:rsidRPr="00911A0B">
        <w:t xml:space="preserve"> заједница Велико Лаоле донирала је школи три металне полице које су допринеле уређењу школског простора. </w:t>
      </w:r>
    </w:p>
    <w:p w:rsidR="00873083" w:rsidRPr="00911A0B" w:rsidRDefault="00873083" w:rsidP="00873083">
      <w:pPr>
        <w:jc w:val="both"/>
      </w:pPr>
      <w:r>
        <w:t xml:space="preserve">   У сарадњи са Месном заједницом Мало Лаоле, ученици у овом насељу добили су нов кутак у школском дворишту за потребе реализације наставе физичког и здравственог васпитања.</w:t>
      </w:r>
    </w:p>
    <w:p w:rsidR="00873083" w:rsidRPr="00273D68" w:rsidRDefault="00873083" w:rsidP="00873083">
      <w:pPr>
        <w:jc w:val="both"/>
      </w:pPr>
      <w:r w:rsidRPr="00911A0B">
        <w:lastRenderedPageBreak/>
        <w:t xml:space="preserve">   </w:t>
      </w:r>
      <w:r w:rsidRPr="00273D68">
        <w:t>На иницијативу школе, а у сардњи са представницима локалне смоуправе, испред издвојеног одељења у Малом Лаолу постављен је лежећи полицајац ради веће безбедности ученика у саобраћају.</w:t>
      </w:r>
    </w:p>
    <w:p w:rsidR="00873083" w:rsidRDefault="00873083" w:rsidP="00873083">
      <w:pPr>
        <w:jc w:val="both"/>
      </w:pPr>
      <w:r>
        <w:t xml:space="preserve">   У више наврата, током године, имали смо комуникацију са представницима Центра за социјални рад наше општине, а везано за остваривање права наших ученика. </w:t>
      </w:r>
    </w:p>
    <w:p w:rsidR="00873083" w:rsidRDefault="00873083" w:rsidP="00873083">
      <w:pPr>
        <w:jc w:val="both"/>
      </w:pPr>
      <w:r>
        <w:t xml:space="preserve">   Просторије матичне школе и издвојеног одељења у Крвију биле су уступљење у недељу, 16. јануара и 03. априла 2022. године представницима Месних заједница ради формирања бирачких места за потребе одржавања референдума, односно избора.   </w:t>
      </w:r>
    </w:p>
    <w:p w:rsidR="00873083" w:rsidRDefault="00873083" w:rsidP="00873083">
      <w:pPr>
        <w:jc w:val="both"/>
      </w:pPr>
      <w:r>
        <w:t xml:space="preserve">   У периоду од 30.07. до 15.08.2022. године школско двориште уступљено је Месној заједници Велико Лаоле због одржавања спорстке манифеставије-турнира у малом фудбалу.</w:t>
      </w:r>
    </w:p>
    <w:p w:rsidR="00BB5035" w:rsidRDefault="00BB5035" w:rsidP="00873083">
      <w:pPr>
        <w:shd w:val="clear" w:color="auto" w:fill="FFFFFF"/>
        <w:spacing w:after="200" w:line="253" w:lineRule="atLeast"/>
        <w:jc w:val="right"/>
        <w:rPr>
          <w:rFonts w:ascii="Calibri" w:hAnsi="Calibri" w:cs="Calibri"/>
          <w:sz w:val="22"/>
          <w:szCs w:val="22"/>
        </w:rPr>
      </w:pPr>
    </w:p>
    <w:p w:rsidR="00873083" w:rsidRPr="00186426" w:rsidRDefault="00873083" w:rsidP="00873083">
      <w:pPr>
        <w:shd w:val="clear" w:color="auto" w:fill="FFFFFF"/>
        <w:spacing w:after="200" w:line="253" w:lineRule="atLeast"/>
        <w:jc w:val="right"/>
        <w:rPr>
          <w:rFonts w:ascii="Calibri" w:hAnsi="Calibri" w:cs="Calibri"/>
          <w:sz w:val="22"/>
          <w:szCs w:val="22"/>
        </w:rPr>
      </w:pPr>
      <w:r>
        <w:t>Катарина Конић, директорка школе</w:t>
      </w:r>
    </w:p>
    <w:p w:rsidR="00873083" w:rsidRDefault="00873083" w:rsidP="00873083"/>
    <w:p w:rsidR="00C607B5" w:rsidRPr="00160B78" w:rsidRDefault="00186D68" w:rsidP="00186D68">
      <w:pPr>
        <w:rPr>
          <w:b/>
          <w:lang w:eastAsia="en-US"/>
        </w:rPr>
      </w:pPr>
      <w:r w:rsidRPr="00160B78">
        <w:rPr>
          <w:b/>
          <w:lang w:eastAsia="en-US"/>
        </w:rPr>
        <w:t>6.10. ТИМ</w:t>
      </w:r>
      <w:r w:rsidR="00C607B5" w:rsidRPr="00160B78">
        <w:rPr>
          <w:b/>
          <w:lang w:eastAsia="en-US"/>
        </w:rPr>
        <w:t xml:space="preserve"> ЗА СПОРТСКЕ АКТИВНОСТИ </w:t>
      </w:r>
    </w:p>
    <w:p w:rsidR="00186D68" w:rsidRDefault="00186D68" w:rsidP="00186D68">
      <w:pPr>
        <w:rPr>
          <w:color w:val="C00000"/>
          <w:lang w:eastAsia="en-US"/>
        </w:rPr>
      </w:pPr>
    </w:p>
    <w:p w:rsidR="00160B78" w:rsidRPr="000F4E9F" w:rsidRDefault="00160B78" w:rsidP="00160B78">
      <w:pPr>
        <w:jc w:val="center"/>
        <w:rPr>
          <w:b/>
        </w:rPr>
      </w:pPr>
      <w:r w:rsidRPr="000F4E9F">
        <w:rPr>
          <w:b/>
        </w:rPr>
        <w:t>ИЗВЕШТАЈ ТИМА ЗА СПОРТСКЕ АКТИВНОСТИ О РЕАЛИЗАЦИЈИ  СПОРТСКИХ АКТИВНОСТИ У ШКОЛСКОЈ 2021/2022</w:t>
      </w:r>
    </w:p>
    <w:p w:rsidR="00160B78" w:rsidRPr="000F4E9F" w:rsidRDefault="00160B78" w:rsidP="00160B78">
      <w:pPr>
        <w:jc w:val="both"/>
      </w:pPr>
      <w:r>
        <w:t xml:space="preserve">Руководилац Тима: </w:t>
      </w:r>
      <w:r w:rsidRPr="000F4E9F">
        <w:t>Благица</w:t>
      </w:r>
      <w:r>
        <w:t xml:space="preserve"> </w:t>
      </w:r>
      <w:r w:rsidRPr="000F4E9F">
        <w:t>Милосављевић</w:t>
      </w:r>
    </w:p>
    <w:p w:rsidR="00160B78" w:rsidRPr="009E46E8" w:rsidRDefault="00160B78" w:rsidP="00160B78">
      <w:pPr>
        <w:jc w:val="both"/>
      </w:pPr>
      <w:r w:rsidRPr="009E46E8">
        <w:t>Тим за</w:t>
      </w:r>
      <w:r>
        <w:t xml:space="preserve"> </w:t>
      </w:r>
      <w:r w:rsidRPr="009E46E8">
        <w:t>спортске</w:t>
      </w:r>
      <w:r>
        <w:t xml:space="preserve"> </w:t>
      </w:r>
      <w:r w:rsidRPr="009E46E8">
        <w:t>активности</w:t>
      </w:r>
      <w:r>
        <w:t xml:space="preserve"> </w:t>
      </w:r>
      <w:r w:rsidRPr="009E46E8">
        <w:t>је у току</w:t>
      </w:r>
      <w:r>
        <w:t xml:space="preserve"> </w:t>
      </w:r>
      <w:r w:rsidRPr="009E46E8">
        <w:t>школске</w:t>
      </w:r>
      <w:r>
        <w:t xml:space="preserve"> </w:t>
      </w:r>
      <w:r w:rsidRPr="009E46E8">
        <w:t>године</w:t>
      </w:r>
      <w:r>
        <w:t xml:space="preserve"> </w:t>
      </w:r>
      <w:r w:rsidRPr="009E46E8">
        <w:t>одржао 5 састан</w:t>
      </w:r>
      <w:r>
        <w:t>а</w:t>
      </w:r>
      <w:r w:rsidRPr="009E46E8">
        <w:t>ка.</w:t>
      </w:r>
    </w:p>
    <w:p w:rsidR="00160B78" w:rsidRPr="000F4E9F" w:rsidRDefault="00160B78" w:rsidP="00160B78">
      <w:pPr>
        <w:jc w:val="both"/>
      </w:pPr>
      <w:r w:rsidRPr="000F4E9F">
        <w:t>На</w:t>
      </w:r>
      <w:r>
        <w:t xml:space="preserve"> </w:t>
      </w:r>
      <w:r w:rsidRPr="000F4E9F">
        <w:t>састанцима</w:t>
      </w:r>
      <w:r>
        <w:t xml:space="preserve"> </w:t>
      </w:r>
      <w:r w:rsidRPr="000F4E9F">
        <w:t>су</w:t>
      </w:r>
      <w:r>
        <w:t xml:space="preserve"> </w:t>
      </w:r>
      <w:r w:rsidRPr="000F4E9F">
        <w:t>доношене</w:t>
      </w:r>
      <w:r>
        <w:t xml:space="preserve"> </w:t>
      </w:r>
      <w:r w:rsidRPr="000F4E9F">
        <w:t>одлуке о спортским</w:t>
      </w:r>
      <w:r>
        <w:t xml:space="preserve"> </w:t>
      </w:r>
      <w:r w:rsidRPr="000F4E9F">
        <w:t>такмичењима у школи</w:t>
      </w:r>
      <w:r>
        <w:t xml:space="preserve"> </w:t>
      </w:r>
      <w:r w:rsidRPr="000F4E9F">
        <w:t>(недеље</w:t>
      </w:r>
      <w:r>
        <w:t xml:space="preserve"> </w:t>
      </w:r>
      <w:r w:rsidRPr="000F4E9F">
        <w:t>спорта,</w:t>
      </w:r>
      <w:r>
        <w:t xml:space="preserve"> </w:t>
      </w:r>
      <w:r w:rsidRPr="000F4E9F">
        <w:t>дечја</w:t>
      </w:r>
      <w:r>
        <w:t xml:space="preserve"> </w:t>
      </w:r>
      <w:r w:rsidRPr="000F4E9F">
        <w:t>недеља), као  и ваншколе</w:t>
      </w:r>
      <w:r>
        <w:t xml:space="preserve"> </w:t>
      </w:r>
      <w:r w:rsidRPr="000F4E9F">
        <w:t>(општинска</w:t>
      </w:r>
      <w:r>
        <w:t xml:space="preserve"> </w:t>
      </w:r>
      <w:r w:rsidRPr="000F4E9F">
        <w:t>такмичења,Спортске</w:t>
      </w:r>
      <w:r>
        <w:t xml:space="preserve"> </w:t>
      </w:r>
      <w:r w:rsidRPr="000F4E9F">
        <w:t>игре</w:t>
      </w:r>
      <w:r>
        <w:t xml:space="preserve"> </w:t>
      </w:r>
      <w:r w:rsidRPr="000F4E9F">
        <w:t>младих,</w:t>
      </w:r>
      <w:r>
        <w:t xml:space="preserve"> </w:t>
      </w:r>
      <w:r w:rsidRPr="000F4E9F">
        <w:t>крос</w:t>
      </w:r>
      <w:r>
        <w:t xml:space="preserve"> </w:t>
      </w:r>
      <w:r w:rsidRPr="000F4E9F">
        <w:t>итд.).</w:t>
      </w:r>
    </w:p>
    <w:p w:rsidR="00160B78" w:rsidRPr="000F4E9F" w:rsidRDefault="00284F4A" w:rsidP="00160B78">
      <w:pPr>
        <w:jc w:val="both"/>
      </w:pPr>
      <w:r>
        <w:tab/>
      </w:r>
      <w:r w:rsidR="00160B78" w:rsidRPr="000F4E9F">
        <w:t>По</w:t>
      </w:r>
      <w:r w:rsidR="00160B78">
        <w:t xml:space="preserve"> </w:t>
      </w:r>
      <w:r w:rsidR="00160B78" w:rsidRPr="000F4E9F">
        <w:t>плану</w:t>
      </w:r>
      <w:r w:rsidR="00160B78">
        <w:t xml:space="preserve"> </w:t>
      </w:r>
      <w:r w:rsidR="00160B78" w:rsidRPr="000F4E9F">
        <w:t>Тима</w:t>
      </w:r>
      <w:r w:rsidR="00160B78">
        <w:t xml:space="preserve"> </w:t>
      </w:r>
      <w:r w:rsidR="00160B78" w:rsidRPr="000F4E9F">
        <w:t>планирана</w:t>
      </w:r>
      <w:r w:rsidR="00160B78">
        <w:t xml:space="preserve"> </w:t>
      </w:r>
      <w:r w:rsidR="00160B78" w:rsidRPr="000F4E9F">
        <w:t>је</w:t>
      </w:r>
      <w:r w:rsidR="00160B78">
        <w:t xml:space="preserve"> </w:t>
      </w:r>
      <w:r w:rsidR="00160B78" w:rsidRPr="000F4E9F">
        <w:t>недеља</w:t>
      </w:r>
      <w:r w:rsidR="00160B78">
        <w:t xml:space="preserve"> </w:t>
      </w:r>
      <w:r w:rsidR="00160B78" w:rsidRPr="000F4E9F">
        <w:t>спорта у првом и другом</w:t>
      </w:r>
      <w:r w:rsidR="00160B78">
        <w:t xml:space="preserve"> </w:t>
      </w:r>
      <w:r w:rsidR="00160B78" w:rsidRPr="000F4E9F">
        <w:t>полугодишту</w:t>
      </w:r>
      <w:r w:rsidR="00160B78">
        <w:t xml:space="preserve"> </w:t>
      </w:r>
      <w:r w:rsidR="00160B78" w:rsidRPr="000F4E9F">
        <w:t>ради</w:t>
      </w:r>
      <w:r w:rsidR="00160B78">
        <w:t xml:space="preserve"> </w:t>
      </w:r>
      <w:r w:rsidR="00160B78" w:rsidRPr="000F4E9F">
        <w:t>промовисања и вођења</w:t>
      </w:r>
      <w:r w:rsidR="00160B78">
        <w:t xml:space="preserve"> </w:t>
      </w:r>
      <w:r w:rsidR="00160B78" w:rsidRPr="000F4E9F">
        <w:t>здравих</w:t>
      </w:r>
      <w:r w:rsidR="00160B78">
        <w:t xml:space="preserve"> </w:t>
      </w:r>
      <w:r w:rsidR="00160B78" w:rsidRPr="000F4E9F">
        <w:t>стилова</w:t>
      </w:r>
      <w:r w:rsidR="00160B78">
        <w:t xml:space="preserve"> </w:t>
      </w:r>
      <w:r w:rsidR="00160B78" w:rsidRPr="000F4E9F">
        <w:t>живота.</w:t>
      </w:r>
    </w:p>
    <w:p w:rsidR="00160B78" w:rsidRPr="000F4E9F" w:rsidRDefault="00284F4A" w:rsidP="00160B78">
      <w:pPr>
        <w:jc w:val="both"/>
      </w:pPr>
      <w:r>
        <w:tab/>
      </w:r>
      <w:r w:rsidR="00160B78" w:rsidRPr="000F4E9F">
        <w:t>У току</w:t>
      </w:r>
      <w:r w:rsidR="00160B78">
        <w:t xml:space="preserve"> </w:t>
      </w:r>
      <w:r w:rsidR="00160B78" w:rsidRPr="000F4E9F">
        <w:t>првог</w:t>
      </w:r>
      <w:r w:rsidR="00160B78">
        <w:t xml:space="preserve"> </w:t>
      </w:r>
      <w:r w:rsidR="00160B78" w:rsidRPr="000F4E9F">
        <w:t>полугодишта</w:t>
      </w:r>
      <w:r w:rsidR="00160B78">
        <w:t xml:space="preserve"> </w:t>
      </w:r>
      <w:r w:rsidR="00160B78" w:rsidRPr="000F4E9F">
        <w:t>успешно</w:t>
      </w:r>
      <w:r w:rsidR="00160B78">
        <w:t xml:space="preserve"> </w:t>
      </w:r>
      <w:r w:rsidR="00160B78" w:rsidRPr="000F4E9F">
        <w:t>је</w:t>
      </w:r>
      <w:r w:rsidR="00160B78">
        <w:t xml:space="preserve"> </w:t>
      </w:r>
      <w:r w:rsidR="00160B78" w:rsidRPr="000F4E9F">
        <w:t>реализована</w:t>
      </w:r>
      <w:r w:rsidR="00160B78">
        <w:t xml:space="preserve"> </w:t>
      </w:r>
      <w:r w:rsidR="00160B78" w:rsidRPr="000F4E9F">
        <w:t>недеља</w:t>
      </w:r>
      <w:r w:rsidR="00160B78">
        <w:t xml:space="preserve"> </w:t>
      </w:r>
      <w:r w:rsidR="00160B78" w:rsidRPr="000F4E9F">
        <w:t>спорта у периодуод 20.09.2021. до 24.09.2021. године и то</w:t>
      </w:r>
      <w:r w:rsidR="00160B78">
        <w:t xml:space="preserve"> </w:t>
      </w:r>
      <w:r w:rsidR="00160B78" w:rsidRPr="000F4E9F">
        <w:t>на</w:t>
      </w:r>
      <w:r w:rsidR="00160B78">
        <w:t xml:space="preserve"> </w:t>
      </w:r>
      <w:r w:rsidR="00160B78" w:rsidRPr="000F4E9F">
        <w:t>следећи</w:t>
      </w:r>
      <w:r w:rsidR="00160B78">
        <w:t xml:space="preserve"> </w:t>
      </w:r>
      <w:r w:rsidR="00160B78" w:rsidRPr="000F4E9F">
        <w:t>начин:</w:t>
      </w:r>
    </w:p>
    <w:p w:rsidR="00160B78" w:rsidRPr="000F4E9F" w:rsidRDefault="00284F4A" w:rsidP="00160B78">
      <w:pPr>
        <w:jc w:val="both"/>
      </w:pPr>
      <w:r>
        <w:tab/>
      </w:r>
      <w:r w:rsidR="00160B78" w:rsidRPr="000F4E9F">
        <w:t>1.Дан  спорта –одржане</w:t>
      </w:r>
      <w:r w:rsidR="00160B78">
        <w:t xml:space="preserve"> </w:t>
      </w:r>
      <w:r w:rsidR="00160B78" w:rsidRPr="000F4E9F">
        <w:t>су</w:t>
      </w:r>
      <w:r w:rsidR="00160B78">
        <w:t xml:space="preserve"> </w:t>
      </w:r>
      <w:r w:rsidR="00160B78" w:rsidRPr="000F4E9F">
        <w:t>квалификаци</w:t>
      </w:r>
      <w:r w:rsidR="00160B78">
        <w:t>о</w:t>
      </w:r>
      <w:r w:rsidR="00160B78" w:rsidRPr="000F4E9F">
        <w:t>не</w:t>
      </w:r>
      <w:r w:rsidR="00160B78">
        <w:t xml:space="preserve"> </w:t>
      </w:r>
      <w:r w:rsidR="00160B78" w:rsidRPr="000F4E9F">
        <w:t>утакмице у малом</w:t>
      </w:r>
      <w:r w:rsidR="00160B78">
        <w:t xml:space="preserve"> </w:t>
      </w:r>
      <w:r w:rsidR="00160B78" w:rsidRPr="000F4E9F">
        <w:t>фудбалу</w:t>
      </w:r>
      <w:r w:rsidR="00160B78">
        <w:t xml:space="preserve"> </w:t>
      </w:r>
      <w:r w:rsidR="00160B78" w:rsidRPr="000F4E9F">
        <w:t>за</w:t>
      </w:r>
      <w:r w:rsidR="00160B78">
        <w:t xml:space="preserve"> </w:t>
      </w:r>
      <w:r w:rsidR="00160B78" w:rsidRPr="000F4E9F">
        <w:t>дечаке</w:t>
      </w:r>
      <w:r w:rsidR="00160B78">
        <w:t xml:space="preserve"> </w:t>
      </w:r>
      <w:r w:rsidR="00160B78" w:rsidRPr="000F4E9F">
        <w:t>од</w:t>
      </w:r>
      <w:r w:rsidR="00160B78">
        <w:t xml:space="preserve"> </w:t>
      </w:r>
      <w:r w:rsidR="00160B78" w:rsidRPr="000F4E9F">
        <w:t>петог</w:t>
      </w:r>
      <w:r w:rsidR="00160B78">
        <w:t xml:space="preserve"> </w:t>
      </w:r>
      <w:r w:rsidR="00160B78" w:rsidRPr="000F4E9F">
        <w:t>до</w:t>
      </w:r>
      <w:r w:rsidR="00160B78">
        <w:t xml:space="preserve"> </w:t>
      </w:r>
      <w:r w:rsidR="00160B78" w:rsidRPr="000F4E9F">
        <w:t>осмог</w:t>
      </w:r>
      <w:r w:rsidR="00160B78">
        <w:t xml:space="preserve"> </w:t>
      </w:r>
      <w:r w:rsidR="00160B78" w:rsidRPr="000F4E9F">
        <w:t>разреда;</w:t>
      </w:r>
    </w:p>
    <w:p w:rsidR="00160B78" w:rsidRPr="000F4E9F" w:rsidRDefault="00284F4A" w:rsidP="00160B78">
      <w:pPr>
        <w:jc w:val="both"/>
      </w:pPr>
      <w:r>
        <w:tab/>
      </w:r>
      <w:r w:rsidR="00160B78" w:rsidRPr="000F4E9F">
        <w:t>2.Дан спорта-одржано</w:t>
      </w:r>
      <w:r w:rsidR="00160B78">
        <w:t xml:space="preserve"> </w:t>
      </w:r>
      <w:r w:rsidR="00160B78" w:rsidRPr="000F4E9F">
        <w:t>је</w:t>
      </w:r>
      <w:r w:rsidR="00160B78">
        <w:t xml:space="preserve"> </w:t>
      </w:r>
      <w:r w:rsidR="00160B78" w:rsidRPr="000F4E9F">
        <w:t>такмичење у баскету</w:t>
      </w:r>
      <w:r w:rsidR="00160B78">
        <w:t xml:space="preserve"> </w:t>
      </w:r>
      <w:r w:rsidR="00160B78" w:rsidRPr="000F4E9F">
        <w:t>за</w:t>
      </w:r>
      <w:r w:rsidR="00160B78">
        <w:t xml:space="preserve"> </w:t>
      </w:r>
      <w:r w:rsidR="00160B78" w:rsidRPr="000F4E9F">
        <w:t>девојчице</w:t>
      </w:r>
      <w:r w:rsidR="00160B78">
        <w:t xml:space="preserve"> </w:t>
      </w:r>
      <w:r w:rsidR="00160B78" w:rsidRPr="000F4E9F">
        <w:t>од 5. до 8.разреда;</w:t>
      </w:r>
    </w:p>
    <w:p w:rsidR="00160B78" w:rsidRPr="000F4E9F" w:rsidRDefault="00284F4A" w:rsidP="00160B78">
      <w:pPr>
        <w:jc w:val="both"/>
      </w:pPr>
      <w:r>
        <w:tab/>
      </w:r>
      <w:r w:rsidR="00160B78" w:rsidRPr="000F4E9F">
        <w:t>3.Дан спорта-одржано</w:t>
      </w:r>
      <w:r w:rsidR="00160B78">
        <w:t xml:space="preserve"> </w:t>
      </w:r>
      <w:r w:rsidR="00160B78" w:rsidRPr="000F4E9F">
        <w:t>је</w:t>
      </w:r>
      <w:r w:rsidR="00160B78">
        <w:t xml:space="preserve"> </w:t>
      </w:r>
      <w:r w:rsidR="00160B78" w:rsidRPr="000F4E9F">
        <w:t>такмичење у мини</w:t>
      </w:r>
      <w:r w:rsidR="00160B78">
        <w:t xml:space="preserve"> </w:t>
      </w:r>
      <w:r w:rsidR="00160B78" w:rsidRPr="000F4E9F">
        <w:t>одбојци 3x3 за</w:t>
      </w:r>
      <w:r w:rsidR="00160B78">
        <w:t xml:space="preserve"> </w:t>
      </w:r>
      <w:r w:rsidR="00160B78" w:rsidRPr="000F4E9F">
        <w:t>девочјице</w:t>
      </w:r>
      <w:r w:rsidR="00160B78">
        <w:t xml:space="preserve"> </w:t>
      </w:r>
      <w:r w:rsidR="00160B78" w:rsidRPr="000F4E9F">
        <w:t>од 5.</w:t>
      </w:r>
      <w:r w:rsidR="00160B78">
        <w:t xml:space="preserve"> </w:t>
      </w:r>
      <w:r w:rsidR="00160B78" w:rsidRPr="000F4E9F">
        <w:t>до 8. разреда;</w:t>
      </w:r>
    </w:p>
    <w:p w:rsidR="00160B78" w:rsidRPr="000F4E9F" w:rsidRDefault="00284F4A" w:rsidP="00160B78">
      <w:pPr>
        <w:jc w:val="both"/>
      </w:pPr>
      <w:r>
        <w:tab/>
      </w:r>
      <w:r w:rsidR="00160B78" w:rsidRPr="000F4E9F">
        <w:t>4.Дан спорта-одржано</w:t>
      </w:r>
      <w:r w:rsidR="00160B78">
        <w:t xml:space="preserve"> </w:t>
      </w:r>
      <w:r w:rsidR="00160B78" w:rsidRPr="000F4E9F">
        <w:t>је</w:t>
      </w:r>
      <w:r w:rsidR="00160B78">
        <w:t xml:space="preserve"> </w:t>
      </w:r>
      <w:r w:rsidR="00160B78" w:rsidRPr="000F4E9F">
        <w:t>такмичење у полигону, појединачно</w:t>
      </w:r>
      <w:r w:rsidR="00160B78">
        <w:t xml:space="preserve"> </w:t>
      </w:r>
      <w:r w:rsidR="00160B78" w:rsidRPr="000F4E9F">
        <w:t>за</w:t>
      </w:r>
      <w:r w:rsidR="00160B78">
        <w:t xml:space="preserve"> </w:t>
      </w:r>
      <w:r w:rsidR="00160B78" w:rsidRPr="000F4E9F">
        <w:t>све</w:t>
      </w:r>
      <w:r w:rsidR="00160B78">
        <w:t xml:space="preserve"> </w:t>
      </w:r>
      <w:r w:rsidR="00160B78" w:rsidRPr="000F4E9F">
        <w:t>ученике</w:t>
      </w:r>
      <w:r w:rsidR="00160B78">
        <w:t xml:space="preserve"> </w:t>
      </w:r>
      <w:r w:rsidR="00160B78" w:rsidRPr="000F4E9F">
        <w:t>од 5. до 8.разреда;</w:t>
      </w:r>
    </w:p>
    <w:p w:rsidR="00160B78" w:rsidRPr="000F4E9F" w:rsidRDefault="00160B78" w:rsidP="00160B78">
      <w:pPr>
        <w:tabs>
          <w:tab w:val="left" w:pos="7425"/>
        </w:tabs>
        <w:jc w:val="both"/>
      </w:pPr>
      <w:r w:rsidRPr="000F4E9F">
        <w:t>5.Дан спорта-одржане</w:t>
      </w:r>
      <w:r>
        <w:t xml:space="preserve"> </w:t>
      </w:r>
      <w:r w:rsidRPr="000F4E9F">
        <w:t>су</w:t>
      </w:r>
      <w:r>
        <w:t xml:space="preserve"> </w:t>
      </w:r>
      <w:r w:rsidRPr="000F4E9F">
        <w:t>финалне</w:t>
      </w:r>
      <w:r>
        <w:t xml:space="preserve"> </w:t>
      </w:r>
      <w:r w:rsidRPr="000F4E9F">
        <w:t>утакмице у малом</w:t>
      </w:r>
      <w:r>
        <w:t xml:space="preserve"> </w:t>
      </w:r>
      <w:r w:rsidRPr="000F4E9F">
        <w:t>фудбалу</w:t>
      </w:r>
      <w:r>
        <w:t xml:space="preserve"> </w:t>
      </w:r>
      <w:r w:rsidRPr="000F4E9F">
        <w:t>за</w:t>
      </w:r>
      <w:r>
        <w:t xml:space="preserve"> </w:t>
      </w:r>
      <w:r w:rsidRPr="000F4E9F">
        <w:t>дечаке.</w:t>
      </w:r>
      <w:r w:rsidRPr="000F4E9F">
        <w:tab/>
      </w:r>
    </w:p>
    <w:p w:rsidR="00284F4A" w:rsidRDefault="00284F4A" w:rsidP="00160B78">
      <w:pPr>
        <w:jc w:val="both"/>
      </w:pPr>
    </w:p>
    <w:p w:rsidR="00160B78" w:rsidRPr="000F4E9F" w:rsidRDefault="00284F4A" w:rsidP="00160B78">
      <w:pPr>
        <w:jc w:val="both"/>
      </w:pPr>
      <w:r>
        <w:tab/>
      </w:r>
      <w:r w:rsidR="00160B78" w:rsidRPr="000F4E9F">
        <w:t>Детаљна</w:t>
      </w:r>
      <w:r w:rsidR="00160B78">
        <w:t xml:space="preserve"> </w:t>
      </w:r>
      <w:r w:rsidR="00160B78" w:rsidRPr="000F4E9F">
        <w:t>анализа</w:t>
      </w:r>
      <w:r w:rsidR="00160B78">
        <w:t xml:space="preserve"> </w:t>
      </w:r>
      <w:r w:rsidR="00160B78" w:rsidRPr="000F4E9F">
        <w:t>недеље</w:t>
      </w:r>
      <w:r w:rsidR="00160B78">
        <w:t xml:space="preserve"> </w:t>
      </w:r>
      <w:r w:rsidR="00160B78" w:rsidRPr="000F4E9F">
        <w:t>спорта</w:t>
      </w:r>
      <w:r w:rsidR="00160B78">
        <w:t xml:space="preserve"> </w:t>
      </w:r>
      <w:r w:rsidR="00160B78" w:rsidRPr="000F4E9F">
        <w:t>као</w:t>
      </w:r>
      <w:r w:rsidR="00160B78">
        <w:t xml:space="preserve"> </w:t>
      </w:r>
      <w:r w:rsidR="00160B78" w:rsidRPr="000F4E9F">
        <w:t>и  састав</w:t>
      </w:r>
      <w:r w:rsidR="00160B78">
        <w:t xml:space="preserve"> </w:t>
      </w:r>
      <w:r w:rsidR="00160B78" w:rsidRPr="000F4E9F">
        <w:t>екипа</w:t>
      </w:r>
      <w:r w:rsidR="00160B78">
        <w:t xml:space="preserve"> </w:t>
      </w:r>
      <w:r w:rsidR="00160B78" w:rsidRPr="000F4E9F">
        <w:t>учесника</w:t>
      </w:r>
      <w:r w:rsidR="00160B78">
        <w:t xml:space="preserve"> </w:t>
      </w:r>
      <w:r w:rsidR="00160B78" w:rsidRPr="000F4E9F">
        <w:t>за</w:t>
      </w:r>
      <w:r w:rsidR="00160B78">
        <w:t xml:space="preserve"> </w:t>
      </w:r>
      <w:r w:rsidR="00160B78" w:rsidRPr="000F4E9F">
        <w:t>сва</w:t>
      </w:r>
      <w:r w:rsidR="00160B78">
        <w:t xml:space="preserve"> </w:t>
      </w:r>
      <w:r w:rsidR="00160B78" w:rsidRPr="000F4E9F">
        <w:t>такмичења  и победника</w:t>
      </w:r>
      <w:r w:rsidR="00160B78">
        <w:t xml:space="preserve"> </w:t>
      </w:r>
      <w:r w:rsidR="00160B78" w:rsidRPr="000F4E9F">
        <w:t>појединачних</w:t>
      </w:r>
      <w:r w:rsidR="00160B78">
        <w:t xml:space="preserve"> </w:t>
      </w:r>
      <w:r w:rsidR="00160B78" w:rsidRPr="000F4E9F">
        <w:t>такмичења</w:t>
      </w:r>
      <w:r w:rsidR="00160B78">
        <w:t xml:space="preserve"> </w:t>
      </w:r>
      <w:r w:rsidR="00160B78" w:rsidRPr="000F4E9F">
        <w:t>је</w:t>
      </w:r>
      <w:r w:rsidR="00160B78">
        <w:t xml:space="preserve"> </w:t>
      </w:r>
      <w:r w:rsidR="00160B78" w:rsidRPr="000F4E9F">
        <w:t>саставни</w:t>
      </w:r>
      <w:r w:rsidR="00160B78">
        <w:t xml:space="preserve"> </w:t>
      </w:r>
      <w:r w:rsidR="00160B78" w:rsidRPr="000F4E9F">
        <w:t>део</w:t>
      </w:r>
      <w:r w:rsidR="00160B78">
        <w:t xml:space="preserve"> </w:t>
      </w:r>
      <w:r w:rsidR="00160B78" w:rsidRPr="000F4E9F">
        <w:t>Записника</w:t>
      </w:r>
      <w:r w:rsidR="00160B78">
        <w:t xml:space="preserve"> </w:t>
      </w:r>
      <w:r w:rsidR="00160B78" w:rsidRPr="000F4E9F">
        <w:t>Тима</w:t>
      </w:r>
      <w:r w:rsidR="00160B78">
        <w:t xml:space="preserve"> </w:t>
      </w:r>
      <w:r w:rsidR="00160B78" w:rsidRPr="000F4E9F">
        <w:t>за</w:t>
      </w:r>
      <w:r w:rsidR="00160B78">
        <w:t xml:space="preserve"> </w:t>
      </w:r>
      <w:r w:rsidR="00160B78" w:rsidRPr="000F4E9F">
        <w:t>спо</w:t>
      </w:r>
      <w:r w:rsidR="00160B78">
        <w:t>р</w:t>
      </w:r>
      <w:r w:rsidR="00160B78" w:rsidRPr="000F4E9F">
        <w:t>тске</w:t>
      </w:r>
      <w:r w:rsidR="00160B78">
        <w:t xml:space="preserve"> </w:t>
      </w:r>
      <w:r w:rsidR="00160B78" w:rsidRPr="000F4E9F">
        <w:t>активности</w:t>
      </w:r>
      <w:r w:rsidR="00160B78">
        <w:t xml:space="preserve"> </w:t>
      </w:r>
      <w:r w:rsidR="00160B78" w:rsidRPr="000F4E9F">
        <w:t>школе.</w:t>
      </w:r>
    </w:p>
    <w:p w:rsidR="00160B78" w:rsidRPr="00126F7F" w:rsidRDefault="00284F4A" w:rsidP="00160B78">
      <w:pPr>
        <w:jc w:val="both"/>
      </w:pPr>
      <w:r>
        <w:tab/>
      </w:r>
      <w:r w:rsidR="00160B78" w:rsidRPr="000F4E9F">
        <w:t>У току</w:t>
      </w:r>
      <w:r w:rsidR="00160B78">
        <w:t xml:space="preserve"> </w:t>
      </w:r>
      <w:r w:rsidR="00160B78" w:rsidRPr="000F4E9F">
        <w:t>првог</w:t>
      </w:r>
      <w:r w:rsidR="00160B78">
        <w:t xml:space="preserve"> </w:t>
      </w:r>
      <w:r w:rsidR="00160B78" w:rsidRPr="000F4E9F">
        <w:t>полугодишта</w:t>
      </w:r>
      <w:r w:rsidR="00160B78">
        <w:t xml:space="preserve"> </w:t>
      </w:r>
      <w:r w:rsidR="00160B78" w:rsidRPr="000F4E9F">
        <w:t>реализоване</w:t>
      </w:r>
      <w:r w:rsidR="00160B78">
        <w:t xml:space="preserve"> </w:t>
      </w:r>
      <w:r w:rsidR="00160B78" w:rsidRPr="000F4E9F">
        <w:t>су и спортске</w:t>
      </w:r>
      <w:r w:rsidR="00160B78">
        <w:t xml:space="preserve"> </w:t>
      </w:r>
      <w:r w:rsidR="00160B78" w:rsidRPr="000F4E9F">
        <w:t>активности  у оквиру</w:t>
      </w:r>
      <w:r w:rsidR="00160B78">
        <w:t xml:space="preserve"> </w:t>
      </w:r>
      <w:r w:rsidR="00160B78" w:rsidRPr="000F4E9F">
        <w:t>деч</w:t>
      </w:r>
      <w:r w:rsidR="00160B78">
        <w:t>и</w:t>
      </w:r>
      <w:r w:rsidR="00160B78" w:rsidRPr="000F4E9F">
        <w:t>је недеље.</w:t>
      </w:r>
      <w:r w:rsidR="00160B78">
        <w:t xml:space="preserve"> </w:t>
      </w:r>
      <w:r w:rsidR="00160B78" w:rsidRPr="00126F7F">
        <w:t>07.10.2021.</w:t>
      </w:r>
      <w:r w:rsidR="00160B78">
        <w:t xml:space="preserve"> </w:t>
      </w:r>
      <w:r w:rsidR="00160B78" w:rsidRPr="000F4E9F">
        <w:t>O</w:t>
      </w:r>
      <w:r w:rsidR="00160B78" w:rsidRPr="00126F7F">
        <w:t>држано је</w:t>
      </w:r>
      <w:r w:rsidR="00160B78">
        <w:t xml:space="preserve"> </w:t>
      </w:r>
      <w:r w:rsidR="00160B78" w:rsidRPr="00126F7F">
        <w:t>такмичење у спортском</w:t>
      </w:r>
      <w:r w:rsidR="00160B78">
        <w:t xml:space="preserve"> </w:t>
      </w:r>
      <w:r w:rsidR="00160B78" w:rsidRPr="00126F7F">
        <w:t>полигону.</w:t>
      </w:r>
      <w:r w:rsidR="00160B78">
        <w:t xml:space="preserve"> </w:t>
      </w:r>
      <w:r w:rsidR="00160B78" w:rsidRPr="00126F7F">
        <w:t>Такмичили</w:t>
      </w:r>
      <w:r w:rsidR="00160B78">
        <w:t xml:space="preserve"> </w:t>
      </w:r>
      <w:r w:rsidR="00160B78" w:rsidRPr="00126F7F">
        <w:t>су</w:t>
      </w:r>
      <w:r w:rsidR="00160B78">
        <w:t xml:space="preserve"> </w:t>
      </w:r>
      <w:r w:rsidR="00160B78" w:rsidRPr="00126F7F">
        <w:t>се</w:t>
      </w:r>
      <w:r w:rsidR="00160B78">
        <w:t xml:space="preserve"> </w:t>
      </w:r>
      <w:r w:rsidR="00160B78" w:rsidRPr="00126F7F">
        <w:t>ученици</w:t>
      </w:r>
      <w:r w:rsidR="00160B78">
        <w:t xml:space="preserve"> </w:t>
      </w:r>
      <w:r w:rsidR="00160B78" w:rsidRPr="00126F7F">
        <w:t>од</w:t>
      </w:r>
      <w:r w:rsidR="00160B78">
        <w:t xml:space="preserve"> </w:t>
      </w:r>
      <w:r w:rsidR="00160B78" w:rsidRPr="00126F7F">
        <w:t>петог</w:t>
      </w:r>
      <w:r w:rsidR="00160B78">
        <w:t xml:space="preserve"> </w:t>
      </w:r>
      <w:r w:rsidR="00160B78" w:rsidRPr="00126F7F">
        <w:t>до</w:t>
      </w:r>
      <w:r w:rsidR="00160B78">
        <w:t xml:space="preserve"> </w:t>
      </w:r>
      <w:r w:rsidR="00160B78" w:rsidRPr="00126F7F">
        <w:t>осмог</w:t>
      </w:r>
      <w:r w:rsidR="00160B78">
        <w:t xml:space="preserve"> </w:t>
      </w:r>
      <w:r w:rsidR="00160B78" w:rsidRPr="00126F7F">
        <w:t>разреда и то у категорији</w:t>
      </w:r>
      <w:r w:rsidR="00160B78">
        <w:t xml:space="preserve"> </w:t>
      </w:r>
      <w:r w:rsidR="00160B78" w:rsidRPr="00126F7F">
        <w:t>дечака и девојчица.Ученици</w:t>
      </w:r>
      <w:r w:rsidR="00160B78">
        <w:t xml:space="preserve"> </w:t>
      </w:r>
      <w:r w:rsidR="00160B78" w:rsidRPr="00126F7F">
        <w:t>су</w:t>
      </w:r>
      <w:r w:rsidR="00160B78">
        <w:t xml:space="preserve"> </w:t>
      </w:r>
      <w:r w:rsidR="00160B78" w:rsidRPr="00126F7F">
        <w:t>добили</w:t>
      </w:r>
      <w:r w:rsidR="00160B78">
        <w:t xml:space="preserve"> </w:t>
      </w:r>
      <w:r w:rsidR="00160B78" w:rsidRPr="00126F7F">
        <w:t>медаље</w:t>
      </w:r>
      <w:r w:rsidR="00160B78">
        <w:t xml:space="preserve"> </w:t>
      </w:r>
      <w:r w:rsidR="00160B78" w:rsidRPr="00126F7F">
        <w:t>за</w:t>
      </w:r>
      <w:r w:rsidR="00160B78">
        <w:t xml:space="preserve"> </w:t>
      </w:r>
      <w:r w:rsidR="00160B78" w:rsidRPr="00126F7F">
        <w:t>освојена</w:t>
      </w:r>
      <w:r w:rsidR="00160B78">
        <w:t xml:space="preserve"> </w:t>
      </w:r>
      <w:r w:rsidR="00160B78" w:rsidRPr="00126F7F">
        <w:t>места у обе</w:t>
      </w:r>
      <w:r w:rsidR="00160B78">
        <w:t xml:space="preserve"> </w:t>
      </w:r>
      <w:r w:rsidR="00160B78" w:rsidRPr="00126F7F">
        <w:t>категорије.</w:t>
      </w:r>
      <w:r w:rsidR="00160B78">
        <w:t xml:space="preserve"> </w:t>
      </w:r>
      <w:r w:rsidR="00160B78" w:rsidRPr="00126F7F">
        <w:t>Такмичења</w:t>
      </w:r>
      <w:r w:rsidR="00160B78">
        <w:t xml:space="preserve"> </w:t>
      </w:r>
      <w:r w:rsidR="00160B78" w:rsidRPr="00126F7F">
        <w:t>су</w:t>
      </w:r>
      <w:r w:rsidR="00160B78">
        <w:t xml:space="preserve"> </w:t>
      </w:r>
      <w:r w:rsidR="00160B78" w:rsidRPr="00126F7F">
        <w:t>реализовали</w:t>
      </w:r>
      <w:r w:rsidR="00160B78">
        <w:t xml:space="preserve"> </w:t>
      </w:r>
      <w:r w:rsidR="00160B78" w:rsidRPr="00126F7F">
        <w:t>наставници</w:t>
      </w:r>
      <w:r w:rsidR="00160B78">
        <w:t xml:space="preserve"> </w:t>
      </w:r>
      <w:r w:rsidR="00160B78" w:rsidRPr="00126F7F">
        <w:t>физичког и здравственог</w:t>
      </w:r>
      <w:r w:rsidR="00160B78">
        <w:t xml:space="preserve"> </w:t>
      </w:r>
      <w:r w:rsidR="00160B78" w:rsidRPr="00126F7F">
        <w:t>васпитања.</w:t>
      </w:r>
      <w:r w:rsidR="00160B78">
        <w:t xml:space="preserve"> </w:t>
      </w:r>
      <w:r w:rsidR="00160B78" w:rsidRPr="00126F7F">
        <w:t>Ученици</w:t>
      </w:r>
      <w:r w:rsidR="00160B78">
        <w:t xml:space="preserve"> </w:t>
      </w:r>
      <w:r w:rsidR="00160B78" w:rsidRPr="00126F7F">
        <w:t>од</w:t>
      </w:r>
      <w:r w:rsidR="00160B78">
        <w:t xml:space="preserve"> </w:t>
      </w:r>
      <w:r w:rsidR="00160B78" w:rsidRPr="00126F7F">
        <w:t>првог</w:t>
      </w:r>
      <w:r w:rsidR="00160B78">
        <w:t xml:space="preserve"> </w:t>
      </w:r>
      <w:r w:rsidR="00160B78" w:rsidRPr="00126F7F">
        <w:t>до</w:t>
      </w:r>
      <w:r w:rsidR="00160B78">
        <w:t xml:space="preserve"> </w:t>
      </w:r>
      <w:r w:rsidR="00160B78" w:rsidRPr="00126F7F">
        <w:t>четвртог</w:t>
      </w:r>
      <w:r w:rsidR="00160B78">
        <w:t xml:space="preserve"> </w:t>
      </w:r>
      <w:r w:rsidR="00160B78" w:rsidRPr="00126F7F">
        <w:t>разреда</w:t>
      </w:r>
      <w:r w:rsidR="00160B78">
        <w:t xml:space="preserve"> </w:t>
      </w:r>
      <w:r w:rsidR="00160B78" w:rsidRPr="00126F7F">
        <w:t>су</w:t>
      </w:r>
      <w:r w:rsidR="00160B78">
        <w:t xml:space="preserve"> </w:t>
      </w:r>
      <w:r w:rsidR="00160B78" w:rsidRPr="00126F7F">
        <w:t>се</w:t>
      </w:r>
      <w:r w:rsidR="00160B78">
        <w:t xml:space="preserve"> </w:t>
      </w:r>
      <w:r w:rsidR="00160B78" w:rsidRPr="00126F7F">
        <w:t>такмичили у ношењу</w:t>
      </w:r>
      <w:r w:rsidR="00160B78">
        <w:t xml:space="preserve"> </w:t>
      </w:r>
      <w:r w:rsidR="00160B78" w:rsidRPr="00126F7F">
        <w:t>јаја у свим</w:t>
      </w:r>
      <w:r w:rsidR="00160B78">
        <w:t xml:space="preserve"> </w:t>
      </w:r>
      <w:r w:rsidR="00160B78" w:rsidRPr="00126F7F">
        <w:t>подручним</w:t>
      </w:r>
      <w:r w:rsidR="00160B78">
        <w:t xml:space="preserve"> </w:t>
      </w:r>
      <w:r w:rsidR="00160B78" w:rsidRPr="00126F7F">
        <w:t>одељењима и матичној</w:t>
      </w:r>
      <w:r w:rsidR="00160B78">
        <w:t xml:space="preserve"> </w:t>
      </w:r>
      <w:r w:rsidR="00160B78" w:rsidRPr="00126F7F">
        <w:t>школи.</w:t>
      </w:r>
      <w:r w:rsidR="00160B78">
        <w:t xml:space="preserve"> </w:t>
      </w:r>
      <w:r w:rsidR="00160B78" w:rsidRPr="00126F7F">
        <w:t>Ова</w:t>
      </w:r>
      <w:r w:rsidR="00160B78">
        <w:t xml:space="preserve"> </w:t>
      </w:r>
      <w:r w:rsidR="00160B78" w:rsidRPr="00126F7F">
        <w:t>такмичења</w:t>
      </w:r>
      <w:r w:rsidR="00160B78">
        <w:t xml:space="preserve"> </w:t>
      </w:r>
      <w:r w:rsidR="00160B78" w:rsidRPr="00126F7F">
        <w:t>су</w:t>
      </w:r>
      <w:r w:rsidR="00160B78">
        <w:t xml:space="preserve"> </w:t>
      </w:r>
      <w:r w:rsidR="00160B78" w:rsidRPr="00126F7F">
        <w:t>реализовали</w:t>
      </w:r>
      <w:r w:rsidR="00160B78">
        <w:t xml:space="preserve"> </w:t>
      </w:r>
      <w:r w:rsidR="00160B78" w:rsidRPr="00126F7F">
        <w:t>учитељи.</w:t>
      </w:r>
    </w:p>
    <w:p w:rsidR="00160B78" w:rsidRPr="009E46E8" w:rsidRDefault="00284F4A" w:rsidP="00160B78">
      <w:pPr>
        <w:jc w:val="both"/>
      </w:pPr>
      <w:r>
        <w:tab/>
      </w:r>
      <w:r w:rsidR="00160B78" w:rsidRPr="000F4E9F">
        <w:t>Такмичење 31. Крос РТС-а „КрозСрбију“, је</w:t>
      </w:r>
      <w:r w:rsidR="00160B78">
        <w:t xml:space="preserve"> </w:t>
      </w:r>
      <w:r w:rsidR="00160B78" w:rsidRPr="000F4E9F">
        <w:t>одржано 21.10.2021.године на</w:t>
      </w:r>
      <w:r w:rsidR="00160B78">
        <w:t xml:space="preserve"> </w:t>
      </w:r>
      <w:r w:rsidR="00160B78" w:rsidRPr="000F4E9F">
        <w:t>игралишту</w:t>
      </w:r>
      <w:r w:rsidR="00160B78">
        <w:t xml:space="preserve"> </w:t>
      </w:r>
      <w:r w:rsidR="00160B78" w:rsidRPr="000F4E9F">
        <w:t>фудбалског</w:t>
      </w:r>
      <w:r w:rsidR="00160B78">
        <w:t xml:space="preserve"> </w:t>
      </w:r>
      <w:r w:rsidR="00160B78" w:rsidRPr="000F4E9F">
        <w:t>клуба</w:t>
      </w:r>
      <w:r w:rsidR="00160B78">
        <w:t xml:space="preserve"> “Борац“ </w:t>
      </w:r>
      <w:r w:rsidR="00160B78" w:rsidRPr="000F4E9F">
        <w:t>у</w:t>
      </w:r>
      <w:r w:rsidR="00160B78">
        <w:t xml:space="preserve"> </w:t>
      </w:r>
      <w:r w:rsidR="00160B78" w:rsidRPr="000F4E9F">
        <w:t>Великом</w:t>
      </w:r>
      <w:r w:rsidR="00160B78">
        <w:t xml:space="preserve"> </w:t>
      </w:r>
      <w:r w:rsidR="00160B78" w:rsidRPr="000F4E9F">
        <w:t>Лаолу.</w:t>
      </w:r>
      <w:r w:rsidR="00160B78">
        <w:t xml:space="preserve"> </w:t>
      </w:r>
      <w:r w:rsidR="00160B78" w:rsidRPr="009E46E8">
        <w:t>Учествовали</w:t>
      </w:r>
      <w:r w:rsidR="00160B78">
        <w:t xml:space="preserve"> </w:t>
      </w:r>
      <w:r w:rsidR="00160B78" w:rsidRPr="009E46E8">
        <w:t>су</w:t>
      </w:r>
      <w:r w:rsidR="00160B78">
        <w:t xml:space="preserve"> </w:t>
      </w:r>
      <w:r w:rsidR="00160B78" w:rsidRPr="009E46E8">
        <w:t>ученици</w:t>
      </w:r>
      <w:r w:rsidR="00160B78">
        <w:t xml:space="preserve"> </w:t>
      </w:r>
      <w:r w:rsidR="00160B78" w:rsidRPr="009E46E8">
        <w:t>од</w:t>
      </w:r>
      <w:r w:rsidR="00160B78">
        <w:t xml:space="preserve"> </w:t>
      </w:r>
      <w:r w:rsidR="00160B78" w:rsidRPr="009E46E8">
        <w:t>првог</w:t>
      </w:r>
      <w:r w:rsidR="00160B78">
        <w:t xml:space="preserve"> </w:t>
      </w:r>
      <w:r w:rsidR="00160B78" w:rsidRPr="009E46E8">
        <w:t>до</w:t>
      </w:r>
      <w:r w:rsidR="00160B78">
        <w:t xml:space="preserve"> </w:t>
      </w:r>
      <w:r w:rsidR="00160B78" w:rsidRPr="009E46E8">
        <w:t>осмог</w:t>
      </w:r>
      <w:r w:rsidR="00160B78">
        <w:t xml:space="preserve"> </w:t>
      </w:r>
      <w:r w:rsidR="00160B78" w:rsidRPr="009E46E8">
        <w:t>разреда.Ученици</w:t>
      </w:r>
      <w:r w:rsidR="00160B78">
        <w:t xml:space="preserve"> </w:t>
      </w:r>
      <w:r w:rsidR="00160B78" w:rsidRPr="009E46E8">
        <w:t>су</w:t>
      </w:r>
      <w:r w:rsidR="00160B78">
        <w:t xml:space="preserve"> </w:t>
      </w:r>
      <w:r w:rsidR="00160B78" w:rsidRPr="009E46E8">
        <w:t>добровољно</w:t>
      </w:r>
      <w:r w:rsidR="00160B78">
        <w:t xml:space="preserve"> </w:t>
      </w:r>
      <w:r w:rsidR="00160B78" w:rsidRPr="009E46E8">
        <w:t>трчали а због</w:t>
      </w:r>
      <w:r w:rsidR="00160B78">
        <w:t xml:space="preserve"> </w:t>
      </w:r>
      <w:r w:rsidR="00160B78" w:rsidRPr="009E46E8">
        <w:t>изолације</w:t>
      </w:r>
      <w:r w:rsidR="00160B78">
        <w:t xml:space="preserve"> </w:t>
      </w:r>
      <w:r w:rsidR="00160B78" w:rsidRPr="009E46E8">
        <w:t>поједини</w:t>
      </w:r>
      <w:r w:rsidR="00160B78">
        <w:t xml:space="preserve"> </w:t>
      </w:r>
      <w:r w:rsidR="00160B78" w:rsidRPr="009E46E8">
        <w:t>ученици</w:t>
      </w:r>
      <w:r w:rsidR="00160B78">
        <w:t xml:space="preserve"> </w:t>
      </w:r>
      <w:r w:rsidR="00160B78" w:rsidRPr="009E46E8">
        <w:t>нису</w:t>
      </w:r>
      <w:r w:rsidR="00160B78">
        <w:t xml:space="preserve"> </w:t>
      </w:r>
      <w:r w:rsidR="00160B78" w:rsidRPr="009E46E8">
        <w:t>могли</w:t>
      </w:r>
      <w:r w:rsidR="00160B78">
        <w:t xml:space="preserve"> </w:t>
      </w:r>
      <w:r w:rsidR="00160B78" w:rsidRPr="009E46E8">
        <w:t>трчати.За</w:t>
      </w:r>
      <w:r w:rsidR="00160B78">
        <w:t xml:space="preserve"> </w:t>
      </w:r>
      <w:r w:rsidR="00160B78" w:rsidRPr="009E46E8">
        <w:t>сваки</w:t>
      </w:r>
      <w:r w:rsidR="00160B78">
        <w:t xml:space="preserve"> </w:t>
      </w:r>
      <w:r w:rsidR="00160B78" w:rsidRPr="009E46E8">
        <w:t>разред</w:t>
      </w:r>
      <w:r w:rsidR="00160B78">
        <w:t xml:space="preserve"> </w:t>
      </w:r>
      <w:r w:rsidR="00160B78" w:rsidRPr="009E46E8">
        <w:t>је</w:t>
      </w:r>
      <w:r w:rsidR="00160B78">
        <w:t xml:space="preserve"> </w:t>
      </w:r>
      <w:r w:rsidR="00160B78" w:rsidRPr="009E46E8">
        <w:t>одређена</w:t>
      </w:r>
      <w:r w:rsidR="00160B78">
        <w:t xml:space="preserve"> </w:t>
      </w:r>
      <w:r w:rsidR="00160B78" w:rsidRPr="009E46E8">
        <w:t>дужина</w:t>
      </w:r>
      <w:r w:rsidR="00160B78">
        <w:t xml:space="preserve"> </w:t>
      </w:r>
      <w:r w:rsidR="00160B78" w:rsidRPr="009E46E8">
        <w:t>стазе и посебне</w:t>
      </w:r>
      <w:r w:rsidR="00160B78">
        <w:t xml:space="preserve"> </w:t>
      </w:r>
      <w:r w:rsidR="00160B78" w:rsidRPr="009E46E8">
        <w:t>су</w:t>
      </w:r>
      <w:r w:rsidR="00160B78">
        <w:t xml:space="preserve"> </w:t>
      </w:r>
      <w:r w:rsidR="00160B78" w:rsidRPr="009E46E8">
        <w:t>категорије</w:t>
      </w:r>
      <w:r w:rsidR="00160B78">
        <w:t xml:space="preserve"> </w:t>
      </w:r>
      <w:r w:rsidR="00160B78" w:rsidRPr="009E46E8">
        <w:t xml:space="preserve">девојчица и </w:t>
      </w:r>
      <w:r w:rsidR="00160B78" w:rsidRPr="009E46E8">
        <w:lastRenderedPageBreak/>
        <w:t>дечака.Такмичење</w:t>
      </w:r>
      <w:r w:rsidR="00160B78">
        <w:t xml:space="preserve"> </w:t>
      </w:r>
      <w:r w:rsidR="00160B78" w:rsidRPr="009E46E8">
        <w:t>је</w:t>
      </w:r>
      <w:r w:rsidR="00160B78">
        <w:t xml:space="preserve"> </w:t>
      </w:r>
      <w:r w:rsidR="00160B78" w:rsidRPr="009E46E8">
        <w:t>протекло у доброј</w:t>
      </w:r>
      <w:r w:rsidR="00160B78">
        <w:t xml:space="preserve"> </w:t>
      </w:r>
      <w:r w:rsidR="00160B78" w:rsidRPr="009E46E8">
        <w:t>атмосфери,ученици</w:t>
      </w:r>
      <w:r w:rsidR="00160B78">
        <w:t xml:space="preserve"> </w:t>
      </w:r>
      <w:r w:rsidR="00160B78" w:rsidRPr="009E46E8">
        <w:t>су</w:t>
      </w:r>
      <w:r w:rsidR="00160B78">
        <w:t xml:space="preserve"> </w:t>
      </w:r>
      <w:r w:rsidR="00160B78" w:rsidRPr="009E46E8">
        <w:t>били</w:t>
      </w:r>
      <w:r w:rsidR="00160B78">
        <w:t xml:space="preserve"> </w:t>
      </w:r>
      <w:r w:rsidR="00160B78" w:rsidRPr="009E46E8">
        <w:t>мотивисани и ниједан</w:t>
      </w:r>
      <w:r w:rsidR="00160B78">
        <w:t xml:space="preserve"> </w:t>
      </w:r>
      <w:r w:rsidR="00160B78" w:rsidRPr="009E46E8">
        <w:t>ученик</w:t>
      </w:r>
      <w:r w:rsidR="00160B78">
        <w:t xml:space="preserve"> </w:t>
      </w:r>
      <w:r w:rsidR="00160B78" w:rsidRPr="009E46E8">
        <w:t>се</w:t>
      </w:r>
      <w:r w:rsidR="00160B78">
        <w:t xml:space="preserve"> </w:t>
      </w:r>
      <w:r w:rsidR="00160B78" w:rsidRPr="009E46E8">
        <w:t>није</w:t>
      </w:r>
      <w:r w:rsidR="00160B78">
        <w:t xml:space="preserve"> </w:t>
      </w:r>
      <w:r w:rsidR="00160B78" w:rsidRPr="009E46E8">
        <w:t>повредио.</w:t>
      </w:r>
    </w:p>
    <w:p w:rsidR="00160B78" w:rsidRPr="009E46E8" w:rsidRDefault="00284F4A" w:rsidP="00160B78">
      <w:pPr>
        <w:jc w:val="both"/>
      </w:pPr>
      <w:r>
        <w:tab/>
      </w:r>
      <w:r w:rsidR="00160B78" w:rsidRPr="009E46E8">
        <w:t>Детаљани</w:t>
      </w:r>
      <w:r w:rsidR="00160B78">
        <w:t xml:space="preserve"> и</w:t>
      </w:r>
      <w:r w:rsidR="00160B78" w:rsidRPr="009E46E8">
        <w:t>звештај</w:t>
      </w:r>
      <w:r w:rsidR="00160B78">
        <w:t xml:space="preserve"> </w:t>
      </w:r>
      <w:r w:rsidR="00160B78" w:rsidRPr="009E46E8">
        <w:t>постигнутих</w:t>
      </w:r>
      <w:r w:rsidR="00160B78">
        <w:t xml:space="preserve"> </w:t>
      </w:r>
      <w:r w:rsidR="00160B78" w:rsidRPr="009E46E8">
        <w:t>резулта</w:t>
      </w:r>
      <w:r w:rsidR="00160B78">
        <w:t xml:space="preserve">та </w:t>
      </w:r>
      <w:r w:rsidR="00160B78" w:rsidRPr="009E46E8">
        <w:t>је</w:t>
      </w:r>
      <w:r w:rsidR="00160B78">
        <w:t xml:space="preserve"> </w:t>
      </w:r>
      <w:r w:rsidR="00160B78" w:rsidRPr="009E46E8">
        <w:t>саставни</w:t>
      </w:r>
      <w:r w:rsidR="00160B78">
        <w:t xml:space="preserve"> </w:t>
      </w:r>
      <w:r w:rsidR="00160B78" w:rsidRPr="009E46E8">
        <w:t>део</w:t>
      </w:r>
      <w:r w:rsidR="00160B78">
        <w:t xml:space="preserve"> </w:t>
      </w:r>
      <w:r w:rsidR="00160B78" w:rsidRPr="009E46E8">
        <w:t>Записника</w:t>
      </w:r>
      <w:r w:rsidR="00160B78">
        <w:t xml:space="preserve"> </w:t>
      </w:r>
      <w:r w:rsidR="00160B78" w:rsidRPr="009E46E8">
        <w:t>Тима</w:t>
      </w:r>
      <w:r w:rsidR="00160B78">
        <w:t xml:space="preserve"> </w:t>
      </w:r>
      <w:r w:rsidR="00160B78" w:rsidRPr="009E46E8">
        <w:t>за</w:t>
      </w:r>
      <w:r w:rsidR="00160B78">
        <w:t xml:space="preserve"> </w:t>
      </w:r>
      <w:r w:rsidR="00160B78" w:rsidRPr="009E46E8">
        <w:t>спо</w:t>
      </w:r>
      <w:r w:rsidR="00160B78">
        <w:t>р</w:t>
      </w:r>
      <w:r w:rsidR="00160B78" w:rsidRPr="009E46E8">
        <w:t>тске</w:t>
      </w:r>
      <w:r w:rsidR="00160B78">
        <w:t xml:space="preserve"> </w:t>
      </w:r>
      <w:r w:rsidR="00160B78" w:rsidRPr="009E46E8">
        <w:t>активности</w:t>
      </w:r>
      <w:r w:rsidR="00160B78">
        <w:t xml:space="preserve"> </w:t>
      </w:r>
      <w:r w:rsidR="00160B78" w:rsidRPr="009E46E8">
        <w:t>школе.</w:t>
      </w:r>
    </w:p>
    <w:p w:rsidR="00160B78" w:rsidRPr="009E46E8" w:rsidRDefault="00284F4A" w:rsidP="00160B78">
      <w:pPr>
        <w:jc w:val="both"/>
      </w:pPr>
      <w:r>
        <w:tab/>
      </w:r>
      <w:r w:rsidR="00160B78" w:rsidRPr="009E46E8">
        <w:t>08.12.2021.одржано јео</w:t>
      </w:r>
      <w:r w:rsidR="00160B78">
        <w:t xml:space="preserve"> </w:t>
      </w:r>
      <w:r w:rsidR="00160B78" w:rsidRPr="009E46E8">
        <w:t>пштинско</w:t>
      </w:r>
      <w:r w:rsidR="00160B78">
        <w:t xml:space="preserve"> </w:t>
      </w:r>
      <w:r w:rsidR="00160B78" w:rsidRPr="009E46E8">
        <w:t>такмичење у малом</w:t>
      </w:r>
      <w:r w:rsidR="00160B78">
        <w:t xml:space="preserve"> </w:t>
      </w:r>
      <w:r w:rsidR="00160B78" w:rsidRPr="009E46E8">
        <w:t>фудбалу и за</w:t>
      </w:r>
      <w:r w:rsidR="00160B78">
        <w:t xml:space="preserve"> </w:t>
      </w:r>
      <w:r w:rsidR="00160B78" w:rsidRPr="009E46E8">
        <w:t>дечаке и за</w:t>
      </w:r>
      <w:r w:rsidR="00160B78">
        <w:t xml:space="preserve"> </w:t>
      </w:r>
      <w:r w:rsidR="00160B78" w:rsidRPr="009E46E8">
        <w:t>девојчице у Петровцу, у спортској</w:t>
      </w:r>
      <w:r w:rsidR="00160B78">
        <w:t xml:space="preserve"> </w:t>
      </w:r>
      <w:r w:rsidR="00160B78" w:rsidRPr="009E46E8">
        <w:t>хали „ДрагутинТомашевић“. Школу</w:t>
      </w:r>
      <w:r w:rsidR="00160B78">
        <w:t xml:space="preserve"> </w:t>
      </w:r>
      <w:r w:rsidR="00160B78" w:rsidRPr="009E46E8">
        <w:t>је</w:t>
      </w:r>
      <w:r w:rsidR="00160B78">
        <w:t xml:space="preserve"> </w:t>
      </w:r>
      <w:r w:rsidR="00160B78" w:rsidRPr="009E46E8">
        <w:t>представљала  и</w:t>
      </w:r>
      <w:r w:rsidR="00160B78">
        <w:t xml:space="preserve"> </w:t>
      </w:r>
      <w:r w:rsidR="00160B78" w:rsidRPr="009E46E8">
        <w:t>екипа</w:t>
      </w:r>
      <w:r w:rsidR="00160B78">
        <w:t xml:space="preserve"> </w:t>
      </w:r>
      <w:r w:rsidR="00160B78" w:rsidRPr="009E46E8">
        <w:t>дечака,</w:t>
      </w:r>
      <w:r w:rsidR="00160B78">
        <w:t xml:space="preserve"> </w:t>
      </w:r>
      <w:r w:rsidR="00160B78" w:rsidRPr="009E46E8">
        <w:t>као и екипа</w:t>
      </w:r>
      <w:r w:rsidR="00160B78">
        <w:t xml:space="preserve"> </w:t>
      </w:r>
      <w:r w:rsidR="00160B78" w:rsidRPr="009E46E8">
        <w:t>девојчица.</w:t>
      </w:r>
      <w:r w:rsidR="00160B78">
        <w:t xml:space="preserve"> </w:t>
      </w:r>
      <w:r w:rsidR="00160B78" w:rsidRPr="009E46E8">
        <w:t>Екипа</w:t>
      </w:r>
      <w:r w:rsidR="00160B78">
        <w:t xml:space="preserve"> </w:t>
      </w:r>
      <w:r w:rsidR="00160B78" w:rsidRPr="009E46E8">
        <w:t>девојчица</w:t>
      </w:r>
      <w:r w:rsidR="00160B78">
        <w:t xml:space="preserve"> </w:t>
      </w:r>
      <w:r w:rsidR="00160B78" w:rsidRPr="009E46E8">
        <w:t>је</w:t>
      </w:r>
      <w:r w:rsidR="00160B78">
        <w:t xml:space="preserve"> </w:t>
      </w:r>
      <w:r w:rsidR="00160B78" w:rsidRPr="009E46E8">
        <w:t>освојила</w:t>
      </w:r>
      <w:r w:rsidR="00160B78">
        <w:t xml:space="preserve"> </w:t>
      </w:r>
      <w:r w:rsidR="00160B78" w:rsidRPr="009E46E8">
        <w:t>друго</w:t>
      </w:r>
      <w:r w:rsidR="00160B78">
        <w:t xml:space="preserve"> </w:t>
      </w:r>
      <w:r w:rsidR="00160B78" w:rsidRPr="009E46E8">
        <w:t>место.</w:t>
      </w:r>
    </w:p>
    <w:p w:rsidR="00160B78" w:rsidRPr="009E46E8" w:rsidRDefault="00284F4A" w:rsidP="00160B78">
      <w:pPr>
        <w:jc w:val="both"/>
      </w:pPr>
      <w:r>
        <w:tab/>
      </w:r>
      <w:r w:rsidR="00160B78" w:rsidRPr="009E46E8">
        <w:t>У другом</w:t>
      </w:r>
      <w:r>
        <w:t xml:space="preserve"> </w:t>
      </w:r>
      <w:r w:rsidR="00160B78" w:rsidRPr="009E46E8">
        <w:t>полугодишту 04.03.2022.одржано је</w:t>
      </w:r>
      <w:r w:rsidR="00160B78">
        <w:t xml:space="preserve"> </w:t>
      </w:r>
      <w:r w:rsidR="00160B78" w:rsidRPr="009E46E8">
        <w:t>општинско</w:t>
      </w:r>
      <w:r w:rsidR="00160B78">
        <w:t xml:space="preserve"> </w:t>
      </w:r>
      <w:r w:rsidR="00160B78" w:rsidRPr="009E46E8">
        <w:t>такмичење у рукомету и за</w:t>
      </w:r>
      <w:r w:rsidR="00160B78">
        <w:t xml:space="preserve"> </w:t>
      </w:r>
      <w:r w:rsidR="00160B78" w:rsidRPr="009E46E8">
        <w:t>дечаке и за</w:t>
      </w:r>
      <w:r w:rsidR="00160B78">
        <w:t xml:space="preserve"> </w:t>
      </w:r>
      <w:r w:rsidR="00160B78" w:rsidRPr="009E46E8">
        <w:t>девојчице у Петровцу, у спортској</w:t>
      </w:r>
      <w:r w:rsidR="00160B78">
        <w:t xml:space="preserve"> </w:t>
      </w:r>
      <w:r w:rsidR="00160B78" w:rsidRPr="009E46E8">
        <w:t>хали „Драгутин</w:t>
      </w:r>
      <w:r>
        <w:t xml:space="preserve"> </w:t>
      </w:r>
      <w:r w:rsidR="00160B78" w:rsidRPr="009E46E8">
        <w:t>Томашевић“. Школу</w:t>
      </w:r>
      <w:r w:rsidR="00160B78">
        <w:t xml:space="preserve"> </w:t>
      </w:r>
      <w:r w:rsidR="00160B78" w:rsidRPr="009E46E8">
        <w:t>је</w:t>
      </w:r>
      <w:r w:rsidR="00160B78">
        <w:t xml:space="preserve"> </w:t>
      </w:r>
      <w:r w:rsidR="00160B78" w:rsidRPr="009E46E8">
        <w:t>представљала</w:t>
      </w:r>
      <w:r w:rsidR="00160B78">
        <w:t xml:space="preserve"> </w:t>
      </w:r>
      <w:r w:rsidR="00160B78" w:rsidRPr="009E46E8">
        <w:t>екипа и дечака и девојчица. Екипа</w:t>
      </w:r>
      <w:r w:rsidR="00160B78">
        <w:t xml:space="preserve"> </w:t>
      </w:r>
      <w:r w:rsidR="00160B78" w:rsidRPr="009E46E8">
        <w:t>девојчица</w:t>
      </w:r>
      <w:r w:rsidR="00160B78">
        <w:t xml:space="preserve"> </w:t>
      </w:r>
      <w:r w:rsidR="00160B78" w:rsidRPr="009E46E8">
        <w:t>је</w:t>
      </w:r>
      <w:r w:rsidR="00160B78">
        <w:t xml:space="preserve"> </w:t>
      </w:r>
      <w:r w:rsidR="00160B78" w:rsidRPr="009E46E8">
        <w:t>освојила</w:t>
      </w:r>
      <w:r w:rsidR="00160B78">
        <w:t xml:space="preserve"> </w:t>
      </w:r>
      <w:r w:rsidR="00160B78" w:rsidRPr="009E46E8">
        <w:t>друго</w:t>
      </w:r>
      <w:r w:rsidR="00160B78">
        <w:t xml:space="preserve"> </w:t>
      </w:r>
      <w:r w:rsidR="00160B78" w:rsidRPr="009E46E8">
        <w:t>место</w:t>
      </w:r>
      <w:r w:rsidR="00160B78">
        <w:t>.</w:t>
      </w:r>
    </w:p>
    <w:p w:rsidR="00160B78" w:rsidRPr="009E46E8" w:rsidRDefault="00160B78" w:rsidP="00160B78">
      <w:pPr>
        <w:jc w:val="both"/>
      </w:pPr>
      <w:r w:rsidRPr="009E46E8">
        <w:t>Одржана</w:t>
      </w:r>
      <w:r>
        <w:t xml:space="preserve"> </w:t>
      </w:r>
      <w:r w:rsidRPr="009E46E8">
        <w:t>је</w:t>
      </w:r>
      <w:r>
        <w:t xml:space="preserve"> </w:t>
      </w:r>
      <w:r w:rsidRPr="009E46E8">
        <w:t xml:space="preserve">трка </w:t>
      </w:r>
      <w:r>
        <w:t>„Драгутин</w:t>
      </w:r>
      <w:r w:rsidR="00284F4A">
        <w:t xml:space="preserve"> </w:t>
      </w:r>
      <w:r>
        <w:t xml:space="preserve">Томашевић“ 21.05.2022. </w:t>
      </w:r>
      <w:r w:rsidRPr="009E46E8">
        <w:t>и</w:t>
      </w:r>
      <w:r>
        <w:t xml:space="preserve"> </w:t>
      </w:r>
      <w:r w:rsidRPr="009E46E8">
        <w:t>ученица</w:t>
      </w:r>
      <w:r>
        <w:t xml:space="preserve"> </w:t>
      </w:r>
      <w:r w:rsidRPr="009E46E8">
        <w:t>шестог</w:t>
      </w:r>
      <w:r>
        <w:t xml:space="preserve"> </w:t>
      </w:r>
      <w:r w:rsidRPr="009E46E8">
        <w:t>разреда</w:t>
      </w:r>
      <w:r>
        <w:t xml:space="preserve"> </w:t>
      </w:r>
      <w:r w:rsidRPr="009E46E8">
        <w:t>Теодора</w:t>
      </w:r>
      <w:r>
        <w:t xml:space="preserve"> </w:t>
      </w:r>
      <w:r w:rsidRPr="009E46E8">
        <w:t>Панић</w:t>
      </w:r>
      <w:r>
        <w:t xml:space="preserve"> </w:t>
      </w:r>
      <w:r w:rsidRPr="009E46E8">
        <w:t>је</w:t>
      </w:r>
      <w:r>
        <w:t xml:space="preserve"> </w:t>
      </w:r>
      <w:r w:rsidRPr="009E46E8">
        <w:t>заузела</w:t>
      </w:r>
      <w:r>
        <w:t xml:space="preserve"> </w:t>
      </w:r>
      <w:r w:rsidRPr="009E46E8">
        <w:t>треће</w:t>
      </w:r>
      <w:r>
        <w:t xml:space="preserve"> </w:t>
      </w:r>
      <w:r w:rsidRPr="009E46E8">
        <w:t xml:space="preserve">место. </w:t>
      </w:r>
    </w:p>
    <w:p w:rsidR="00160B78" w:rsidRPr="009E46E8" w:rsidRDefault="00284F4A" w:rsidP="00160B78">
      <w:pPr>
        <w:jc w:val="both"/>
      </w:pPr>
      <w:r>
        <w:tab/>
      </w:r>
      <w:r w:rsidR="00160B78" w:rsidRPr="009E46E8">
        <w:t>Спортске</w:t>
      </w:r>
      <w:r w:rsidR="00160B78">
        <w:t xml:space="preserve"> </w:t>
      </w:r>
      <w:r w:rsidR="00160B78" w:rsidRPr="009E46E8">
        <w:t>игре</w:t>
      </w:r>
      <w:r w:rsidR="00160B78">
        <w:t xml:space="preserve"> </w:t>
      </w:r>
      <w:r w:rsidR="00160B78" w:rsidRPr="009E46E8">
        <w:t>младих</w:t>
      </w:r>
      <w:r w:rsidR="00160B78">
        <w:t xml:space="preserve"> </w:t>
      </w:r>
      <w:r w:rsidR="00160B78" w:rsidRPr="009E46E8">
        <w:t>су</w:t>
      </w:r>
      <w:r w:rsidR="00160B78">
        <w:t xml:space="preserve"> </w:t>
      </w:r>
      <w:r w:rsidR="00160B78" w:rsidRPr="009E46E8">
        <w:t>одржане 07.06.2022.</w:t>
      </w:r>
      <w:r w:rsidR="00160B78">
        <w:t xml:space="preserve"> </w:t>
      </w:r>
      <w:r w:rsidR="00160B78" w:rsidRPr="009E46E8">
        <w:t>Спортска такмичења</w:t>
      </w:r>
      <w:r w:rsidR="00160B78">
        <w:t xml:space="preserve"> </w:t>
      </w:r>
      <w:r w:rsidR="00160B78" w:rsidRPr="009E46E8">
        <w:t>су</w:t>
      </w:r>
      <w:r w:rsidR="00160B78">
        <w:t xml:space="preserve"> </w:t>
      </w:r>
      <w:r>
        <w:t>организована</w:t>
      </w:r>
      <w:r w:rsidR="00160B78" w:rsidRPr="009E46E8">
        <w:t xml:space="preserve"> у хали „Драгутин</w:t>
      </w:r>
      <w:r>
        <w:t xml:space="preserve"> </w:t>
      </w:r>
      <w:r w:rsidR="00160B78" w:rsidRPr="009E46E8">
        <w:t>Томашевић“ и спортским</w:t>
      </w:r>
      <w:r w:rsidR="00160B78">
        <w:t xml:space="preserve"> </w:t>
      </w:r>
      <w:r w:rsidR="00160B78" w:rsidRPr="009E46E8">
        <w:t>теренима</w:t>
      </w:r>
      <w:r w:rsidR="00160B78">
        <w:t xml:space="preserve"> С</w:t>
      </w:r>
      <w:r w:rsidR="00160B78" w:rsidRPr="009E46E8">
        <w:t>редње</w:t>
      </w:r>
      <w:r w:rsidR="00160B78">
        <w:t xml:space="preserve"> </w:t>
      </w:r>
      <w:r w:rsidR="00160B78" w:rsidRPr="009E46E8">
        <w:t>школе</w:t>
      </w:r>
      <w:r>
        <w:t xml:space="preserve"> </w:t>
      </w:r>
      <w:r w:rsidR="00160B78" w:rsidRPr="009E46E8">
        <w:t>“Младост“ и фудбалског</w:t>
      </w:r>
      <w:r w:rsidR="00160B78">
        <w:t xml:space="preserve"> терена „Слога"</w:t>
      </w:r>
      <w:r w:rsidR="00160B78" w:rsidRPr="009E46E8">
        <w:t>. Ученици</w:t>
      </w:r>
      <w:r w:rsidR="00160B78">
        <w:t xml:space="preserve"> </w:t>
      </w:r>
      <w:r w:rsidR="00160B78" w:rsidRPr="009E46E8">
        <w:t>наше</w:t>
      </w:r>
      <w:r w:rsidR="00160B78">
        <w:t xml:space="preserve"> </w:t>
      </w:r>
      <w:r w:rsidR="00160B78" w:rsidRPr="009E46E8">
        <w:t>школе</w:t>
      </w:r>
      <w:r w:rsidR="00160B78">
        <w:t xml:space="preserve"> </w:t>
      </w:r>
      <w:r w:rsidR="00160B78" w:rsidRPr="009E46E8">
        <w:t>од</w:t>
      </w:r>
      <w:r w:rsidR="00160B78">
        <w:t xml:space="preserve"> </w:t>
      </w:r>
      <w:r w:rsidR="00160B78" w:rsidRPr="009E46E8">
        <w:t>првог</w:t>
      </w:r>
      <w:r w:rsidR="00160B78">
        <w:t xml:space="preserve"> </w:t>
      </w:r>
      <w:r w:rsidR="00160B78" w:rsidRPr="009E46E8">
        <w:t>до</w:t>
      </w:r>
      <w:r w:rsidR="00160B78">
        <w:t xml:space="preserve"> </w:t>
      </w:r>
      <w:r w:rsidR="00160B78" w:rsidRPr="009E46E8">
        <w:t>осмог</w:t>
      </w:r>
      <w:r w:rsidR="00160B78">
        <w:t xml:space="preserve"> </w:t>
      </w:r>
      <w:r w:rsidR="00160B78" w:rsidRPr="009E46E8">
        <w:t>разреда</w:t>
      </w:r>
      <w:r w:rsidR="00160B78">
        <w:t xml:space="preserve"> </w:t>
      </w:r>
      <w:r w:rsidR="00160B78" w:rsidRPr="009E46E8">
        <w:t>су</w:t>
      </w:r>
      <w:r w:rsidR="00160B78">
        <w:t xml:space="preserve"> </w:t>
      </w:r>
      <w:r w:rsidR="00160B78" w:rsidRPr="009E46E8">
        <w:t>учествовали у свим</w:t>
      </w:r>
      <w:r w:rsidR="00160B78">
        <w:t xml:space="preserve"> </w:t>
      </w:r>
      <w:r w:rsidR="00160B78" w:rsidRPr="009E46E8">
        <w:t>такмичарским</w:t>
      </w:r>
      <w:r w:rsidR="00160B78">
        <w:t xml:space="preserve"> </w:t>
      </w:r>
      <w:r w:rsidR="00160B78" w:rsidRPr="009E46E8">
        <w:t>дисциплинама.</w:t>
      </w:r>
      <w:r w:rsidR="00160B78">
        <w:t xml:space="preserve"> </w:t>
      </w:r>
      <w:r w:rsidR="00160B78" w:rsidRPr="009E46E8">
        <w:t>За</w:t>
      </w:r>
      <w:r w:rsidR="00160B78">
        <w:t xml:space="preserve"> </w:t>
      </w:r>
      <w:r w:rsidR="00160B78" w:rsidRPr="009E46E8">
        <w:t>ученике</w:t>
      </w:r>
      <w:r w:rsidR="00160B78">
        <w:t xml:space="preserve"> </w:t>
      </w:r>
      <w:r w:rsidR="00160B78" w:rsidRPr="009E46E8">
        <w:t>од</w:t>
      </w:r>
      <w:r w:rsidR="00160B78">
        <w:t xml:space="preserve"> </w:t>
      </w:r>
      <w:r w:rsidR="00160B78" w:rsidRPr="009E46E8">
        <w:t>првог</w:t>
      </w:r>
      <w:r w:rsidR="00160B78">
        <w:t xml:space="preserve"> </w:t>
      </w:r>
      <w:r w:rsidR="00160B78" w:rsidRPr="009E46E8">
        <w:t>до</w:t>
      </w:r>
      <w:r w:rsidR="00160B78">
        <w:t xml:space="preserve"> </w:t>
      </w:r>
      <w:r w:rsidR="00160B78" w:rsidRPr="009E46E8">
        <w:t>четвртог</w:t>
      </w:r>
      <w:r w:rsidR="00160B78">
        <w:t xml:space="preserve"> </w:t>
      </w:r>
      <w:r w:rsidR="00160B78" w:rsidRPr="009E46E8">
        <w:t>разреда</w:t>
      </w:r>
      <w:r w:rsidR="00160B78">
        <w:t xml:space="preserve"> </w:t>
      </w:r>
      <w:r w:rsidR="00160B78" w:rsidRPr="009E46E8">
        <w:t>било</w:t>
      </w:r>
      <w:r w:rsidR="00160B78">
        <w:t xml:space="preserve"> </w:t>
      </w:r>
      <w:r w:rsidR="00160B78" w:rsidRPr="009E46E8">
        <w:t>је</w:t>
      </w:r>
      <w:r w:rsidR="00160B78">
        <w:t xml:space="preserve"> </w:t>
      </w:r>
      <w:r w:rsidR="00160B78" w:rsidRPr="009E46E8">
        <w:t>организовано</w:t>
      </w:r>
      <w:r w:rsidR="00160B78">
        <w:t xml:space="preserve"> </w:t>
      </w:r>
      <w:r w:rsidR="00160B78" w:rsidRPr="009E46E8">
        <w:t>такмичење у атлетској</w:t>
      </w:r>
      <w:r w:rsidR="00160B78">
        <w:t xml:space="preserve"> </w:t>
      </w:r>
      <w:r w:rsidR="00160B78" w:rsidRPr="009E46E8">
        <w:t>дисциплини</w:t>
      </w:r>
      <w:r w:rsidR="00160B78">
        <w:t xml:space="preserve"> </w:t>
      </w:r>
      <w:r w:rsidR="00160B78" w:rsidRPr="009E46E8">
        <w:t>трчање</w:t>
      </w:r>
      <w:r w:rsidR="00160B78">
        <w:t xml:space="preserve"> </w:t>
      </w:r>
      <w:r w:rsidR="00160B78" w:rsidRPr="009E46E8">
        <w:t>на 60 м</w:t>
      </w:r>
      <w:r>
        <w:t>етара</w:t>
      </w:r>
      <w:r w:rsidR="00160B78" w:rsidRPr="009E46E8">
        <w:t>,</w:t>
      </w:r>
      <w:r w:rsidR="00160B78">
        <w:t xml:space="preserve"> </w:t>
      </w:r>
      <w:r w:rsidR="00160B78" w:rsidRPr="009E46E8">
        <w:t>елементарној</w:t>
      </w:r>
      <w:r w:rsidR="00160B78">
        <w:t xml:space="preserve"> </w:t>
      </w:r>
      <w:r w:rsidR="00160B78" w:rsidRPr="009E46E8">
        <w:t>игри</w:t>
      </w:r>
      <w:r w:rsidR="00160B78">
        <w:t xml:space="preserve"> </w:t>
      </w:r>
      <w:r w:rsidR="00160B78" w:rsidRPr="009E46E8">
        <w:t>“Између</w:t>
      </w:r>
      <w:r w:rsidR="00160B78">
        <w:t xml:space="preserve"> </w:t>
      </w:r>
      <w:r w:rsidR="00160B78" w:rsidRPr="009E46E8">
        <w:t>две</w:t>
      </w:r>
      <w:r w:rsidR="00160B78">
        <w:t xml:space="preserve"> </w:t>
      </w:r>
      <w:r w:rsidR="00160B78" w:rsidRPr="009E46E8">
        <w:t>ватре“ и малом</w:t>
      </w:r>
      <w:r w:rsidR="00160B78">
        <w:t xml:space="preserve"> </w:t>
      </w:r>
      <w:r w:rsidR="00160B78" w:rsidRPr="009E46E8">
        <w:t>фудбалу.Учествовали</w:t>
      </w:r>
      <w:r w:rsidR="00160B78">
        <w:t xml:space="preserve"> </w:t>
      </w:r>
      <w:r w:rsidR="00160B78" w:rsidRPr="009E46E8">
        <w:t>су</w:t>
      </w:r>
      <w:r w:rsidR="00160B78">
        <w:t xml:space="preserve"> </w:t>
      </w:r>
      <w:r w:rsidR="00160B78" w:rsidRPr="009E46E8">
        <w:t>ученици</w:t>
      </w:r>
      <w:r w:rsidR="00160B78">
        <w:t xml:space="preserve"> </w:t>
      </w:r>
      <w:r w:rsidR="00160B78" w:rsidRPr="009E46E8">
        <w:t>из</w:t>
      </w:r>
      <w:r w:rsidR="00160B78">
        <w:t xml:space="preserve"> </w:t>
      </w:r>
      <w:r w:rsidR="00160B78" w:rsidRPr="009E46E8">
        <w:t>свих</w:t>
      </w:r>
      <w:r w:rsidR="00160B78">
        <w:t xml:space="preserve"> </w:t>
      </w:r>
      <w:r w:rsidR="00160B78" w:rsidRPr="009E46E8">
        <w:t>подручних</w:t>
      </w:r>
      <w:r w:rsidR="00160B78">
        <w:t xml:space="preserve"> </w:t>
      </w:r>
      <w:r w:rsidR="00160B78" w:rsidRPr="009E46E8">
        <w:t>одељења и матичне</w:t>
      </w:r>
      <w:r w:rsidR="00160B78">
        <w:t xml:space="preserve"> </w:t>
      </w:r>
      <w:r w:rsidR="00160B78" w:rsidRPr="009E46E8">
        <w:t>школе.Ученици</w:t>
      </w:r>
      <w:r w:rsidR="00160B78">
        <w:t xml:space="preserve"> </w:t>
      </w:r>
      <w:r w:rsidR="00160B78" w:rsidRPr="009E46E8">
        <w:t>су</w:t>
      </w:r>
      <w:r w:rsidR="00160B78">
        <w:t xml:space="preserve"> </w:t>
      </w:r>
      <w:r w:rsidR="00160B78" w:rsidRPr="009E46E8">
        <w:t>постигли</w:t>
      </w:r>
      <w:r w:rsidR="00160B78">
        <w:t xml:space="preserve"> </w:t>
      </w:r>
      <w:r w:rsidR="00160B78" w:rsidRPr="009E46E8">
        <w:t>следеће</w:t>
      </w:r>
      <w:r w:rsidR="00160B78">
        <w:t xml:space="preserve"> </w:t>
      </w:r>
      <w:r w:rsidR="00160B78" w:rsidRPr="009E46E8">
        <w:t>резултате:</w:t>
      </w:r>
    </w:p>
    <w:p w:rsidR="00160B78" w:rsidRPr="009E46E8" w:rsidRDefault="00160B78" w:rsidP="00160B78">
      <w:pPr>
        <w:pStyle w:val="ListParagraph"/>
        <w:ind w:left="390"/>
        <w:jc w:val="both"/>
      </w:pPr>
      <w:r w:rsidRPr="009E46E8">
        <w:t>Ученици</w:t>
      </w:r>
      <w:r>
        <w:t xml:space="preserve"> </w:t>
      </w:r>
      <w:r w:rsidRPr="009E46E8">
        <w:t>од</w:t>
      </w:r>
      <w:r>
        <w:t xml:space="preserve"> </w:t>
      </w:r>
      <w:r w:rsidRPr="009E46E8">
        <w:t>петог</w:t>
      </w:r>
      <w:r>
        <w:t xml:space="preserve"> </w:t>
      </w:r>
      <w:r w:rsidRPr="009E46E8">
        <w:t>до</w:t>
      </w:r>
      <w:r>
        <w:t xml:space="preserve"> </w:t>
      </w:r>
      <w:r w:rsidRPr="009E46E8">
        <w:t>осмог</w:t>
      </w:r>
      <w:r>
        <w:t xml:space="preserve"> </w:t>
      </w:r>
      <w:r w:rsidRPr="009E46E8">
        <w:t>разреда</w:t>
      </w:r>
      <w:r>
        <w:t xml:space="preserve"> </w:t>
      </w:r>
      <w:r w:rsidRPr="009E46E8">
        <w:t>су</w:t>
      </w:r>
      <w:r>
        <w:t xml:space="preserve"> </w:t>
      </w:r>
      <w:r w:rsidRPr="009E46E8">
        <w:t>се</w:t>
      </w:r>
      <w:r>
        <w:t xml:space="preserve"> </w:t>
      </w:r>
      <w:r w:rsidRPr="009E46E8">
        <w:t>такмичили у малом</w:t>
      </w:r>
      <w:r>
        <w:t xml:space="preserve"> </w:t>
      </w:r>
      <w:r w:rsidRPr="009E46E8">
        <w:t>фудбалу и уличној</w:t>
      </w:r>
      <w:r>
        <w:t xml:space="preserve"> </w:t>
      </w:r>
      <w:r w:rsidRPr="009E46E8">
        <w:t>кошарци  и дечаци</w:t>
      </w:r>
      <w:r w:rsidR="00284F4A">
        <w:t xml:space="preserve"> и девојчице</w:t>
      </w:r>
      <w:r w:rsidRPr="009E46E8">
        <w:t>.</w:t>
      </w:r>
    </w:p>
    <w:p w:rsidR="00160B78" w:rsidRPr="009E46E8" w:rsidRDefault="00160B78" w:rsidP="00160B78">
      <w:pPr>
        <w:pStyle w:val="ListParagraph"/>
        <w:ind w:left="390"/>
        <w:jc w:val="both"/>
      </w:pPr>
      <w:r w:rsidRPr="009E46E8">
        <w:t>Резултати</w:t>
      </w:r>
      <w:r>
        <w:t xml:space="preserve"> </w:t>
      </w:r>
      <w:r w:rsidRPr="009E46E8">
        <w:t>су</w:t>
      </w:r>
      <w:r>
        <w:t xml:space="preserve"> </w:t>
      </w:r>
      <w:r w:rsidRPr="009E46E8">
        <w:t>следећи:</w:t>
      </w:r>
    </w:p>
    <w:p w:rsidR="00160B78" w:rsidRPr="009E46E8" w:rsidRDefault="00160B78" w:rsidP="00160B78">
      <w:pPr>
        <w:pStyle w:val="ListParagraph"/>
        <w:ind w:left="390"/>
        <w:jc w:val="both"/>
      </w:pPr>
      <w:r w:rsidRPr="009E46E8">
        <w:t>Учествовале</w:t>
      </w:r>
      <w:r>
        <w:t xml:space="preserve"> </w:t>
      </w:r>
      <w:r w:rsidRPr="009E46E8">
        <w:t>су</w:t>
      </w:r>
      <w:r>
        <w:t xml:space="preserve"> </w:t>
      </w:r>
      <w:r w:rsidRPr="009E46E8">
        <w:t>две</w:t>
      </w:r>
      <w:r>
        <w:t xml:space="preserve"> </w:t>
      </w:r>
      <w:r w:rsidRPr="009E46E8">
        <w:t>екипе</w:t>
      </w:r>
      <w:r>
        <w:t xml:space="preserve"> </w:t>
      </w:r>
      <w:r w:rsidRPr="009E46E8">
        <w:t>дечака у малом</w:t>
      </w:r>
      <w:r>
        <w:t xml:space="preserve"> </w:t>
      </w:r>
      <w:r w:rsidRPr="009E46E8">
        <w:t>фудбалу.</w:t>
      </w:r>
      <w:r>
        <w:t xml:space="preserve"> </w:t>
      </w:r>
      <w:r w:rsidRPr="009E46E8">
        <w:t>Екипа</w:t>
      </w:r>
      <w:r>
        <w:t xml:space="preserve"> </w:t>
      </w:r>
      <w:r w:rsidRPr="009E46E8">
        <w:t>дечака</w:t>
      </w:r>
      <w:r>
        <w:t xml:space="preserve"> </w:t>
      </w:r>
      <w:r w:rsidRPr="009E46E8">
        <w:t>седмог</w:t>
      </w:r>
      <w:r>
        <w:t xml:space="preserve"> </w:t>
      </w:r>
      <w:r w:rsidRPr="009E46E8">
        <w:t>разреда</w:t>
      </w:r>
      <w:r>
        <w:t xml:space="preserve"> </w:t>
      </w:r>
      <w:r w:rsidRPr="009E46E8">
        <w:t>је</w:t>
      </w:r>
      <w:r>
        <w:t xml:space="preserve"> </w:t>
      </w:r>
      <w:r w:rsidRPr="009E46E8">
        <w:t>освојила 2</w:t>
      </w:r>
      <w:r>
        <w:t>.</w:t>
      </w:r>
      <w:r w:rsidRPr="009E46E8">
        <w:t xml:space="preserve"> место</w:t>
      </w:r>
      <w:r w:rsidR="00284F4A">
        <w:t>, а</w:t>
      </w:r>
      <w:r w:rsidRPr="009E46E8">
        <w:t xml:space="preserve"> екипа</w:t>
      </w:r>
      <w:r>
        <w:t xml:space="preserve"> </w:t>
      </w:r>
      <w:r w:rsidRPr="009E46E8">
        <w:t>девојчица</w:t>
      </w:r>
      <w:r>
        <w:t xml:space="preserve"> </w:t>
      </w:r>
      <w:r w:rsidRPr="009E46E8">
        <w:t>осмог</w:t>
      </w:r>
      <w:r>
        <w:t xml:space="preserve"> </w:t>
      </w:r>
      <w:r w:rsidRPr="009E46E8">
        <w:t>разреда</w:t>
      </w:r>
      <w:r>
        <w:t xml:space="preserve"> </w:t>
      </w:r>
      <w:r w:rsidRPr="009E46E8">
        <w:t>је</w:t>
      </w:r>
      <w:r>
        <w:t xml:space="preserve"> </w:t>
      </w:r>
      <w:r w:rsidRPr="009E46E8">
        <w:t>заузела</w:t>
      </w:r>
      <w:r>
        <w:t xml:space="preserve"> </w:t>
      </w:r>
      <w:r w:rsidRPr="009E46E8">
        <w:t>друго</w:t>
      </w:r>
      <w:r>
        <w:t xml:space="preserve"> место</w:t>
      </w:r>
      <w:r w:rsidRPr="009E46E8">
        <w:t>.</w:t>
      </w:r>
    </w:p>
    <w:p w:rsidR="00160B78" w:rsidRPr="009E46E8" w:rsidRDefault="00160B78" w:rsidP="00160B78">
      <w:pPr>
        <w:pStyle w:val="ListParagraph"/>
        <w:ind w:left="390"/>
        <w:jc w:val="both"/>
      </w:pPr>
      <w:r w:rsidRPr="009E46E8">
        <w:t>Резултати у уличној</w:t>
      </w:r>
      <w:r>
        <w:t xml:space="preserve"> </w:t>
      </w:r>
      <w:r w:rsidRPr="009E46E8">
        <w:t>кошарци</w:t>
      </w:r>
      <w:r>
        <w:t xml:space="preserve"> </w:t>
      </w:r>
      <w:r w:rsidRPr="009E46E8">
        <w:t>су</w:t>
      </w:r>
      <w:r>
        <w:t xml:space="preserve"> </w:t>
      </w:r>
      <w:r w:rsidRPr="009E46E8">
        <w:t>следећи:</w:t>
      </w:r>
    </w:p>
    <w:p w:rsidR="00160B78" w:rsidRPr="009E46E8" w:rsidRDefault="00160B78" w:rsidP="00160B78">
      <w:pPr>
        <w:pStyle w:val="ListParagraph"/>
        <w:ind w:left="390"/>
        <w:jc w:val="both"/>
      </w:pPr>
      <w:r w:rsidRPr="009E46E8">
        <w:t>Учествовала</w:t>
      </w:r>
      <w:r>
        <w:t xml:space="preserve"> </w:t>
      </w:r>
      <w:r w:rsidRPr="009E46E8">
        <w:t>је</w:t>
      </w:r>
      <w:r>
        <w:t xml:space="preserve"> </w:t>
      </w:r>
      <w:r w:rsidR="00284F4A">
        <w:t>екипе</w:t>
      </w:r>
      <w:r>
        <w:t xml:space="preserve"> </w:t>
      </w:r>
      <w:r w:rsidRPr="009E46E8">
        <w:t>дечака</w:t>
      </w:r>
      <w:r>
        <w:t xml:space="preserve"> </w:t>
      </w:r>
      <w:r w:rsidR="00284F4A">
        <w:t>и</w:t>
      </w:r>
      <w:r w:rsidRPr="009E46E8">
        <w:t xml:space="preserve"> девојчица и обе</w:t>
      </w:r>
      <w:r>
        <w:t xml:space="preserve"> </w:t>
      </w:r>
      <w:r w:rsidRPr="009E46E8">
        <w:t>екипе</w:t>
      </w:r>
      <w:r>
        <w:t xml:space="preserve"> </w:t>
      </w:r>
      <w:r w:rsidRPr="009E46E8">
        <w:t>су</w:t>
      </w:r>
      <w:r>
        <w:t xml:space="preserve"> </w:t>
      </w:r>
      <w:r w:rsidRPr="009E46E8">
        <w:t>заузеле</w:t>
      </w:r>
      <w:r>
        <w:t xml:space="preserve"> </w:t>
      </w:r>
      <w:r w:rsidRPr="009E46E8">
        <w:t>четврто</w:t>
      </w:r>
      <w:r>
        <w:t xml:space="preserve"> место.</w:t>
      </w:r>
    </w:p>
    <w:p w:rsidR="00160B78" w:rsidRPr="009E46E8" w:rsidRDefault="00160B78" w:rsidP="00160B78">
      <w:pPr>
        <w:pStyle w:val="ListParagraph"/>
        <w:ind w:left="390"/>
        <w:jc w:val="both"/>
      </w:pPr>
      <w:r w:rsidRPr="009E46E8">
        <w:t>Сви</w:t>
      </w:r>
      <w:r>
        <w:t xml:space="preserve"> </w:t>
      </w:r>
      <w:r w:rsidRPr="009E46E8">
        <w:t>ученици</w:t>
      </w:r>
      <w:r>
        <w:t xml:space="preserve"> </w:t>
      </w:r>
      <w:r w:rsidRPr="009E46E8">
        <w:t>наше</w:t>
      </w:r>
      <w:r>
        <w:t xml:space="preserve"> </w:t>
      </w:r>
      <w:r w:rsidRPr="009E46E8">
        <w:t>школе</w:t>
      </w:r>
      <w:r>
        <w:t xml:space="preserve"> </w:t>
      </w:r>
      <w:r w:rsidRPr="009E46E8">
        <w:t>су</w:t>
      </w:r>
      <w:r>
        <w:t xml:space="preserve"> </w:t>
      </w:r>
      <w:r w:rsidRPr="009E46E8">
        <w:t>на</w:t>
      </w:r>
      <w:r>
        <w:t xml:space="preserve"> </w:t>
      </w:r>
      <w:r w:rsidRPr="009E46E8">
        <w:t>Спортским</w:t>
      </w:r>
      <w:r>
        <w:t xml:space="preserve"> </w:t>
      </w:r>
      <w:r w:rsidRPr="009E46E8">
        <w:t>играма</w:t>
      </w:r>
      <w:r>
        <w:t xml:space="preserve"> </w:t>
      </w:r>
      <w:r w:rsidRPr="009E46E8">
        <w:t>младих</w:t>
      </w:r>
      <w:r>
        <w:t xml:space="preserve"> </w:t>
      </w:r>
      <w:r w:rsidRPr="009E46E8">
        <w:t>показали</w:t>
      </w:r>
      <w:r>
        <w:t xml:space="preserve"> </w:t>
      </w:r>
      <w:r w:rsidRPr="009E46E8">
        <w:t>велико</w:t>
      </w:r>
      <w:r>
        <w:t xml:space="preserve"> </w:t>
      </w:r>
      <w:r w:rsidRPr="009E46E8">
        <w:t>интересовање и мотивацију</w:t>
      </w:r>
      <w:r>
        <w:t xml:space="preserve"> </w:t>
      </w:r>
      <w:r w:rsidRPr="009E46E8">
        <w:t>за</w:t>
      </w:r>
      <w:r>
        <w:t xml:space="preserve"> такмичење</w:t>
      </w:r>
      <w:r w:rsidRPr="009E46E8">
        <w:t xml:space="preserve"> и у духу „фер-плеја“,</w:t>
      </w:r>
      <w:r w:rsidR="00284F4A">
        <w:t xml:space="preserve"> </w:t>
      </w:r>
      <w:r w:rsidRPr="009E46E8">
        <w:t>представљали</w:t>
      </w:r>
      <w:r>
        <w:t xml:space="preserve"> </w:t>
      </w:r>
      <w:r w:rsidRPr="009E46E8">
        <w:t>школу.</w:t>
      </w:r>
    </w:p>
    <w:p w:rsidR="00160B78" w:rsidRPr="000F4E9F" w:rsidRDefault="00160B78" w:rsidP="00160B78">
      <w:pPr>
        <w:jc w:val="both"/>
      </w:pPr>
      <w:r w:rsidRPr="000F4E9F">
        <w:t>Извештај</w:t>
      </w:r>
      <w:r>
        <w:t xml:space="preserve"> </w:t>
      </w:r>
      <w:r w:rsidRPr="000F4E9F">
        <w:t>сачинио</w:t>
      </w:r>
      <w:r>
        <w:t xml:space="preserve"> </w:t>
      </w:r>
      <w:r w:rsidRPr="000F4E9F">
        <w:t>руководилац</w:t>
      </w:r>
      <w:r>
        <w:t xml:space="preserve"> </w:t>
      </w:r>
      <w:r w:rsidRPr="000F4E9F">
        <w:t>Тима:</w:t>
      </w:r>
      <w:r>
        <w:t xml:space="preserve"> </w:t>
      </w:r>
      <w:r w:rsidRPr="000F4E9F">
        <w:t>Благица</w:t>
      </w:r>
      <w:r>
        <w:t xml:space="preserve"> </w:t>
      </w:r>
      <w:r w:rsidRPr="000F4E9F">
        <w:t>Милосављевић</w:t>
      </w:r>
    </w:p>
    <w:p w:rsidR="00160B78" w:rsidRPr="000F4E9F" w:rsidRDefault="00160B78" w:rsidP="00160B78"/>
    <w:p w:rsidR="00160B78" w:rsidRPr="000F4E9F" w:rsidRDefault="00160B78" w:rsidP="00160B78"/>
    <w:p w:rsidR="00160B78" w:rsidRPr="00F33AE5" w:rsidRDefault="00160B78" w:rsidP="00186D68">
      <w:pPr>
        <w:rPr>
          <w:color w:val="C00000"/>
        </w:rPr>
      </w:pPr>
    </w:p>
    <w:p w:rsidR="00A37766" w:rsidRPr="00D8258E" w:rsidRDefault="00186D68" w:rsidP="00186D68">
      <w:pPr>
        <w:rPr>
          <w:b/>
        </w:rPr>
      </w:pPr>
      <w:r w:rsidRPr="00D8258E">
        <w:rPr>
          <w:b/>
        </w:rPr>
        <w:t>6.11.</w:t>
      </w:r>
      <w:r w:rsidR="00A37766" w:rsidRPr="00D8258E">
        <w:rPr>
          <w:b/>
        </w:rPr>
        <w:t>ТИМ ЗА КУЛТУРНЕ АКТИВНОСТИ ШКОЛЕ</w:t>
      </w:r>
    </w:p>
    <w:p w:rsidR="00D8258E" w:rsidRDefault="00D8258E" w:rsidP="00D8258E">
      <w:pPr>
        <w:jc w:val="both"/>
      </w:pPr>
    </w:p>
    <w:p w:rsidR="00D8258E" w:rsidRDefault="00D8258E" w:rsidP="00D8258E">
      <w:pPr>
        <w:jc w:val="both"/>
      </w:pPr>
      <w:r>
        <w:t>Координатор тима: Смиљана Тодоровић</w:t>
      </w:r>
    </w:p>
    <w:p w:rsidR="00D8258E" w:rsidRDefault="00D8258E" w:rsidP="00D8258E">
      <w:pPr>
        <w:rPr>
          <w:sz w:val="36"/>
          <w:szCs w:val="36"/>
        </w:rPr>
      </w:pPr>
    </w:p>
    <w:p w:rsidR="00D8258E" w:rsidRDefault="00D8258E" w:rsidP="00D8258E">
      <w:r>
        <w:rPr>
          <w:sz w:val="36"/>
          <w:szCs w:val="36"/>
        </w:rPr>
        <w:tab/>
      </w:r>
      <w:r>
        <w:t>Тим за културне активности је своје активности реализовао по плану и програму.</w:t>
      </w:r>
      <w:r w:rsidR="00375222">
        <w:t xml:space="preserve"> </w:t>
      </w:r>
      <w:r>
        <w:t>У току школске 2021/22.</w:t>
      </w:r>
      <w:r w:rsidR="00375222">
        <w:t xml:space="preserve"> године </w:t>
      </w:r>
      <w:r>
        <w:t>одржана су 11 састанка.</w:t>
      </w:r>
      <w:r w:rsidR="00375222">
        <w:t xml:space="preserve"> </w:t>
      </w:r>
      <w:r>
        <w:t>Тим су чинила 9 наставника/учитеља.</w:t>
      </w:r>
      <w:r w:rsidR="00375222">
        <w:t xml:space="preserve"> </w:t>
      </w:r>
      <w:r>
        <w:t>Овим планом реализоване су следеће активности:</w:t>
      </w:r>
    </w:p>
    <w:p w:rsidR="00D8258E" w:rsidRDefault="00D8258E" w:rsidP="00D8258E">
      <w:r>
        <w:tab/>
        <w:t>- Израда програма активности по месецима;</w:t>
      </w:r>
    </w:p>
    <w:p w:rsidR="00D8258E" w:rsidRDefault="00D8258E" w:rsidP="00D8258E">
      <w:r>
        <w:tab/>
        <w:t>- Културне активности поводом обележавање Дана школе и Пријема првака у Дечји савез нису реализоване због епидемиолошке ситуације.Ученици су својим ликовним и литерарним радовима украсили хол школе како у матичној школи тако и у подручним одељењима. Договорено је да се Пријем првака у Дечји савез обави у оквиру Дечје недеље.</w:t>
      </w:r>
    </w:p>
    <w:p w:rsidR="00D8258E" w:rsidRDefault="00D8258E" w:rsidP="00D8258E">
      <w:r>
        <w:tab/>
        <w:t>- Обележавање Дечје недеље (4.10.-10.10.2021.год.) под слоганом „Дете је дете да га волите и разумете“.</w:t>
      </w:r>
    </w:p>
    <w:p w:rsidR="00D8258E" w:rsidRDefault="00D8258E" w:rsidP="00D8258E">
      <w:r>
        <w:tab/>
        <w:t xml:space="preserve">- Због епидемиолошке ситуације и ове године као и претходне није било традиционалне прославе Св.Саве у школи.Школаска слава је обележена у цркви у Великом Лаолу и Бистрици резањем колача и рецитацијама.Ученицу су својим ликовним и </w:t>
      </w:r>
      <w:r>
        <w:lastRenderedPageBreak/>
        <w:t>литерарним радовима украсили холове и учионице,како у матичној школи тако и у подручним одељењима.</w:t>
      </w:r>
    </w:p>
    <w:p w:rsidR="00D8258E" w:rsidRDefault="00D8258E" w:rsidP="00D8258E">
      <w:r>
        <w:tab/>
        <w:t>- Активности поводом 8.марта биле су усмерене на израду литерарних и ликовних радова-честитки.</w:t>
      </w:r>
    </w:p>
    <w:p w:rsidR="00D8258E" w:rsidRDefault="00D8258E" w:rsidP="00D8258E">
      <w:r>
        <w:tab/>
        <w:t>- Ученици драмско-рецитаторске секције од 1.-8.раз.учествовали су на школском такмичењу рецитатора.На 53.смотри рецитатора Србије,на општинском нивоу представило нас 6 ученика.</w:t>
      </w:r>
    </w:p>
    <w:p w:rsidR="00D8258E" w:rsidRDefault="00D8258E" w:rsidP="00D8258E">
      <w:pPr>
        <w:jc w:val="both"/>
      </w:pPr>
      <w:r>
        <w:tab/>
        <w:t>- Ученици од 1. до 4. разреда су били у прилици да посете:Народну библиотеку „Ђура Јакшић“, Галерију „Круг“ и Завичајни музеј у Петровцу на Млави и да се упознају са културним знаменитостима свога краја.</w:t>
      </w:r>
    </w:p>
    <w:p w:rsidR="00D8258E" w:rsidRDefault="00D8258E" w:rsidP="00D8258E">
      <w:pPr>
        <w:jc w:val="both"/>
      </w:pPr>
      <w:r>
        <w:tab/>
        <w:t>-У нашој школи организован је и хуманитарни Ускршњи вашар за ученика Средње школе „Младост“, Петра Љубомировића.</w:t>
      </w:r>
    </w:p>
    <w:p w:rsidR="00D8258E" w:rsidRDefault="00D8258E" w:rsidP="00D8258E">
      <w:pPr>
        <w:jc w:val="both"/>
      </w:pPr>
      <w:r>
        <w:tab/>
        <w:t>- Ученици од 1. до 8. разреда учествовали су на разним ликовно-литерарним конкурсима (општинским, окружним и републичким). Резултати су на завидном нивоу: од похвала до награда и диплома.</w:t>
      </w:r>
    </w:p>
    <w:p w:rsidR="00D8258E" w:rsidRDefault="00D8258E" w:rsidP="00D8258E">
      <w:pPr>
        <w:jc w:val="both"/>
      </w:pPr>
      <w:r>
        <w:tab/>
        <w:t>- Обележавање завршетка осмогодишњег школавања за осмаке и обелешавање завршетка првог циклуса школавања за четвртаке.</w:t>
      </w:r>
    </w:p>
    <w:p w:rsidR="00D8258E" w:rsidRDefault="00D8258E" w:rsidP="00D8258E">
      <w:pPr>
        <w:jc w:val="both"/>
      </w:pPr>
      <w:r>
        <w:tab/>
        <w:t>Начини праћења културних активности: фотографисање, снимање камером, телевизијско снимање, израда паноа, писана форма.</w:t>
      </w:r>
    </w:p>
    <w:p w:rsidR="000505AD" w:rsidRPr="00F33AE5" w:rsidRDefault="00D8258E" w:rsidP="00D8258E">
      <w:pPr>
        <w:jc w:val="both"/>
        <w:rPr>
          <w:rFonts w:eastAsia="Calibri"/>
          <w:color w:val="C00000"/>
          <w:lang w:eastAsia="en-US"/>
        </w:rPr>
      </w:pPr>
      <w:r>
        <w:t xml:space="preserve">                                                                                                          </w:t>
      </w:r>
    </w:p>
    <w:p w:rsidR="000505AD" w:rsidRPr="00F33AE5" w:rsidRDefault="000505AD" w:rsidP="0001586F">
      <w:pPr>
        <w:rPr>
          <w:color w:val="C00000"/>
        </w:rPr>
      </w:pPr>
    </w:p>
    <w:p w:rsidR="00FC174C" w:rsidRPr="005F05BB" w:rsidRDefault="00B725EF" w:rsidP="00B725EF">
      <w:pPr>
        <w:rPr>
          <w:rFonts w:eastAsia="Calibri"/>
          <w:b/>
          <w:lang w:val="ru-RU" w:eastAsia="en-US"/>
        </w:rPr>
      </w:pPr>
      <w:r w:rsidRPr="005F05BB">
        <w:rPr>
          <w:b/>
        </w:rPr>
        <w:t>6.12.</w:t>
      </w:r>
      <w:r w:rsidRPr="005F05BB">
        <w:rPr>
          <w:rFonts w:eastAsia="Calibri"/>
          <w:b/>
          <w:lang w:val="ru-RU" w:eastAsia="en-US"/>
        </w:rPr>
        <w:t>ТИМ ЗА ЗДРАВЉЕ И БЕЗБЕДНОСТ НА РАДУ</w:t>
      </w:r>
    </w:p>
    <w:p w:rsidR="00B725EF" w:rsidRPr="005F05BB" w:rsidRDefault="00B725EF" w:rsidP="00B725EF">
      <w:pPr>
        <w:rPr>
          <w:rFonts w:eastAsia="Calibri"/>
          <w:lang w:eastAsia="en-US"/>
        </w:rPr>
      </w:pPr>
      <w:r w:rsidRPr="005F05BB">
        <w:rPr>
          <w:rFonts w:eastAsia="Calibri"/>
          <w:lang w:eastAsia="en-US"/>
        </w:rPr>
        <w:t xml:space="preserve">Руководилац тима:  Весна Станисављевић                                                                                                                                                                                       </w:t>
      </w:r>
    </w:p>
    <w:p w:rsidR="00B725EF" w:rsidRPr="00F33AE5" w:rsidRDefault="00B725EF" w:rsidP="00B725EF">
      <w:pPr>
        <w:spacing w:after="200" w:line="276" w:lineRule="auto"/>
        <w:rPr>
          <w:rFonts w:eastAsia="Calibri"/>
          <w:b/>
          <w:color w:val="C00000"/>
          <w:lang w:val="ru-RU" w:eastAsia="en-US"/>
        </w:rPr>
      </w:pPr>
    </w:p>
    <w:p w:rsidR="009077C3" w:rsidRPr="006425CE" w:rsidRDefault="009077C3" w:rsidP="009077C3">
      <w:r w:rsidRPr="006425CE">
        <w:t>-</w:t>
      </w:r>
      <w:r>
        <w:t xml:space="preserve"> </w:t>
      </w:r>
      <w:r w:rsidRPr="006425CE">
        <w:t xml:space="preserve">Овогодишњи тим за безбедност и здравље на раду, састојао се од три члана: </w:t>
      </w:r>
    </w:p>
    <w:p w:rsidR="009077C3" w:rsidRPr="006425CE" w:rsidRDefault="009077C3" w:rsidP="00F936A6">
      <w:pPr>
        <w:pStyle w:val="ListParagraph"/>
        <w:numPr>
          <w:ilvl w:val="0"/>
          <w:numId w:val="2"/>
        </w:numPr>
        <w:spacing w:after="200" w:line="276" w:lineRule="auto"/>
      </w:pPr>
      <w:r w:rsidRPr="006425CE">
        <w:t xml:space="preserve"> Ботић</w:t>
      </w:r>
      <w:r>
        <w:t xml:space="preserve"> Наташа</w:t>
      </w:r>
      <w:r w:rsidRPr="006425CE">
        <w:t>– наставник физике</w:t>
      </w:r>
    </w:p>
    <w:p w:rsidR="009077C3" w:rsidRPr="006425CE" w:rsidRDefault="009077C3" w:rsidP="00F936A6">
      <w:pPr>
        <w:pStyle w:val="ListParagraph"/>
        <w:numPr>
          <w:ilvl w:val="0"/>
          <w:numId w:val="2"/>
        </w:numPr>
        <w:spacing w:after="200" w:line="276" w:lineRule="auto"/>
      </w:pPr>
      <w:r>
        <w:t>Миладиновић Зоран</w:t>
      </w:r>
    </w:p>
    <w:p w:rsidR="009077C3" w:rsidRDefault="009077C3" w:rsidP="00F936A6">
      <w:pPr>
        <w:pStyle w:val="ListParagraph"/>
        <w:numPr>
          <w:ilvl w:val="0"/>
          <w:numId w:val="2"/>
        </w:numPr>
        <w:spacing w:after="200" w:line="276" w:lineRule="auto"/>
      </w:pPr>
      <w:r>
        <w:t>Конић Катарина  (директор)</w:t>
      </w:r>
    </w:p>
    <w:p w:rsidR="009077C3" w:rsidRPr="006425CE" w:rsidRDefault="009077C3" w:rsidP="00F936A6">
      <w:pPr>
        <w:pStyle w:val="ListParagraph"/>
        <w:numPr>
          <w:ilvl w:val="0"/>
          <w:numId w:val="2"/>
        </w:numPr>
        <w:spacing w:after="200" w:line="276" w:lineRule="auto"/>
      </w:pPr>
      <w:r w:rsidRPr="006425CE">
        <w:t>Станисављевић Весна- наставник хемије и руководилац тима</w:t>
      </w:r>
    </w:p>
    <w:p w:rsidR="009077C3" w:rsidRPr="006425CE" w:rsidRDefault="009077C3" w:rsidP="009077C3">
      <w:pPr>
        <w:jc w:val="both"/>
      </w:pPr>
    </w:p>
    <w:p w:rsidR="009077C3" w:rsidRPr="006425CE" w:rsidRDefault="009077C3" w:rsidP="009077C3">
      <w:pPr>
        <w:jc w:val="both"/>
      </w:pPr>
      <w:r w:rsidRPr="006425CE">
        <w:t>-</w:t>
      </w:r>
      <w:r>
        <w:t xml:space="preserve"> </w:t>
      </w:r>
      <w:r w:rsidRPr="006425CE">
        <w:t>Планиране активности  су реа</w:t>
      </w:r>
      <w:r>
        <w:t>лизоване и евидентиране у осам</w:t>
      </w:r>
      <w:r w:rsidRPr="006425CE">
        <w:t xml:space="preserve"> записника састанака тима за безбедност и здравље на раду:</w:t>
      </w:r>
    </w:p>
    <w:p w:rsidR="009077C3" w:rsidRDefault="009077C3" w:rsidP="009077C3">
      <w:pPr>
        <w:jc w:val="both"/>
        <w:rPr>
          <w:b/>
        </w:rPr>
      </w:pPr>
    </w:p>
    <w:p w:rsidR="009077C3" w:rsidRDefault="009077C3" w:rsidP="009077C3">
      <w:pPr>
        <w:jc w:val="both"/>
        <w:rPr>
          <w:b/>
        </w:rPr>
      </w:pPr>
    </w:p>
    <w:p w:rsidR="009077C3" w:rsidRPr="006425CE" w:rsidRDefault="009077C3" w:rsidP="009077C3">
      <w:pPr>
        <w:jc w:val="both"/>
        <w:rPr>
          <w:b/>
        </w:rPr>
      </w:pPr>
      <w:r>
        <w:rPr>
          <w:b/>
        </w:rPr>
        <w:t xml:space="preserve">- </w:t>
      </w:r>
      <w:r w:rsidRPr="006425CE">
        <w:rPr>
          <w:b/>
        </w:rPr>
        <w:t>Термини записника састанака су следећи:</w:t>
      </w:r>
    </w:p>
    <w:p w:rsidR="009077C3" w:rsidRPr="006425CE" w:rsidRDefault="009077C3" w:rsidP="00F936A6">
      <w:pPr>
        <w:pStyle w:val="ListParagraph"/>
        <w:numPr>
          <w:ilvl w:val="0"/>
          <w:numId w:val="7"/>
        </w:numPr>
        <w:spacing w:after="200" w:line="276" w:lineRule="auto"/>
        <w:jc w:val="both"/>
      </w:pPr>
      <w:r>
        <w:t>30. 08. 2021</w:t>
      </w:r>
      <w:r w:rsidRPr="006425CE">
        <w:t>.</w:t>
      </w:r>
    </w:p>
    <w:p w:rsidR="009077C3" w:rsidRDefault="009077C3" w:rsidP="00F936A6">
      <w:pPr>
        <w:pStyle w:val="ListParagraph"/>
        <w:numPr>
          <w:ilvl w:val="0"/>
          <w:numId w:val="7"/>
        </w:numPr>
        <w:spacing w:after="200" w:line="276" w:lineRule="auto"/>
        <w:jc w:val="both"/>
      </w:pPr>
      <w:r>
        <w:t>01. 09 . 2021.</w:t>
      </w:r>
    </w:p>
    <w:p w:rsidR="009077C3" w:rsidRDefault="009077C3" w:rsidP="00F936A6">
      <w:pPr>
        <w:pStyle w:val="ListParagraph"/>
        <w:numPr>
          <w:ilvl w:val="0"/>
          <w:numId w:val="7"/>
        </w:numPr>
        <w:spacing w:after="200" w:line="276" w:lineRule="auto"/>
        <w:jc w:val="both"/>
      </w:pPr>
      <w:r>
        <w:t>13. 09. 2021.</w:t>
      </w:r>
    </w:p>
    <w:p w:rsidR="009077C3" w:rsidRDefault="009077C3" w:rsidP="00F936A6">
      <w:pPr>
        <w:pStyle w:val="ListParagraph"/>
        <w:numPr>
          <w:ilvl w:val="0"/>
          <w:numId w:val="7"/>
        </w:numPr>
        <w:spacing w:after="200" w:line="276" w:lineRule="auto"/>
        <w:jc w:val="both"/>
      </w:pPr>
      <w:r>
        <w:t>22. 11 . 2021.</w:t>
      </w:r>
    </w:p>
    <w:p w:rsidR="009077C3" w:rsidRDefault="009077C3" w:rsidP="00F936A6">
      <w:pPr>
        <w:pStyle w:val="ListParagraph"/>
        <w:numPr>
          <w:ilvl w:val="0"/>
          <w:numId w:val="7"/>
        </w:numPr>
        <w:spacing w:after="200" w:line="276" w:lineRule="auto"/>
        <w:jc w:val="both"/>
      </w:pPr>
      <w:r>
        <w:t>20. 12. 2021.</w:t>
      </w:r>
    </w:p>
    <w:p w:rsidR="009077C3" w:rsidRDefault="009077C3" w:rsidP="00F936A6">
      <w:pPr>
        <w:pStyle w:val="ListParagraph"/>
        <w:numPr>
          <w:ilvl w:val="0"/>
          <w:numId w:val="7"/>
        </w:numPr>
        <w:spacing w:after="200" w:line="276" w:lineRule="auto"/>
        <w:jc w:val="both"/>
      </w:pPr>
      <w:r>
        <w:t>28. 01. 2022.</w:t>
      </w:r>
    </w:p>
    <w:p w:rsidR="009077C3" w:rsidRDefault="009077C3" w:rsidP="00F936A6">
      <w:pPr>
        <w:pStyle w:val="ListParagraph"/>
        <w:numPr>
          <w:ilvl w:val="0"/>
          <w:numId w:val="7"/>
        </w:numPr>
        <w:spacing w:after="200" w:line="276" w:lineRule="auto"/>
        <w:jc w:val="both"/>
      </w:pPr>
      <w:r>
        <w:t>28. 03 . 2022.</w:t>
      </w:r>
    </w:p>
    <w:p w:rsidR="009077C3" w:rsidRDefault="009077C3" w:rsidP="00F936A6">
      <w:pPr>
        <w:pStyle w:val="ListParagraph"/>
        <w:numPr>
          <w:ilvl w:val="0"/>
          <w:numId w:val="7"/>
        </w:numPr>
        <w:spacing w:after="200" w:line="276" w:lineRule="auto"/>
        <w:jc w:val="both"/>
      </w:pPr>
      <w:r>
        <w:t>18. 05. 2022.</w:t>
      </w:r>
    </w:p>
    <w:p w:rsidR="009077C3" w:rsidRPr="006425CE" w:rsidRDefault="009077C3" w:rsidP="009077C3">
      <w:pPr>
        <w:jc w:val="both"/>
      </w:pPr>
      <w:r w:rsidRPr="006425CE">
        <w:t>-</w:t>
      </w:r>
      <w:r>
        <w:t xml:space="preserve"> </w:t>
      </w:r>
      <w:r w:rsidRPr="006425CE">
        <w:t>План тима за безбедност и з</w:t>
      </w:r>
      <w:r>
        <w:t>дравље на раду, за школску 2021/22</w:t>
      </w:r>
      <w:r w:rsidRPr="006425CE">
        <w:t xml:space="preserve"> је реализован уз коректну сарадњу и тимски рад чланова.</w:t>
      </w:r>
    </w:p>
    <w:p w:rsidR="009077C3" w:rsidRPr="006425CE" w:rsidRDefault="009077C3" w:rsidP="009077C3">
      <w:pPr>
        <w:jc w:val="both"/>
      </w:pPr>
    </w:p>
    <w:p w:rsidR="009077C3" w:rsidRPr="006425CE" w:rsidRDefault="009077C3" w:rsidP="009077C3">
      <w:pPr>
        <w:jc w:val="both"/>
        <w:rPr>
          <w:b/>
        </w:rPr>
      </w:pPr>
      <w:r w:rsidRPr="006425CE">
        <w:t>-</w:t>
      </w:r>
      <w:r>
        <w:t xml:space="preserve"> </w:t>
      </w:r>
      <w:r w:rsidRPr="006425CE">
        <w:rPr>
          <w:b/>
        </w:rPr>
        <w:t>Активности које су реализ</w:t>
      </w:r>
      <w:r>
        <w:rPr>
          <w:b/>
        </w:rPr>
        <w:t>оване у оквиру плана у току 2021/22</w:t>
      </w:r>
      <w:r w:rsidRPr="006425CE">
        <w:rPr>
          <w:b/>
        </w:rPr>
        <w:t xml:space="preserve"> године:</w:t>
      </w:r>
    </w:p>
    <w:p w:rsidR="009077C3" w:rsidRPr="006425CE" w:rsidRDefault="009077C3" w:rsidP="009077C3">
      <w:pPr>
        <w:jc w:val="both"/>
      </w:pPr>
      <w:r w:rsidRPr="006425CE">
        <w:lastRenderedPageBreak/>
        <w:t>-</w:t>
      </w:r>
      <w:r>
        <w:t xml:space="preserve"> Формиран тим од четири</w:t>
      </w:r>
      <w:r w:rsidRPr="006425CE">
        <w:t xml:space="preserve"> члана, одлуком наставничког већа тима за безбедност и здравље на раду усвојен је план рада тима, једногласно</w:t>
      </w:r>
    </w:p>
    <w:p w:rsidR="009077C3" w:rsidRPr="006425CE" w:rsidRDefault="009077C3" w:rsidP="009077C3">
      <w:pPr>
        <w:jc w:val="both"/>
      </w:pPr>
      <w:r w:rsidRPr="006425CE">
        <w:t xml:space="preserve"> -</w:t>
      </w:r>
      <w:r>
        <w:t xml:space="preserve"> </w:t>
      </w:r>
      <w:r w:rsidRPr="006425CE">
        <w:t xml:space="preserve">Реализација плана за безбедност и здравље на раду, отпочела је одржавањем </w:t>
      </w:r>
      <w:r>
        <w:t>првог састанка у августу</w:t>
      </w:r>
      <w:r w:rsidRPr="006425CE">
        <w:t xml:space="preserve"> и одржавала се једном месечно уз реализацију планираних активности за сваки месец,</w:t>
      </w:r>
      <w:r>
        <w:t xml:space="preserve">  до маја 2022</w:t>
      </w:r>
      <w:r w:rsidRPr="006425CE">
        <w:t>. године.</w:t>
      </w:r>
    </w:p>
    <w:p w:rsidR="009077C3" w:rsidRDefault="009077C3" w:rsidP="009077C3">
      <w:pPr>
        <w:jc w:val="both"/>
      </w:pPr>
      <w:r w:rsidRPr="006425CE">
        <w:t xml:space="preserve">Закључци који су доношени на крају реализованих састанака, одговарали су на све захтеве из плана рада. </w:t>
      </w:r>
    </w:p>
    <w:p w:rsidR="009077C3" w:rsidRPr="006425CE" w:rsidRDefault="009077C3" w:rsidP="009077C3">
      <w:pPr>
        <w:jc w:val="both"/>
      </w:pPr>
    </w:p>
    <w:p w:rsidR="009077C3" w:rsidRDefault="009077C3" w:rsidP="009077C3">
      <w:pPr>
        <w:rPr>
          <w:b/>
        </w:rPr>
      </w:pPr>
    </w:p>
    <w:p w:rsidR="001C3142" w:rsidRPr="000C6276" w:rsidRDefault="00B725EF" w:rsidP="000C6276">
      <w:r w:rsidRPr="007B5DB5">
        <w:rPr>
          <w:rFonts w:eastAsia="Calibri"/>
          <w:b/>
          <w:lang w:eastAsia="en-US"/>
        </w:rPr>
        <w:t>6.13.ТИМ ЗА РАЗВОЈ МЕЂУПРЕДМЕТНИХ КОМПЕТЕНЦИЈА И ПРЕДУЗЕТНИШТВА</w:t>
      </w:r>
    </w:p>
    <w:p w:rsidR="0053142F" w:rsidRDefault="0053142F" w:rsidP="001C3142">
      <w:pPr>
        <w:jc w:val="both"/>
      </w:pPr>
    </w:p>
    <w:p w:rsidR="001C3142" w:rsidRPr="001C3142" w:rsidRDefault="001C3142" w:rsidP="001C3142">
      <w:pPr>
        <w:jc w:val="both"/>
      </w:pPr>
      <w:r w:rsidRPr="001C3142">
        <w:tab/>
        <w:t xml:space="preserve">Тим је имао 7 састанака током школске 2021/22. године. На првом састанку 31.08.2022. године кнституисан је Тим за развој међупредметних компетенција и предузетништва, који ће као и претходних школских година имати за циљ: унапређивање знања, вештина и ставова ученика који су потребни за лично испуњење, друштвено укључивање и припрему за живот, као и пружање подршке ученицима у образовно васпитном раду. Наставници и учитељи ће током школске године сарађивати и координирати своје активности ради организовања часова на којима се могу развијати међупредметне компетенције. Чланови Тима су:  Данијела Соколовић - наставник технике и технологије, Саша Миленковић - наставник разредне наставе, Сретен  Марковић - наставник разредне наставе, Ивана Прешић - наставник српског језика и књижевности, Омер Благојевић - наставник математике, Лидија Перић - наставник грађанског васпитања и Звездана Богић - наставник верске наставе. За руководиоца Тима за међупредметне компетенције изабрана је Данијела Соколовић, наставник технике и технологије. Почетком другог полугодишта долази до измена у саставу чланова Тима, односно Данијелу Соколовић која напушта Тим услед заснивања радног односа у другој школи, на месту руководиоца Тима замењује Иван Петровић, наставник  технике и технологије. Такође, на првом састанку је усвојен и план Тима за развој међупредметних компетенција и предузетништва. </w:t>
      </w:r>
    </w:p>
    <w:p w:rsidR="001C3142" w:rsidRPr="001C3142" w:rsidRDefault="001C3142" w:rsidP="001C3142">
      <w:pPr>
        <w:jc w:val="both"/>
      </w:pPr>
      <w:r w:rsidRPr="001C3142">
        <w:tab/>
        <w:t xml:space="preserve">На другом састанку (27.09.2022.) резимиране су следеће активности у оквиру којих је напоменутно разредним старешинама да на првим часовима одељенских заједница изаберу руководство истих (председника, секретара и благајника), затим је размотрен план активности у наступајућој Дечијој недељи који је усвојен у оквиру састанка Ученикчког парламента, а који је прилагођен тадашњој епидемиолошкој ситуацији и обухвата: пријем првака у Дечији савез, одговоран однос према здрављу, хуманитарна акција Поклон за друга, ја имам таленат, квиз, желим да разумеш (литерарни радови), у туђим ципелама, посета школској библиотеци и спортски дан. А у оквиру хоризонатлне и ертикалне корелације планирани су угледни часови и тематски дани предметних наставника и наставника разредне наставе који ће бити евидентирани и реализовани по плану и програму. </w:t>
      </w:r>
    </w:p>
    <w:p w:rsidR="001C3142" w:rsidRPr="001C3142" w:rsidRDefault="001C3142" w:rsidP="001C3142">
      <w:pPr>
        <w:jc w:val="both"/>
      </w:pPr>
      <w:r w:rsidRPr="001C3142">
        <w:tab/>
        <w:t xml:space="preserve">На </w:t>
      </w:r>
      <w:r>
        <w:t>т</w:t>
      </w:r>
      <w:r w:rsidRPr="001C3142">
        <w:t>рећем саста</w:t>
      </w:r>
      <w:r>
        <w:t>нку одржаном 18.10.2022. године</w:t>
      </w:r>
      <w:r w:rsidRPr="001C3142">
        <w:t xml:space="preserve"> размотрен је пријем првака у Дечији савез, који су реализовале учитељице Жанета Брејић, Сузана Милошевић Љубић, Маја Станковић и Сузана Тодоровић као и ученици другог, трећег и четвртог разреда, при чему су израђене честитке које су подељене првацима, а припремљен је и програм у оквиру драмско-рецитаторске и ликовне секције. На истом састанку, психолог школе Соња Живановић Велиборовић пренела је информације члановима Стручног већа са обуке "Унапређивање међупредметне компетенције ученика - одговоран однос према здрављу". Анализирана је Дечија недеља, односно спортске активности у оквиру исте.</w:t>
      </w:r>
    </w:p>
    <w:p w:rsidR="001C3142" w:rsidRPr="001C3142" w:rsidRDefault="001C3142" w:rsidP="001C3142">
      <w:pPr>
        <w:jc w:val="both"/>
      </w:pPr>
      <w:r w:rsidRPr="001C3142">
        <w:tab/>
        <w:t>На четвртом састанку Тима (30.12.2021.) анализиране су остврене корелацције између предмета разредне наставе и верске наставе тематским даном под називом "Божић". Осми разред је у сарадњи са наставницима израђивао новогодишње украсе за учешће на конкурсу.</w:t>
      </w:r>
    </w:p>
    <w:p w:rsidR="001C3142" w:rsidRPr="001C3142" w:rsidRDefault="001C3142" w:rsidP="001C3142">
      <w:pPr>
        <w:jc w:val="both"/>
      </w:pPr>
      <w:r w:rsidRPr="001C3142">
        <w:lastRenderedPageBreak/>
        <w:tab/>
        <w:t>На петом састанку (28.02.2022.) анализиране су реализоване активноси и остварене међупредметне компетенције. Ученици подручног одељења из Малог Лаола рецитовањем и песмом узели су учешће на традиционалној манифестацији "Паљење бадњака" коју је организовала Месна заједница Мало Лаоле. Спроведено је уређивање школскок простора у виду улепшавања унутрашњих школских степеница елементима из наставног садржаја из Српског језика и Математике. Установљено се да су у оквиру остварених активности подржане следеће међупредметне компетенције: вештина комуникације, вештина сарадње, естетска компетенција, предузимачка компетенција.</w:t>
      </w:r>
    </w:p>
    <w:p w:rsidR="001C3142" w:rsidRDefault="001C3142" w:rsidP="001C3142">
      <w:pPr>
        <w:jc w:val="both"/>
      </w:pPr>
      <w:r w:rsidRPr="001C3142">
        <w:tab/>
      </w:r>
      <w:r w:rsidRPr="00466710">
        <w:t xml:space="preserve">На шестом састанку одржаном 29.04.2022. године, алаизиране су следеће реализоване активности: </w:t>
      </w:r>
    </w:p>
    <w:p w:rsidR="001C3142" w:rsidRDefault="001C3142" w:rsidP="001C3142">
      <w:pPr>
        <w:jc w:val="both"/>
      </w:pPr>
      <w:r>
        <w:tab/>
        <w:t xml:space="preserve">- </w:t>
      </w:r>
      <w:r w:rsidRPr="00466710">
        <w:t xml:space="preserve">радионица - Наши креативци у сусрет 8. марту (ученици су израђивали осмомартовске честитке под менторством наставнице ликовне културе Маје Чаликијан), </w:t>
      </w:r>
    </w:p>
    <w:p w:rsidR="001C3142" w:rsidRDefault="001C3142" w:rsidP="001C3142">
      <w:pPr>
        <w:jc w:val="both"/>
      </w:pPr>
      <w:r>
        <w:tab/>
        <w:t xml:space="preserve">- </w:t>
      </w:r>
      <w:r w:rsidRPr="00466710">
        <w:t xml:space="preserve">радионица - драма посвећена Дану Светог Саве под именом "3Д Гугл" (драма је објављена у форми видео снимка на званичној фејсбук страници школе, а реализовали су је ученици шестог разреда уз менторство наставнице српског језика и књижевности Иване Прешић),  </w:t>
      </w:r>
    </w:p>
    <w:p w:rsidR="001C3142" w:rsidRDefault="001C3142" w:rsidP="001C3142">
      <w:pPr>
        <w:jc w:val="both"/>
      </w:pPr>
      <w:r>
        <w:tab/>
        <w:t xml:space="preserve">- </w:t>
      </w:r>
      <w:r w:rsidRPr="00466710">
        <w:t xml:space="preserve">обележавање Националног дана књиге (Акција под слоганом "Читајмо гласно - У читању је спас" је реализована у школској библиотеци, а у њој су учествовали ученици матичне школе од  1. до 4. разреда заједно са својим учитељима), </w:t>
      </w:r>
    </w:p>
    <w:p w:rsidR="001C3142" w:rsidRDefault="001C3142" w:rsidP="001C3142">
      <w:pPr>
        <w:jc w:val="both"/>
      </w:pPr>
      <w:r>
        <w:tab/>
        <w:t xml:space="preserve">- </w:t>
      </w:r>
      <w:r w:rsidRPr="00466710">
        <w:t xml:space="preserve">угледни час из математике (Наставник Омер Благојевић је у среду 16. марата одржао угледни час из математике на тему разломци), </w:t>
      </w:r>
    </w:p>
    <w:p w:rsidR="001C3142" w:rsidRDefault="001C3142" w:rsidP="001C3142">
      <w:pPr>
        <w:jc w:val="both"/>
      </w:pPr>
      <w:r>
        <w:tab/>
        <w:t xml:space="preserve">- </w:t>
      </w:r>
      <w:r w:rsidRPr="00466710">
        <w:t xml:space="preserve">посета музеју - Завичајни музеј у Петрвцу на Млави (ученици су са наставницом историје Сузаном Милошевић Ракић посетили Завичајни музеј у Петровцу на Млави и погледали изложбу "Камен у праисторији". </w:t>
      </w:r>
    </w:p>
    <w:p w:rsidR="001C3142" w:rsidRDefault="001C3142" w:rsidP="001C3142">
      <w:pPr>
        <w:jc w:val="both"/>
      </w:pPr>
      <w:r>
        <w:tab/>
        <w:t>- п</w:t>
      </w:r>
      <w:r w:rsidRPr="00466710">
        <w:t>осета часу природе и друштва</w:t>
      </w:r>
      <w:r>
        <w:t xml:space="preserve"> (</w:t>
      </w:r>
      <w:r w:rsidRPr="00466710">
        <w:t xml:space="preserve">на часу приреоде и друштва одржаном 14.04.2022. године присуствовао је Дејан Милисављевић по занимању електричар, који је својим ученицима представио своје занимање, говорио о различитим аспектима електричне енергије тј. о рационалном трошењу, опасностима, да би на крају направио модел струјног кола помоћу проводника, сијалице и батерије и тиме практично поткрепио своје излагање и на крају укључио и ученике у оглед), </w:t>
      </w:r>
    </w:p>
    <w:p w:rsidR="001C3142" w:rsidRDefault="001C3142" w:rsidP="001C3142">
      <w:pPr>
        <w:jc w:val="both"/>
      </w:pPr>
      <w:r>
        <w:tab/>
        <w:t xml:space="preserve">- </w:t>
      </w:r>
      <w:r w:rsidRPr="00466710">
        <w:t>сећање на просветитеља Доситеја Обрадовића (Недеља од 11. до 15. априла била је посвећена просветитељу Доситеју Обрадовићу, ученици 5. и 7. разреда упознали су се са Доситејевим значајем за нашу културу на часу српског језика, ученици 6. разреда су посетили школску библиотеку при чему су се упознали са Доситејевим стваралаштвом, а ученици 8, разреда су читали саставе посвећене Доситеју Обрадо</w:t>
      </w:r>
      <w:r>
        <w:t>вићу)</w:t>
      </w:r>
    </w:p>
    <w:p w:rsidR="001C3142" w:rsidRPr="00466710" w:rsidRDefault="001C3142" w:rsidP="001C3142">
      <w:pPr>
        <w:jc w:val="both"/>
      </w:pPr>
      <w:r>
        <w:tab/>
        <w:t xml:space="preserve">- </w:t>
      </w:r>
      <w:r w:rsidRPr="00466710">
        <w:t>организација Ускршњег вашара (Вашар је организован на иницијативу ученичког парламента и имао је хуманитарни карактер са циљем скупљања новчаних средстава за лечење Петра Љубомировића, ученика Средње школе "Младост", а успешно реализован је уз помоћ наставника, запошљених, ученика, родитеља и других законских заступника).</w:t>
      </w:r>
    </w:p>
    <w:p w:rsidR="001C3142" w:rsidRPr="00466710" w:rsidRDefault="001C3142" w:rsidP="001C3142">
      <w:pPr>
        <w:jc w:val="both"/>
      </w:pPr>
      <w:r>
        <w:tab/>
      </w:r>
      <w:r w:rsidRPr="00466710">
        <w:t>У</w:t>
      </w:r>
      <w:r>
        <w:t xml:space="preserve"> оквиру реализованих активности остварене су следеће међупредметне компетенције: вештина комуникације, рад са подацима и информацијама, решавање проблема, вештина сарадње, брига за здравље, естетска компетенција.</w:t>
      </w:r>
    </w:p>
    <w:p w:rsidR="001C3142" w:rsidRPr="001C3142" w:rsidRDefault="001C3142" w:rsidP="001C3142">
      <w:pPr>
        <w:jc w:val="both"/>
      </w:pPr>
      <w:r>
        <w:tab/>
        <w:t>На седмом састанку (24.06.2022) разомтрене су следеће реализоване активности:</w:t>
      </w:r>
    </w:p>
    <w:p w:rsidR="001C3142" w:rsidRDefault="001C3142" w:rsidP="001C3142">
      <w:pPr>
        <w:jc w:val="both"/>
      </w:pPr>
      <w:r>
        <w:tab/>
        <w:t>- учешће у пројекту "Е-природњаци" и његова реализација у нашој школи (Наша школа је узела активно учешће у пројекту наставника природне групе предмета из ОШ "Јован Шербановић" из Рановца, конципираном у форми онлајн квиза на платформи "Кахут" са питањима из области биологије, географије и математике. У организацији наставнице немачкој језика Александре Јанковић и наставника технике и технологије Ивана Петровића реализован је полуфинални ниво такмичења, који представља ниво школског такмичења, а три најбоља ученика су се пласирала у финале одржано у ОШ "Јован Шербановић" у Рановцу),</w:t>
      </w:r>
    </w:p>
    <w:p w:rsidR="001C3142" w:rsidRDefault="001C3142" w:rsidP="001C3142">
      <w:pPr>
        <w:jc w:val="both"/>
      </w:pPr>
      <w:r>
        <w:lastRenderedPageBreak/>
        <w:tab/>
        <w:t>- учешће на 32. Кросу РТС-а "Крос кроз Србију" (Ученици првог цилкуса основног образовања и васпитања у матичној школи, као и у подручним одељењима, а под надзором својих учитеља/учитељица трчали су у школском дворишту),</w:t>
      </w:r>
    </w:p>
    <w:p w:rsidR="001C3142" w:rsidRDefault="001C3142" w:rsidP="001C3142">
      <w:pPr>
        <w:jc w:val="both"/>
      </w:pPr>
      <w:r>
        <w:tab/>
        <w:t>- реализовано је пролећно улепшавање учионица (Учешће су узели ученици, наставници, родитељи, директорка школе).</w:t>
      </w:r>
    </w:p>
    <w:p w:rsidR="001C3142" w:rsidRDefault="001C3142" w:rsidP="001C3142">
      <w:pPr>
        <w:jc w:val="both"/>
      </w:pPr>
      <w:r>
        <w:tab/>
        <w:t>- учешће на смотри "Дани ћирилице" у Баваништу (Учитељица Сузана Милошевић Љубић је са својим ученицима израђивала лутке које су слане на ово такмичење. Лутке су имале мотиве наше народне ношње),</w:t>
      </w:r>
    </w:p>
    <w:p w:rsidR="001C3142" w:rsidRDefault="001C3142" w:rsidP="001C3142">
      <w:pPr>
        <w:jc w:val="both"/>
      </w:pPr>
      <w:r>
        <w:tab/>
        <w:t>- посета Библиотеци "Ђура Јакшић" у Петрвцу на Млави, затим је посећен Завичајни музеј и погледана изложба о лову народа Бамана, да би на крају била посећена Галерија "Круг" и погледана изложба Удружења ликовних уметника Петровца.</w:t>
      </w:r>
    </w:p>
    <w:p w:rsidR="001C3142" w:rsidRDefault="001C3142" w:rsidP="001C3142">
      <w:pPr>
        <w:jc w:val="both"/>
      </w:pPr>
      <w:r>
        <w:tab/>
        <w:t>-    израда паноа са постигнуићима ученика школске 2021/22 године.</w:t>
      </w:r>
    </w:p>
    <w:p w:rsidR="001C3142" w:rsidRDefault="001C3142" w:rsidP="001C3142">
      <w:pPr>
        <w:jc w:val="both"/>
      </w:pPr>
      <w:r>
        <w:tab/>
        <w:t>- договорена је израда годишњег и</w:t>
      </w:r>
      <w:r w:rsidRPr="00E57392">
        <w:t>звештај</w:t>
      </w:r>
      <w:r>
        <w:t>а</w:t>
      </w:r>
      <w:r w:rsidRPr="00E57392">
        <w:t xml:space="preserve"> Тима за међупредметне компетенције</w:t>
      </w:r>
      <w:r>
        <w:t>, и извештај ће урадити Иван Петровић и исти доставити стручној служби наше школе.</w:t>
      </w:r>
    </w:p>
    <w:p w:rsidR="00E14184" w:rsidRPr="00E14184" w:rsidRDefault="00E14184" w:rsidP="001C3142">
      <w:pPr>
        <w:jc w:val="both"/>
      </w:pPr>
    </w:p>
    <w:p w:rsidR="00B725EF" w:rsidRPr="0053142F" w:rsidRDefault="00B725EF" w:rsidP="00535AF7">
      <w:pPr>
        <w:spacing w:line="200" w:lineRule="exact"/>
        <w:rPr>
          <w:rFonts w:cs="Arial"/>
          <w:color w:val="C00000"/>
          <w:lang w:eastAsia="en-US"/>
        </w:rPr>
      </w:pPr>
    </w:p>
    <w:p w:rsidR="00535AF7" w:rsidRPr="00806E93" w:rsidRDefault="00B725EF" w:rsidP="00B725EF">
      <w:r w:rsidRPr="00806E93">
        <w:t>6.14.</w:t>
      </w:r>
      <w:r w:rsidR="00535AF7" w:rsidRPr="00806E93">
        <w:t>ТИМ ЗА ОБЕЗБЕЂИВАЊЕ КВАЛИТЕТА И РАЗВОЈ УСТАНОВЕ</w:t>
      </w:r>
    </w:p>
    <w:p w:rsidR="00535AF7" w:rsidRPr="00806E93" w:rsidRDefault="00B725EF" w:rsidP="00535AF7">
      <w:r w:rsidRPr="00806E93">
        <w:t>Координатор тима:</w:t>
      </w:r>
      <w:r w:rsidR="00806E93">
        <w:t xml:space="preserve"> </w:t>
      </w:r>
      <w:r w:rsidRPr="00806E93">
        <w:t xml:space="preserve">Драгана Животић </w:t>
      </w:r>
      <w:r w:rsidR="00806E93">
        <w:t>(замена Александра Јанковић)</w:t>
      </w:r>
    </w:p>
    <w:p w:rsidR="00B725EF" w:rsidRPr="00F33AE5" w:rsidRDefault="00B725EF" w:rsidP="00535AF7">
      <w:pPr>
        <w:rPr>
          <w:color w:val="C00000"/>
        </w:rPr>
      </w:pPr>
    </w:p>
    <w:p w:rsidR="00B725EF" w:rsidRPr="00806E93" w:rsidRDefault="00B725EF" w:rsidP="00B725EF">
      <w:pPr>
        <w:spacing w:after="160" w:line="259" w:lineRule="auto"/>
        <w:jc w:val="both"/>
        <w:rPr>
          <w:rFonts w:eastAsia="Calibri"/>
          <w:lang w:eastAsia="en-US"/>
        </w:rPr>
      </w:pPr>
      <w:r w:rsidRPr="00806E93">
        <w:rPr>
          <w:rFonts w:eastAsia="Calibri"/>
          <w:lang w:eastAsia="en-US"/>
        </w:rPr>
        <w:t>Тим за обезбеђивање квалитета и развој установе током школске 202</w:t>
      </w:r>
      <w:r w:rsidR="00806E93" w:rsidRPr="00806E93">
        <w:rPr>
          <w:rFonts w:eastAsia="Calibri"/>
          <w:lang w:eastAsia="en-US"/>
        </w:rPr>
        <w:t>1/2022</w:t>
      </w:r>
      <w:r w:rsidRPr="00806E93">
        <w:rPr>
          <w:rFonts w:eastAsia="Calibri"/>
          <w:lang w:eastAsia="en-US"/>
        </w:rPr>
        <w:t>. године чинили су:</w:t>
      </w:r>
    </w:p>
    <w:p w:rsidR="00B725EF" w:rsidRPr="00806E93" w:rsidRDefault="00B725EF" w:rsidP="00B725EF">
      <w:pPr>
        <w:spacing w:after="160" w:line="259" w:lineRule="auto"/>
        <w:contextualSpacing/>
        <w:jc w:val="both"/>
        <w:rPr>
          <w:rFonts w:eastAsia="Calibri"/>
          <w:b/>
          <w:lang w:eastAsia="en-US"/>
        </w:rPr>
      </w:pPr>
      <w:r w:rsidRPr="00806E93">
        <w:rPr>
          <w:rFonts w:eastAsia="Calibri"/>
          <w:lang w:eastAsia="en-US"/>
        </w:rPr>
        <w:t>1. Катарина Конић, директор</w:t>
      </w:r>
      <w:r w:rsidRPr="00806E93">
        <w:rPr>
          <w:rFonts w:eastAsia="Calibri"/>
          <w:b/>
          <w:lang w:eastAsia="en-US"/>
        </w:rPr>
        <w:t>;</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2. представник Школског одбора;</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3. представник Савета родитеља;</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4. представник Ученичког парламента;</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5. Соња Живановић Велиборовић, психолог</w:t>
      </w:r>
      <w:r w:rsidR="00806E93">
        <w:rPr>
          <w:rFonts w:eastAsia="Calibri"/>
          <w:lang w:eastAsia="en-US"/>
        </w:rPr>
        <w:t xml:space="preserve"> (замена Ивам Петровић)</w:t>
      </w:r>
      <w:r w:rsidRPr="00806E93">
        <w:rPr>
          <w:rFonts w:eastAsia="Calibri"/>
          <w:lang w:eastAsia="en-US"/>
        </w:rPr>
        <w:t>;</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6. Благица Милосављевић, наставник;</w:t>
      </w:r>
    </w:p>
    <w:p w:rsidR="00B725EF" w:rsidRPr="00806E93" w:rsidRDefault="00B725EF" w:rsidP="00B725EF">
      <w:pPr>
        <w:spacing w:after="160" w:line="259" w:lineRule="auto"/>
        <w:contextualSpacing/>
        <w:jc w:val="both"/>
        <w:rPr>
          <w:rFonts w:eastAsia="Calibri"/>
          <w:lang w:eastAsia="en-US"/>
        </w:rPr>
      </w:pPr>
      <w:r w:rsidRPr="00806E93">
        <w:rPr>
          <w:rFonts w:eastAsia="Calibri"/>
          <w:lang w:eastAsia="en-US"/>
        </w:rPr>
        <w:t xml:space="preserve">7. Драгана Животић, наставник – </w:t>
      </w:r>
      <w:r w:rsidRPr="00806E93">
        <w:rPr>
          <w:rFonts w:eastAsia="Calibri"/>
          <w:b/>
          <w:lang w:eastAsia="en-US"/>
        </w:rPr>
        <w:t>координатор Тима.</w:t>
      </w:r>
      <w:r w:rsidR="00806E93">
        <w:rPr>
          <w:rFonts w:eastAsia="Calibri"/>
          <w:b/>
          <w:lang w:eastAsia="en-US"/>
        </w:rPr>
        <w:t xml:space="preserve"> </w:t>
      </w:r>
      <w:r w:rsidR="00806E93" w:rsidRPr="00806E93">
        <w:rPr>
          <w:rFonts w:eastAsia="Calibri"/>
          <w:lang w:eastAsia="en-US"/>
        </w:rPr>
        <w:t>(замена Александра Јанковић)</w:t>
      </w:r>
    </w:p>
    <w:p w:rsidR="00B725EF" w:rsidRPr="00806E93" w:rsidRDefault="00B725EF" w:rsidP="00B725EF">
      <w:pPr>
        <w:spacing w:after="160" w:line="259" w:lineRule="auto"/>
        <w:contextualSpacing/>
        <w:jc w:val="both"/>
        <w:rPr>
          <w:rFonts w:eastAsia="Calibri"/>
          <w:lang w:eastAsia="en-US"/>
        </w:rPr>
      </w:pPr>
    </w:p>
    <w:p w:rsidR="00B725EF" w:rsidRPr="00135A18" w:rsidRDefault="00135A18" w:rsidP="00B725EF">
      <w:pPr>
        <w:spacing w:after="160" w:line="259" w:lineRule="auto"/>
        <w:contextualSpacing/>
        <w:jc w:val="both"/>
        <w:rPr>
          <w:rFonts w:eastAsia="Calibri"/>
          <w:lang w:eastAsia="en-US"/>
        </w:rPr>
      </w:pPr>
      <w:r w:rsidRPr="00135A18">
        <w:rPr>
          <w:rFonts w:eastAsia="Calibri"/>
          <w:lang w:eastAsia="en-US"/>
        </w:rPr>
        <w:tab/>
      </w:r>
      <w:r w:rsidR="00B725EF" w:rsidRPr="00135A18">
        <w:rPr>
          <w:rFonts w:eastAsia="Calibri"/>
          <w:lang w:eastAsia="en-US"/>
        </w:rPr>
        <w:t>На основу годишњег плана рада за школску 202</w:t>
      </w:r>
      <w:r w:rsidRPr="00135A18">
        <w:rPr>
          <w:rFonts w:eastAsia="Calibri"/>
          <w:lang w:eastAsia="en-US"/>
        </w:rPr>
        <w:t>1/2022</w:t>
      </w:r>
      <w:r w:rsidR="00B725EF" w:rsidRPr="00135A18">
        <w:rPr>
          <w:rFonts w:eastAsia="Calibri"/>
          <w:lang w:eastAsia="en-US"/>
        </w:rPr>
        <w:t>. годину Тим за обезбеђивање квалитета и развој установе пратио је оствареност циљева образовања и васпитања и стандарда постигнућа, циљеве и задатке дефинисане Развојним планом школе и акционим планом након процеса самовредновања. Чланови тима су у континуитету сарађивали са Стручним активом за развој школског програма и Тимом за самовредновање у реализацији активности праћења, вредновања и самовредновања.</w:t>
      </w:r>
    </w:p>
    <w:p w:rsidR="00B725EF" w:rsidRPr="00F33AE5" w:rsidRDefault="00B725EF" w:rsidP="00B725EF">
      <w:pPr>
        <w:spacing w:after="160" w:line="259" w:lineRule="auto"/>
        <w:contextualSpacing/>
        <w:jc w:val="both"/>
        <w:rPr>
          <w:rFonts w:eastAsia="Calibri"/>
          <w:color w:val="C00000"/>
          <w:lang w:eastAsia="en-US"/>
        </w:rPr>
      </w:pPr>
    </w:p>
    <w:p w:rsidR="00B725EF" w:rsidRPr="007759F0" w:rsidRDefault="00135A18" w:rsidP="00135A18">
      <w:pPr>
        <w:spacing w:after="160" w:line="259" w:lineRule="auto"/>
        <w:contextualSpacing/>
        <w:jc w:val="both"/>
        <w:rPr>
          <w:rFonts w:eastAsia="Calibri"/>
          <w:lang w:eastAsia="en-US"/>
        </w:rPr>
      </w:pPr>
      <w:r w:rsidRPr="007759F0">
        <w:rPr>
          <w:rFonts w:eastAsia="Calibri"/>
          <w:lang w:eastAsia="en-US"/>
        </w:rPr>
        <w:tab/>
      </w:r>
      <w:r w:rsidR="00B725EF" w:rsidRPr="007759F0">
        <w:rPr>
          <w:rFonts w:eastAsia="Calibri"/>
          <w:lang w:eastAsia="en-US"/>
        </w:rPr>
        <w:t xml:space="preserve">Тим је одржао укупно </w:t>
      </w:r>
      <w:r w:rsidRPr="007759F0">
        <w:rPr>
          <w:rFonts w:eastAsia="Calibri"/>
          <w:b/>
          <w:lang w:eastAsia="en-US"/>
        </w:rPr>
        <w:t>8</w:t>
      </w:r>
      <w:r w:rsidR="00B725EF" w:rsidRPr="007759F0">
        <w:rPr>
          <w:rFonts w:eastAsia="Calibri"/>
          <w:lang w:eastAsia="en-US"/>
        </w:rPr>
        <w:t xml:space="preserve"> састанака. У току првог полугодишта Тим за обезбеђивање квалитета и развој установе одржао је </w:t>
      </w:r>
      <w:r w:rsidRPr="007759F0">
        <w:rPr>
          <w:rFonts w:eastAsia="Calibri"/>
          <w:lang w:eastAsia="en-US"/>
        </w:rPr>
        <w:t>4 састанка (03</w:t>
      </w:r>
      <w:r w:rsidR="00B725EF" w:rsidRPr="007759F0">
        <w:rPr>
          <w:rFonts w:eastAsia="Calibri"/>
          <w:lang w:eastAsia="en-US"/>
        </w:rPr>
        <w:t>.</w:t>
      </w:r>
      <w:r w:rsidRPr="007759F0">
        <w:rPr>
          <w:rFonts w:eastAsia="Calibri"/>
          <w:lang w:eastAsia="en-US"/>
        </w:rPr>
        <w:t xml:space="preserve">09. 2021, 10. </w:t>
      </w:r>
      <w:r w:rsidR="00B725EF" w:rsidRPr="007759F0">
        <w:rPr>
          <w:rFonts w:eastAsia="Calibri"/>
          <w:lang w:eastAsia="en-US"/>
        </w:rPr>
        <w:t>0</w:t>
      </w:r>
      <w:r w:rsidRPr="007759F0">
        <w:rPr>
          <w:rFonts w:eastAsia="Calibri"/>
          <w:lang w:eastAsia="en-US"/>
        </w:rPr>
        <w:t xml:space="preserve">9. 2021, 29. 10. 2021. и 30.12.2021. </w:t>
      </w:r>
      <w:r w:rsidR="00B725EF" w:rsidRPr="007759F0">
        <w:rPr>
          <w:rFonts w:eastAsia="Calibri"/>
          <w:lang w:eastAsia="en-US"/>
        </w:rPr>
        <w:t xml:space="preserve">године) током којих је пратио реализацију активности датих планом Тима за обезбеђивање квалитета и развој установе. </w:t>
      </w:r>
    </w:p>
    <w:p w:rsidR="00135A18" w:rsidRPr="007759F0" w:rsidRDefault="00135A18" w:rsidP="00135A18">
      <w:pPr>
        <w:spacing w:after="160" w:line="259" w:lineRule="auto"/>
        <w:contextualSpacing/>
        <w:jc w:val="both"/>
        <w:rPr>
          <w:rFonts w:eastAsia="Calibri"/>
          <w:lang w:eastAsia="en-US"/>
        </w:rPr>
      </w:pPr>
    </w:p>
    <w:p w:rsidR="00B725EF" w:rsidRDefault="00B725EF" w:rsidP="00B725EF">
      <w:pPr>
        <w:spacing w:after="160" w:line="259" w:lineRule="auto"/>
        <w:jc w:val="both"/>
        <w:rPr>
          <w:rFonts w:eastAsia="Calibri"/>
          <w:lang w:eastAsia="en-US"/>
        </w:rPr>
      </w:pPr>
      <w:r w:rsidRPr="007759F0">
        <w:rPr>
          <w:rFonts w:eastAsia="Calibri"/>
          <w:u w:val="single"/>
          <w:lang w:eastAsia="en-US"/>
        </w:rPr>
        <w:t>Први састанак</w:t>
      </w:r>
      <w:r w:rsidRPr="007759F0">
        <w:rPr>
          <w:rFonts w:eastAsia="Calibri"/>
          <w:lang w:eastAsia="en-US"/>
        </w:rPr>
        <w:t xml:space="preserve"> Тима одржан је </w:t>
      </w:r>
      <w:r w:rsidR="007759F0" w:rsidRPr="007759F0">
        <w:rPr>
          <w:rFonts w:eastAsia="Calibri"/>
          <w:lang w:eastAsia="en-US"/>
        </w:rPr>
        <w:t>03.09. 2021</w:t>
      </w:r>
      <w:r w:rsidRPr="007759F0">
        <w:rPr>
          <w:rFonts w:eastAsia="Calibri"/>
          <w:lang w:eastAsia="en-US"/>
        </w:rPr>
        <w:t xml:space="preserve">. године. На овом састанку </w:t>
      </w:r>
      <w:r w:rsidR="007759F0" w:rsidRPr="007759F0">
        <w:rPr>
          <w:rFonts w:eastAsia="Calibri"/>
          <w:lang w:eastAsia="en-US"/>
        </w:rPr>
        <w:t>разматран је предлог</w:t>
      </w:r>
      <w:r w:rsidR="00DB09A7">
        <w:rPr>
          <w:rFonts w:eastAsia="Calibri"/>
          <w:lang w:eastAsia="en-US"/>
        </w:rPr>
        <w:t xml:space="preserve"> </w:t>
      </w:r>
      <w:r w:rsidR="007759F0" w:rsidRPr="007759F0">
        <w:rPr>
          <w:rFonts w:eastAsia="Calibri"/>
          <w:lang w:eastAsia="en-US"/>
        </w:rPr>
        <w:t>измене О</w:t>
      </w:r>
      <w:r w:rsidR="00A12434">
        <w:rPr>
          <w:rFonts w:eastAsia="Calibri"/>
          <w:lang w:eastAsia="en-US"/>
        </w:rPr>
        <w:t>п</w:t>
      </w:r>
      <w:r w:rsidR="007759F0" w:rsidRPr="007759F0">
        <w:rPr>
          <w:rFonts w:eastAsia="Calibri"/>
          <w:lang w:eastAsia="en-US"/>
        </w:rPr>
        <w:t>еративног плана рада установе</w:t>
      </w:r>
      <w:r w:rsidR="00DB09A7">
        <w:rPr>
          <w:rFonts w:eastAsia="Calibri"/>
          <w:lang w:eastAsia="en-US"/>
        </w:rPr>
        <w:t xml:space="preserve">. Због измене у организацији превоза ученика појавила се потреба за изменом Оперативног плана рада школе почев од 06.09.2021. године а односи се на распоред наставе и одмора: 7:10-7:55 претчас/ 8:00-8:45 1.час/ 8:50-9:35 2.час/ 9:35-9:55 одмор/ </w:t>
      </w:r>
      <w:r w:rsidR="00BE4C11">
        <w:rPr>
          <w:rFonts w:eastAsia="Calibri"/>
          <w:lang w:eastAsia="en-US"/>
        </w:rPr>
        <w:t>9:55-10:40 3.час / 10:45-11:30 4.час / 11:30 -11:40 одмор / 11:40 - 12:25 5.час / 12:30 - 13:15 6.час. Дежурство у матичној школи започиње у 7:05 часова, а завршава се у 13:30 часова.</w:t>
      </w:r>
    </w:p>
    <w:p w:rsidR="00D67283" w:rsidRDefault="00B725EF" w:rsidP="00D67283">
      <w:pPr>
        <w:spacing w:after="160" w:line="259" w:lineRule="auto"/>
        <w:contextualSpacing/>
        <w:jc w:val="both"/>
        <w:rPr>
          <w:rFonts w:eastAsia="Calibri"/>
          <w:lang w:eastAsia="en-US"/>
        </w:rPr>
      </w:pPr>
      <w:r w:rsidRPr="00BE4C11">
        <w:rPr>
          <w:rFonts w:eastAsia="Calibri"/>
          <w:u w:val="single"/>
          <w:lang w:eastAsia="en-US"/>
        </w:rPr>
        <w:lastRenderedPageBreak/>
        <w:t>Други састанак</w:t>
      </w:r>
      <w:r w:rsidR="00BE4C11" w:rsidRPr="00BE4C11">
        <w:rPr>
          <w:rFonts w:eastAsia="Calibri"/>
          <w:lang w:eastAsia="en-US"/>
        </w:rPr>
        <w:t xml:space="preserve"> Тима одржан је 10. 9. 2021</w:t>
      </w:r>
      <w:r w:rsidRPr="00BE4C11">
        <w:rPr>
          <w:rFonts w:eastAsia="Calibri"/>
          <w:lang w:eastAsia="en-US"/>
        </w:rPr>
        <w:t>. године</w:t>
      </w:r>
      <w:r w:rsidR="00BE4C11">
        <w:rPr>
          <w:rFonts w:eastAsia="Calibri"/>
          <w:lang w:eastAsia="en-US"/>
        </w:rPr>
        <w:t xml:space="preserve">. </w:t>
      </w:r>
      <w:r w:rsidR="00BE4C11" w:rsidRPr="007759F0">
        <w:rPr>
          <w:rFonts w:eastAsia="Calibri"/>
          <w:lang w:eastAsia="en-US"/>
        </w:rPr>
        <w:t>На овом састанку разматран је предлог</w:t>
      </w:r>
      <w:r w:rsidR="00BE4C11">
        <w:rPr>
          <w:rFonts w:eastAsia="Calibri"/>
          <w:lang w:eastAsia="en-US"/>
        </w:rPr>
        <w:t xml:space="preserve"> </w:t>
      </w:r>
      <w:r w:rsidR="00BE4C11" w:rsidRPr="007759F0">
        <w:rPr>
          <w:rFonts w:eastAsia="Calibri"/>
          <w:lang w:eastAsia="en-US"/>
        </w:rPr>
        <w:t>измене О</w:t>
      </w:r>
      <w:r w:rsidR="00BE4C11">
        <w:rPr>
          <w:rFonts w:eastAsia="Calibri"/>
          <w:lang w:eastAsia="en-US"/>
        </w:rPr>
        <w:t>п</w:t>
      </w:r>
      <w:r w:rsidR="00BE4C11" w:rsidRPr="007759F0">
        <w:rPr>
          <w:rFonts w:eastAsia="Calibri"/>
          <w:lang w:eastAsia="en-US"/>
        </w:rPr>
        <w:t>еративног плана рада установе</w:t>
      </w:r>
      <w:r w:rsidR="00BE4C11">
        <w:rPr>
          <w:rFonts w:eastAsia="Calibri"/>
          <w:lang w:eastAsia="en-US"/>
        </w:rPr>
        <w:t>, односно у складу са дописима МПНТР бр. 6</w:t>
      </w:r>
      <w:r w:rsidR="00BE4C11" w:rsidRPr="00BE4C11">
        <w:rPr>
          <w:rFonts w:eastAsia="Calibri"/>
          <w:lang w:eastAsia="en-US"/>
        </w:rPr>
        <w:t>0</w:t>
      </w:r>
      <w:r w:rsidR="00BE4C11">
        <w:rPr>
          <w:rFonts w:eastAsia="Calibri"/>
          <w:lang w:eastAsia="en-US"/>
        </w:rPr>
        <w:t>1-03-000</w:t>
      </w:r>
      <w:r w:rsidR="00BE4C11" w:rsidRPr="00BE4C11">
        <w:rPr>
          <w:rFonts w:eastAsia="Calibri"/>
          <w:lang w:eastAsia="en-US"/>
        </w:rPr>
        <w:t>3</w:t>
      </w:r>
      <w:r w:rsidR="00BE4C11">
        <w:rPr>
          <w:rFonts w:eastAsia="Calibri"/>
          <w:lang w:eastAsia="en-US"/>
        </w:rPr>
        <w:t>3/4/2021-15 од 09. 09</w:t>
      </w:r>
      <w:r w:rsidR="00BE4C11" w:rsidRPr="00BE4C11">
        <w:rPr>
          <w:rFonts w:eastAsia="Calibri"/>
          <w:lang w:eastAsia="en-US"/>
        </w:rPr>
        <w:t xml:space="preserve">. 2021. </w:t>
      </w:r>
      <w:r w:rsidR="00BE4C11">
        <w:rPr>
          <w:rFonts w:eastAsia="Calibri"/>
          <w:lang w:eastAsia="en-US"/>
        </w:rPr>
        <w:t>и број 6</w:t>
      </w:r>
      <w:r w:rsidR="00BE4C11" w:rsidRPr="00BE4C11">
        <w:rPr>
          <w:rFonts w:eastAsia="Calibri"/>
          <w:lang w:eastAsia="en-US"/>
        </w:rPr>
        <w:t>0</w:t>
      </w:r>
      <w:r w:rsidR="00BE4C11">
        <w:rPr>
          <w:rFonts w:eastAsia="Calibri"/>
          <w:lang w:eastAsia="en-US"/>
        </w:rPr>
        <w:t>1</w:t>
      </w:r>
      <w:r w:rsidR="00BE4C11" w:rsidRPr="00BE4C11">
        <w:rPr>
          <w:rFonts w:eastAsia="Calibri"/>
          <w:lang w:eastAsia="en-US"/>
        </w:rPr>
        <w:t>-00</w:t>
      </w:r>
      <w:r w:rsidR="00BE4C11">
        <w:rPr>
          <w:rFonts w:eastAsia="Calibri"/>
          <w:lang w:eastAsia="en-US"/>
        </w:rPr>
        <w:t>-000</w:t>
      </w:r>
      <w:r w:rsidR="00BE4C11" w:rsidRPr="00BE4C11">
        <w:rPr>
          <w:rFonts w:eastAsia="Calibri"/>
          <w:lang w:eastAsia="en-US"/>
        </w:rPr>
        <w:t>3</w:t>
      </w:r>
      <w:r w:rsidR="00BE4C11">
        <w:rPr>
          <w:rFonts w:eastAsia="Calibri"/>
          <w:lang w:eastAsia="en-US"/>
        </w:rPr>
        <w:t xml:space="preserve">1/2021-15 од </w:t>
      </w:r>
      <w:r w:rsidR="00BE4C11" w:rsidRPr="00BE4C11">
        <w:rPr>
          <w:rFonts w:eastAsia="Calibri"/>
          <w:lang w:eastAsia="en-US"/>
        </w:rPr>
        <w:t>2</w:t>
      </w:r>
      <w:r w:rsidR="00BE4C11">
        <w:rPr>
          <w:rFonts w:eastAsia="Calibri"/>
          <w:lang w:eastAsia="en-US"/>
        </w:rPr>
        <w:t>5. 08</w:t>
      </w:r>
      <w:r w:rsidR="00BE4C11" w:rsidRPr="00BE4C11">
        <w:rPr>
          <w:rFonts w:eastAsia="Calibri"/>
          <w:lang w:eastAsia="en-US"/>
        </w:rPr>
        <w:t xml:space="preserve">. 2021. </w:t>
      </w:r>
      <w:r w:rsidR="00BE4C11">
        <w:rPr>
          <w:rFonts w:eastAsia="Calibri"/>
          <w:lang w:eastAsia="en-US"/>
        </w:rPr>
        <w:t xml:space="preserve">године наставни рад ће се одвијати према </w:t>
      </w:r>
      <w:r w:rsidR="00BE4C11">
        <w:rPr>
          <w:rFonts w:eastAsia="Calibri"/>
          <w:lang w:val="en-US" w:eastAsia="en-US"/>
        </w:rPr>
        <w:t xml:space="preserve">II </w:t>
      </w:r>
      <w:r w:rsidR="00BE4C11">
        <w:rPr>
          <w:rFonts w:eastAsia="Calibri"/>
          <w:lang w:eastAsia="en-US"/>
        </w:rPr>
        <w:t xml:space="preserve">моделу организације образовно васпитног рада за ученике 7. и 8. разреда и у складу са тим чланови тима су предложили следећи начин рада: за ученике првог циклуса од 1 до 4. разреда, као и за ученике 5. и 6. разреда настава се организује </w:t>
      </w:r>
      <w:r w:rsidR="00165AD3">
        <w:rPr>
          <w:rFonts w:eastAsia="Calibri"/>
          <w:lang w:eastAsia="en-US"/>
        </w:rPr>
        <w:t>свакодневно у школи кроз непосредан образовно васпитни рад, према утврђеном распореду часова, за све ученике у одељењу истовремено. Час траје 45 минута. За ученике 7. и 8. разреда настава се организује комбиновањем непосредне и наставе на даљину кроз комбиновани модел.</w:t>
      </w:r>
      <w:r w:rsidR="00BE6132">
        <w:rPr>
          <w:rFonts w:eastAsia="Calibri"/>
          <w:lang w:eastAsia="en-US"/>
        </w:rPr>
        <w:t xml:space="preserve"> Ученици ће бити подељени у две групе А и Б групу. Непосредан образовно васпитни рад прва група одељења остварује понедељком, средом и петком, док друга група тим данима остварује наставу путем учења на даљину.Непосредан образовно васпитни рад друга група одељења остварује уторком и четвртком, док прва група тим данима остварује наставу путем учења на даљину.Час траје 45 минута. Група која остварује наставу путем учења на даљину чиниће то уреалном времену преко изабране платформе (Гугл учионица или други видови комуникације - вибер, ватсап...). Часови на РТС планети имаће улогу подршке ученицима и наставницима.</w:t>
      </w:r>
      <w:r w:rsidR="00D67283">
        <w:rPr>
          <w:rFonts w:eastAsia="Calibri"/>
          <w:lang w:eastAsia="en-US"/>
        </w:rPr>
        <w:t xml:space="preserve"> Оцењивање ће се вршити када су учници у школи. Примењиваће се све мере превенције против инфекције Ковид 19. Одабрани су чланови тима за школску 2021/2022. годину и чиниће га: </w:t>
      </w:r>
    </w:p>
    <w:p w:rsidR="00D67283" w:rsidRPr="00806E93" w:rsidRDefault="00D67283" w:rsidP="00D67283">
      <w:pPr>
        <w:spacing w:after="160" w:line="259" w:lineRule="auto"/>
        <w:contextualSpacing/>
        <w:jc w:val="both"/>
        <w:rPr>
          <w:rFonts w:eastAsia="Calibri"/>
          <w:b/>
          <w:lang w:eastAsia="en-US"/>
        </w:rPr>
      </w:pPr>
      <w:r w:rsidRPr="00806E93">
        <w:rPr>
          <w:rFonts w:eastAsia="Calibri"/>
          <w:lang w:eastAsia="en-US"/>
        </w:rPr>
        <w:t>1. Катарина Конић, директор</w:t>
      </w:r>
      <w:r w:rsidRPr="00806E93">
        <w:rPr>
          <w:rFonts w:eastAsia="Calibri"/>
          <w:b/>
          <w:lang w:eastAsia="en-US"/>
        </w:rPr>
        <w:t>;</w:t>
      </w:r>
    </w:p>
    <w:p w:rsidR="00D67283" w:rsidRPr="00806E93" w:rsidRDefault="00D67283" w:rsidP="00D67283">
      <w:pPr>
        <w:spacing w:after="160" w:line="259" w:lineRule="auto"/>
        <w:contextualSpacing/>
        <w:jc w:val="both"/>
        <w:rPr>
          <w:rFonts w:eastAsia="Calibri"/>
          <w:lang w:eastAsia="en-US"/>
        </w:rPr>
      </w:pPr>
      <w:r w:rsidRPr="00806E93">
        <w:rPr>
          <w:rFonts w:eastAsia="Calibri"/>
          <w:lang w:eastAsia="en-US"/>
        </w:rPr>
        <w:t>2. представник Школског одбора;</w:t>
      </w:r>
    </w:p>
    <w:p w:rsidR="00D67283" w:rsidRPr="00806E93" w:rsidRDefault="00D67283" w:rsidP="00D67283">
      <w:pPr>
        <w:spacing w:after="160" w:line="259" w:lineRule="auto"/>
        <w:contextualSpacing/>
        <w:jc w:val="both"/>
        <w:rPr>
          <w:rFonts w:eastAsia="Calibri"/>
          <w:lang w:eastAsia="en-US"/>
        </w:rPr>
      </w:pPr>
      <w:r w:rsidRPr="00806E93">
        <w:rPr>
          <w:rFonts w:eastAsia="Calibri"/>
          <w:lang w:eastAsia="en-US"/>
        </w:rPr>
        <w:t>3. представник Савета родитеља;</w:t>
      </w:r>
    </w:p>
    <w:p w:rsidR="00D67283" w:rsidRPr="00806E93" w:rsidRDefault="00D67283" w:rsidP="00D67283">
      <w:pPr>
        <w:spacing w:after="160" w:line="259" w:lineRule="auto"/>
        <w:contextualSpacing/>
        <w:jc w:val="both"/>
        <w:rPr>
          <w:rFonts w:eastAsia="Calibri"/>
          <w:lang w:eastAsia="en-US"/>
        </w:rPr>
      </w:pPr>
      <w:r w:rsidRPr="00806E93">
        <w:rPr>
          <w:rFonts w:eastAsia="Calibri"/>
          <w:lang w:eastAsia="en-US"/>
        </w:rPr>
        <w:t>4. представник Ученичког парламента;</w:t>
      </w:r>
    </w:p>
    <w:p w:rsidR="00D67283" w:rsidRPr="00806E93" w:rsidRDefault="00D67283" w:rsidP="00D67283">
      <w:pPr>
        <w:spacing w:after="160" w:line="259" w:lineRule="auto"/>
        <w:contextualSpacing/>
        <w:jc w:val="both"/>
        <w:rPr>
          <w:rFonts w:eastAsia="Calibri"/>
          <w:lang w:eastAsia="en-US"/>
        </w:rPr>
      </w:pPr>
      <w:r w:rsidRPr="00806E93">
        <w:rPr>
          <w:rFonts w:eastAsia="Calibri"/>
          <w:lang w:eastAsia="en-US"/>
        </w:rPr>
        <w:t>5. Соња Живановић Велиборовић, психолог</w:t>
      </w:r>
    </w:p>
    <w:p w:rsidR="00D67283" w:rsidRPr="00806E93" w:rsidRDefault="00D67283" w:rsidP="00D67283">
      <w:pPr>
        <w:spacing w:after="160" w:line="259" w:lineRule="auto"/>
        <w:contextualSpacing/>
        <w:jc w:val="both"/>
        <w:rPr>
          <w:rFonts w:eastAsia="Calibri"/>
          <w:lang w:eastAsia="en-US"/>
        </w:rPr>
      </w:pPr>
      <w:r w:rsidRPr="00806E93">
        <w:rPr>
          <w:rFonts w:eastAsia="Calibri"/>
          <w:lang w:eastAsia="en-US"/>
        </w:rPr>
        <w:t>6. Благица Милосављевић, наставник;</w:t>
      </w:r>
    </w:p>
    <w:p w:rsidR="00D67283" w:rsidRDefault="00D67283" w:rsidP="00D67283">
      <w:pPr>
        <w:spacing w:after="160" w:line="259" w:lineRule="auto"/>
        <w:contextualSpacing/>
        <w:jc w:val="both"/>
        <w:rPr>
          <w:rFonts w:eastAsia="Calibri"/>
          <w:b/>
          <w:lang w:eastAsia="en-US"/>
        </w:rPr>
      </w:pPr>
      <w:r w:rsidRPr="00806E93">
        <w:rPr>
          <w:rFonts w:eastAsia="Calibri"/>
          <w:lang w:eastAsia="en-US"/>
        </w:rPr>
        <w:t xml:space="preserve">7. Драгана Животић, наставник – </w:t>
      </w:r>
      <w:r w:rsidRPr="00806E93">
        <w:rPr>
          <w:rFonts w:eastAsia="Calibri"/>
          <w:b/>
          <w:lang w:eastAsia="en-US"/>
        </w:rPr>
        <w:t>координатор Тима</w:t>
      </w:r>
      <w:r>
        <w:rPr>
          <w:rFonts w:eastAsia="Calibri"/>
          <w:b/>
          <w:lang w:eastAsia="en-US"/>
        </w:rPr>
        <w:t>.</w:t>
      </w:r>
    </w:p>
    <w:p w:rsidR="00D67283" w:rsidRPr="00D67283" w:rsidRDefault="00D67283" w:rsidP="00D67283">
      <w:pPr>
        <w:spacing w:after="160" w:line="259" w:lineRule="auto"/>
        <w:contextualSpacing/>
        <w:jc w:val="both"/>
        <w:rPr>
          <w:rFonts w:eastAsia="Calibri"/>
          <w:lang w:eastAsia="en-US"/>
        </w:rPr>
      </w:pPr>
    </w:p>
    <w:p w:rsidR="00D67283" w:rsidRPr="00D67283" w:rsidRDefault="00B725EF" w:rsidP="00B725EF">
      <w:pPr>
        <w:spacing w:after="160" w:line="256" w:lineRule="auto"/>
        <w:jc w:val="both"/>
        <w:rPr>
          <w:rFonts w:eastAsia="Calibri"/>
          <w:lang w:eastAsia="en-US"/>
        </w:rPr>
      </w:pPr>
      <w:r w:rsidRPr="00D67283">
        <w:rPr>
          <w:rFonts w:eastAsia="Calibri"/>
          <w:u w:val="single"/>
          <w:lang w:eastAsia="en-US"/>
        </w:rPr>
        <w:t>Трећи састанак</w:t>
      </w:r>
      <w:r w:rsidRPr="00D67283">
        <w:rPr>
          <w:rFonts w:eastAsia="Calibri"/>
          <w:lang w:eastAsia="en-US"/>
        </w:rPr>
        <w:t xml:space="preserve"> Тима одржан је </w:t>
      </w:r>
      <w:r w:rsidR="00D67283" w:rsidRPr="00D67283">
        <w:rPr>
          <w:rFonts w:eastAsia="Calibri"/>
          <w:lang w:eastAsia="en-US"/>
        </w:rPr>
        <w:t>29. 10. 2021</w:t>
      </w:r>
      <w:r w:rsidRPr="00D67283">
        <w:rPr>
          <w:rFonts w:eastAsia="Calibri"/>
          <w:lang w:eastAsia="en-US"/>
        </w:rPr>
        <w:t>. године</w:t>
      </w:r>
      <w:r w:rsidR="00D67283">
        <w:rPr>
          <w:rFonts w:eastAsia="Calibri"/>
          <w:lang w:eastAsia="en-US"/>
        </w:rPr>
        <w:t>. Састанкусу присуствовали сви координатори тимова и актива и констатовано је да се састанци редовно одржавају и да је започето са реализацијом планова. Одржан је семинар 28.08.2021. године у просторијама наше школе "Комуникацијом до успешне сарадње у школи". Стручна служба школе и наставница енглског језика присуствовале су на Шестој годишњој конференцији фондације Тијана Јурић "Безбедност и одговорност". Наглашено је да је годишњим планом стручног усавршавања предвиђен семинар "Утицај особина личности на понашање наставника на стварање и одржавање толерантне средине за учење и развој детета". Уређена је школска библиотека. Одабране су области самовредновања</w:t>
      </w:r>
      <w:r w:rsidRPr="00D67283">
        <w:rPr>
          <w:rFonts w:eastAsia="Calibri"/>
          <w:lang w:eastAsia="en-US"/>
        </w:rPr>
        <w:t xml:space="preserve"> </w:t>
      </w:r>
      <w:r w:rsidR="00D67283">
        <w:rPr>
          <w:rFonts w:eastAsia="Calibri"/>
          <w:lang w:eastAsia="en-US"/>
        </w:rPr>
        <w:t>квалитета рада школе</w:t>
      </w:r>
      <w:r w:rsidR="0076776C">
        <w:rPr>
          <w:rFonts w:eastAsia="Calibri"/>
          <w:lang w:eastAsia="en-US"/>
        </w:rPr>
        <w:t xml:space="preserve"> и то су: ЕТОС, настава и учење, образовна постигнућа ученика.</w:t>
      </w:r>
    </w:p>
    <w:p w:rsidR="00B725EF" w:rsidRPr="0076776C" w:rsidRDefault="00B725EF" w:rsidP="0076776C">
      <w:pPr>
        <w:spacing w:after="160" w:line="256" w:lineRule="auto"/>
        <w:jc w:val="both"/>
        <w:rPr>
          <w:rFonts w:eastAsia="Calibri"/>
          <w:b/>
          <w:color w:val="C00000"/>
          <w:u w:val="single"/>
          <w:lang w:eastAsia="en-US"/>
        </w:rPr>
      </w:pPr>
      <w:r w:rsidRPr="0076776C">
        <w:rPr>
          <w:rFonts w:eastAsia="Calibri"/>
          <w:u w:val="single"/>
          <w:lang w:eastAsia="en-US"/>
        </w:rPr>
        <w:t>Четврти састанак</w:t>
      </w:r>
      <w:r w:rsidRPr="0076776C">
        <w:rPr>
          <w:rFonts w:eastAsia="Calibri"/>
          <w:lang w:eastAsia="en-US"/>
        </w:rPr>
        <w:t xml:space="preserve"> Тима одржан је </w:t>
      </w:r>
      <w:r w:rsidR="0076776C" w:rsidRPr="007759F0">
        <w:rPr>
          <w:rFonts w:eastAsia="Calibri"/>
          <w:lang w:eastAsia="en-US"/>
        </w:rPr>
        <w:t>30.12.2021.</w:t>
      </w:r>
      <w:r w:rsidRPr="0076776C">
        <w:rPr>
          <w:rFonts w:eastAsia="Calibri"/>
          <w:lang w:eastAsia="en-US"/>
        </w:rPr>
        <w:t xml:space="preserve"> године. </w:t>
      </w:r>
      <w:r w:rsidR="0076776C">
        <w:rPr>
          <w:rFonts w:eastAsia="Calibri"/>
          <w:lang w:eastAsia="en-US"/>
        </w:rPr>
        <w:t xml:space="preserve"> Анализирана је реализација наставе на крају првог полугодишта, оцењено је да реализација образовно-васпитних садржаја тече по плану. На седницама одељенског већа анализиране су негативне оцене ученика и за њих ће бити одређена допунска настава као и разговори у оквиру Тима за подршку ученицима у учењу. Извршена је анализа завршног испита школске 2021/2022. године од стране Завода за вредновање квалитета образовања и васпитања и извештај је поднет Наставничком већу. Предузеће се одговоарајуће мере да се побољшају резултати где су ученици имали потешкоће, такође организује се припремна настава. </w:t>
      </w:r>
      <w:r w:rsidR="00AC1CCD">
        <w:rPr>
          <w:rFonts w:eastAsia="Calibri"/>
          <w:lang w:eastAsia="en-US"/>
        </w:rPr>
        <w:t>У вези са дописом Школске управе који се односи на мере превенције насиља (заведен под бројем 1387 од 29.09.2021) и дописом под бројем 601-01-039/2021-20 од 15.10.2021 МПНТР, с</w:t>
      </w:r>
      <w:r w:rsidR="0076776C">
        <w:rPr>
          <w:rFonts w:eastAsia="Calibri"/>
          <w:lang w:eastAsia="en-US"/>
        </w:rPr>
        <w:t xml:space="preserve">тручна служба је направила презентацију </w:t>
      </w:r>
      <w:r w:rsidR="0076776C">
        <w:rPr>
          <w:rFonts w:eastAsia="Calibri"/>
          <w:lang w:eastAsia="en-US"/>
        </w:rPr>
        <w:lastRenderedPageBreak/>
        <w:t>о облицима насиља, мерама интервенције и превенције. На родитељским састанцима родитељи су упознати са овом проблематиком, а присуствивале су и директорка и стручне сараднице. Наставничком већу и родитељима на родитељском састанку је скренута пажња на платформу чувам те.</w:t>
      </w:r>
      <w:r w:rsidR="00C402F0">
        <w:rPr>
          <w:rFonts w:eastAsia="Calibri"/>
          <w:lang w:eastAsia="en-US"/>
        </w:rPr>
        <w:t xml:space="preserve"> На седници 02.11.2021. године стручна служба је организовала презентацију формирања и вођења портфолиа ученика и наставника.</w:t>
      </w:r>
    </w:p>
    <w:p w:rsidR="00B725EF" w:rsidRDefault="00B725EF" w:rsidP="00B725EF">
      <w:pPr>
        <w:spacing w:after="160" w:line="259" w:lineRule="auto"/>
        <w:contextualSpacing/>
        <w:jc w:val="both"/>
        <w:rPr>
          <w:rFonts w:eastAsia="Calibri"/>
          <w:color w:val="C00000"/>
          <w:lang w:eastAsia="en-US"/>
        </w:rPr>
      </w:pPr>
    </w:p>
    <w:p w:rsidR="00C402F0" w:rsidRDefault="00C402F0" w:rsidP="00B725EF">
      <w:pPr>
        <w:spacing w:after="160" w:line="259" w:lineRule="auto"/>
        <w:contextualSpacing/>
        <w:jc w:val="both"/>
        <w:rPr>
          <w:rFonts w:eastAsia="Calibri"/>
          <w:color w:val="C00000"/>
          <w:lang w:eastAsia="en-US"/>
        </w:rPr>
      </w:pPr>
    </w:p>
    <w:p w:rsidR="00C402F0" w:rsidRPr="00C402F0" w:rsidRDefault="00C402F0" w:rsidP="00B725EF">
      <w:pPr>
        <w:spacing w:after="160" w:line="259" w:lineRule="auto"/>
        <w:contextualSpacing/>
        <w:jc w:val="both"/>
        <w:rPr>
          <w:rFonts w:eastAsia="Calibri"/>
          <w:color w:val="C00000"/>
          <w:lang w:eastAsia="en-US"/>
        </w:rPr>
      </w:pPr>
    </w:p>
    <w:p w:rsidR="00B725EF" w:rsidRPr="00C402F0" w:rsidRDefault="00B725EF" w:rsidP="00B725EF">
      <w:pPr>
        <w:spacing w:after="160" w:line="259" w:lineRule="auto"/>
        <w:contextualSpacing/>
        <w:jc w:val="both"/>
        <w:rPr>
          <w:rFonts w:eastAsia="Calibri"/>
          <w:lang w:eastAsia="en-US"/>
        </w:rPr>
      </w:pPr>
      <w:r w:rsidRPr="00C402F0">
        <w:rPr>
          <w:rFonts w:eastAsia="Calibri"/>
          <w:lang w:eastAsia="en-US"/>
        </w:rPr>
        <w:t xml:space="preserve">У току другог полугодишта Тим за обезбеђивање квалитета и развој установе одржао је </w:t>
      </w:r>
      <w:r w:rsidR="00C402F0">
        <w:rPr>
          <w:rFonts w:eastAsia="Calibri"/>
          <w:lang w:eastAsia="en-US"/>
        </w:rPr>
        <w:t>4 састнака (21. 01. 2022,  07. 04. 2022,  09. 05. 2022, 30. 06. 2022.</w:t>
      </w:r>
      <w:r w:rsidRPr="00C402F0">
        <w:rPr>
          <w:rFonts w:eastAsia="Calibri"/>
          <w:lang w:eastAsia="en-US"/>
        </w:rPr>
        <w:t xml:space="preserve"> године).</w:t>
      </w:r>
    </w:p>
    <w:p w:rsidR="00B725EF" w:rsidRDefault="00B725EF" w:rsidP="00B725EF">
      <w:pPr>
        <w:spacing w:after="160" w:line="259" w:lineRule="auto"/>
        <w:contextualSpacing/>
        <w:jc w:val="both"/>
        <w:rPr>
          <w:rFonts w:eastAsia="Calibri"/>
          <w:color w:val="C00000"/>
          <w:lang w:eastAsia="en-US"/>
        </w:rPr>
      </w:pPr>
    </w:p>
    <w:p w:rsidR="00EF66FF" w:rsidRPr="00F33AE5" w:rsidRDefault="00EF66FF" w:rsidP="00EF66FF">
      <w:pPr>
        <w:spacing w:after="160" w:line="259" w:lineRule="auto"/>
        <w:contextualSpacing/>
        <w:jc w:val="both"/>
        <w:rPr>
          <w:rFonts w:eastAsia="Calibri"/>
          <w:color w:val="C00000"/>
          <w:lang w:eastAsia="en-US"/>
        </w:rPr>
      </w:pPr>
    </w:p>
    <w:p w:rsidR="0030405E" w:rsidRDefault="00EF66FF" w:rsidP="00EF66FF">
      <w:pPr>
        <w:spacing w:after="160" w:line="259" w:lineRule="auto"/>
        <w:contextualSpacing/>
        <w:jc w:val="both"/>
        <w:rPr>
          <w:rFonts w:eastAsia="Calibri"/>
          <w:lang w:eastAsia="en-US"/>
        </w:rPr>
      </w:pPr>
      <w:r w:rsidRPr="00EF66FF">
        <w:rPr>
          <w:rFonts w:eastAsia="Calibri"/>
          <w:u w:val="single"/>
          <w:lang w:eastAsia="en-US"/>
        </w:rPr>
        <w:t>Пети састанак</w:t>
      </w:r>
      <w:r w:rsidRPr="00EF66FF">
        <w:rPr>
          <w:rFonts w:eastAsia="Calibri"/>
          <w:lang w:eastAsia="en-US"/>
        </w:rPr>
        <w:t xml:space="preserve"> Тима одржан је 21. 01. 2022. године. </w:t>
      </w:r>
      <w:r w:rsidR="008F38AF">
        <w:rPr>
          <w:rFonts w:eastAsia="Calibri"/>
          <w:lang w:eastAsia="en-US"/>
        </w:rPr>
        <w:t>Предлог Оперативног рада школе, у</w:t>
      </w:r>
      <w:r w:rsidR="0030405E">
        <w:rPr>
          <w:rFonts w:eastAsia="Calibri"/>
          <w:lang w:eastAsia="en-US"/>
        </w:rPr>
        <w:t xml:space="preserve"> складу са дописом </w:t>
      </w:r>
      <w:r w:rsidR="00B9612A">
        <w:rPr>
          <w:rFonts w:eastAsia="Calibri"/>
          <w:lang w:eastAsia="en-US"/>
        </w:rPr>
        <w:t>МПНТР бр. 601-00-00031/2021-15 од 25.08.2021, бр.601-03-00033/21/2021-15 од 20.01.2022 и бр. 601-03-00033/22/2021-15</w:t>
      </w:r>
      <w:r w:rsidR="008F38AF">
        <w:rPr>
          <w:rFonts w:eastAsia="Calibri"/>
          <w:lang w:eastAsia="en-US"/>
        </w:rPr>
        <w:t xml:space="preserve"> од 21.01.2022. године, настава ће се реализовати од почетка друог полугодишта по </w:t>
      </w:r>
      <w:r w:rsidR="008F38AF">
        <w:rPr>
          <w:rFonts w:eastAsia="Calibri"/>
          <w:lang w:val="en-US" w:eastAsia="en-US"/>
        </w:rPr>
        <w:t>I</w:t>
      </w:r>
      <w:r w:rsidR="008F38AF">
        <w:rPr>
          <w:rFonts w:eastAsia="Calibri"/>
          <w:lang w:eastAsia="en-US"/>
        </w:rPr>
        <w:t xml:space="preserve"> моделу и то за ученике 1,2,3. и 4. разреда и према </w:t>
      </w:r>
      <w:r w:rsidR="008F38AF">
        <w:rPr>
          <w:rFonts w:eastAsia="Calibri"/>
          <w:lang w:val="en-US" w:eastAsia="en-US"/>
        </w:rPr>
        <w:t>II</w:t>
      </w:r>
      <w:r w:rsidR="008F38AF">
        <w:rPr>
          <w:rFonts w:eastAsia="Calibri"/>
          <w:lang w:eastAsia="en-US"/>
        </w:rPr>
        <w:t xml:space="preserve"> моделу за ученике 5,6,7. и 8. разреда. </w:t>
      </w:r>
      <w:r w:rsidR="00431B61">
        <w:rPr>
          <w:rFonts w:eastAsia="Calibri"/>
          <w:lang w:eastAsia="en-US"/>
        </w:rPr>
        <w:t>За ученике првог циклуса настава ће се организовати непосредно у школи према већ утврђеном распореду часова, а наставу ће похађати сви ученици одељења истовремено. Часови трају 45 минута. Ученици 6. разреда наставу ће похађати непосредно у школи сваког дана јер је број ученика мањи од 16.</w:t>
      </w:r>
      <w:r w:rsidR="000E3781">
        <w:rPr>
          <w:rFonts w:eastAsia="Calibri"/>
          <w:lang w:eastAsia="en-US"/>
        </w:rPr>
        <w:t xml:space="preserve"> Ученици 5, 7, и 8. разреда наставу ће похађати по комбинованом моделу, а групе ће се смењвати на недељном нивоу.</w:t>
      </w:r>
      <w:r w:rsidR="00723D88">
        <w:rPr>
          <w:rFonts w:eastAsia="Calibri"/>
          <w:lang w:eastAsia="en-US"/>
        </w:rPr>
        <w:t xml:space="preserve"> Групе које прате наставу на даљину чиниће то путем Гугл учиноице или помоћу другог вида комун</w:t>
      </w:r>
      <w:r w:rsidR="00922793">
        <w:rPr>
          <w:rFonts w:eastAsia="Calibri"/>
          <w:lang w:eastAsia="en-US"/>
        </w:rPr>
        <w:t>и</w:t>
      </w:r>
      <w:r w:rsidR="00723D88">
        <w:rPr>
          <w:rFonts w:eastAsia="Calibri"/>
          <w:lang w:eastAsia="en-US"/>
        </w:rPr>
        <w:t>кације. Часови трају 45 минута и реализују се према утврђеном распореду часова. Поступаће се у складу са мерама превенције.</w:t>
      </w:r>
      <w:r w:rsidR="00922793">
        <w:rPr>
          <w:rFonts w:eastAsia="Calibri"/>
          <w:lang w:eastAsia="en-US"/>
        </w:rPr>
        <w:t xml:space="preserve"> Редовно се прати остваривање планова ШП и ГПРШ од стране стручне службе школе и директорке. На сединици 29.12. 2021. године поднети су Извештаји о раду директора школе (полугодишњи), Извештај Тима за заштиту о дискриминације, насиља, злостављања и занемаривања. Прати се остварено стручно усавршавање запослених ван и унутар установе. Сви запослени израдили су на почетку школске године планове стручног усавршавања који су поднети на усвајање Школском одбору. На полугодишњем нивоу </w:t>
      </w:r>
      <w:r w:rsidR="00FA7753">
        <w:rPr>
          <w:rFonts w:eastAsia="Calibri"/>
          <w:lang w:eastAsia="en-US"/>
        </w:rPr>
        <w:t xml:space="preserve">Педагошком колегијуму </w:t>
      </w:r>
      <w:r w:rsidR="00922793">
        <w:rPr>
          <w:rFonts w:eastAsia="Calibri"/>
          <w:lang w:eastAsia="en-US"/>
        </w:rPr>
        <w:t>поднет је Извештај о остваривању стручног усавршавања за 2021/2022. годину</w:t>
      </w:r>
      <w:r w:rsidR="00FA7753">
        <w:rPr>
          <w:rFonts w:eastAsia="Calibri"/>
          <w:lang w:eastAsia="en-US"/>
        </w:rPr>
        <w:t xml:space="preserve">. План стручног усавршавања саставни је део ГПРШ. </w:t>
      </w:r>
      <w:r w:rsidR="009A5A61">
        <w:rPr>
          <w:rFonts w:eastAsia="Calibri"/>
          <w:lang w:eastAsia="en-US"/>
        </w:rPr>
        <w:t>Прати се реализација планова индивидуализације. За поједине ученике према потреби израђени су планови индивидуализације, као и индивидуални образовни планови. Редовно се врши евалуација планова.</w:t>
      </w:r>
      <w:r w:rsidR="00FA7753">
        <w:rPr>
          <w:rFonts w:eastAsia="Calibri"/>
          <w:lang w:eastAsia="en-US"/>
        </w:rPr>
        <w:t xml:space="preserve"> </w:t>
      </w:r>
      <w:r w:rsidR="00922793">
        <w:rPr>
          <w:rFonts w:eastAsia="Calibri"/>
          <w:lang w:eastAsia="en-US"/>
        </w:rPr>
        <w:t xml:space="preserve"> </w:t>
      </w:r>
    </w:p>
    <w:p w:rsidR="0030405E" w:rsidRDefault="0030405E" w:rsidP="00EF66FF">
      <w:pPr>
        <w:spacing w:after="160" w:line="259" w:lineRule="auto"/>
        <w:contextualSpacing/>
        <w:jc w:val="both"/>
        <w:rPr>
          <w:rFonts w:eastAsia="Calibri"/>
          <w:lang w:eastAsia="en-US"/>
        </w:rPr>
      </w:pPr>
    </w:p>
    <w:p w:rsidR="00F53625" w:rsidRPr="00F34244" w:rsidRDefault="00B725EF" w:rsidP="00610979">
      <w:pPr>
        <w:spacing w:after="160" w:line="259" w:lineRule="auto"/>
        <w:contextualSpacing/>
        <w:jc w:val="both"/>
      </w:pPr>
      <w:r w:rsidRPr="00F53625">
        <w:rPr>
          <w:rFonts w:eastAsia="Calibri"/>
          <w:u w:val="single"/>
          <w:lang w:eastAsia="en-US"/>
        </w:rPr>
        <w:t>Шести састанак</w:t>
      </w:r>
      <w:r w:rsidRPr="00F53625">
        <w:rPr>
          <w:rFonts w:eastAsia="Calibri"/>
          <w:lang w:eastAsia="en-US"/>
        </w:rPr>
        <w:t xml:space="preserve"> Тима одржан је </w:t>
      </w:r>
      <w:r w:rsidR="00F53625" w:rsidRPr="00F53625">
        <w:rPr>
          <w:rFonts w:eastAsia="Calibri"/>
          <w:lang w:eastAsia="en-US"/>
        </w:rPr>
        <w:t>07. 04. 2022</w:t>
      </w:r>
      <w:r w:rsidRPr="00F53625">
        <w:rPr>
          <w:rFonts w:eastAsia="Calibri"/>
          <w:lang w:eastAsia="en-US"/>
        </w:rPr>
        <w:t xml:space="preserve">. године. </w:t>
      </w:r>
      <w:r w:rsidR="00610979">
        <w:rPr>
          <w:rFonts w:eastAsia="Calibri"/>
          <w:lang w:eastAsia="en-US"/>
        </w:rPr>
        <w:t xml:space="preserve"> Извршен је </w:t>
      </w:r>
      <w:r w:rsidR="00610979" w:rsidRPr="00610979">
        <w:t>р</w:t>
      </w:r>
      <w:r w:rsidR="00F53625" w:rsidRPr="00610979">
        <w:t>едовни инспекцијски надзор у ОШ "Жарко Зрењанин" у Великом Лаолу</w:t>
      </w:r>
      <w:r w:rsidR="00610979">
        <w:t xml:space="preserve">. </w:t>
      </w:r>
      <w:r w:rsidR="00F53625" w:rsidRPr="00454EE2">
        <w:t>Директорка је присутне упознала са Записником о редовном инсп. надзору бр. 614-18/22-03/6/3 од 7.4.2022. године. Инсп</w:t>
      </w:r>
      <w:r w:rsidR="00610979">
        <w:t>екцијски</w:t>
      </w:r>
      <w:r w:rsidR="00F53625" w:rsidRPr="00454EE2">
        <w:t xml:space="preserve"> надзор је обављен 30.03.2022. у просторијама школе од стране просветне инспекторке Марије Миливојевић Мирчевски, у присуству директорке Катарине Конић, педагога Љиљане Ђорђевић и секретара Гордане Миливојевић. На основу контролне листе и чињеница у њој процењен је низак ризик пословања (89,13%). Увидом у јавне исправе и податке из документација и евиденција утврђено је да из области Обављање делатности основновног образовања и васпитања, Општа акта установе, Органи установе, Извештај о раду установе, Планирање и програмирање рада установе, Упис ученика, формирање одељења, Права детета/ученика, Избор уџбеника, Примена закона о заштити становништв</w:t>
      </w:r>
      <w:r w:rsidR="00610979">
        <w:t>а изложености дубванскм диму нема откривених недостатака. У обл</w:t>
      </w:r>
      <w:r w:rsidR="00F53625" w:rsidRPr="00454EE2">
        <w:t xml:space="preserve">асти Евиденција и јавне исправе </w:t>
      </w:r>
      <w:r w:rsidR="00F53625" w:rsidRPr="00454EE2">
        <w:lastRenderedPageBreak/>
        <w:t>утврђено је да формативн</w:t>
      </w:r>
      <w:r w:rsidR="00610979">
        <w:t>е оцене, тј. активности ученика нису одговарајућ</w:t>
      </w:r>
      <w:r w:rsidR="00F53625" w:rsidRPr="00454EE2">
        <w:t xml:space="preserve">ом учесталошћу евидентиране, </w:t>
      </w:r>
      <w:r w:rsidR="00610979">
        <w:t>те</w:t>
      </w:r>
      <w:r w:rsidR="00F53625" w:rsidRPr="00454EE2">
        <w:t xml:space="preserve"> је просветни инспектор одредио превентивну меру у којој се упозорава директор школе да као одговорно лице за законитост рада и успешно обављање делатности установе, предузме мере и обезбеди вођење евиденције у складу са Правилним о</w:t>
      </w:r>
      <w:r w:rsidR="00610979">
        <w:t xml:space="preserve"> оцењивању у основном образовањ</w:t>
      </w:r>
      <w:r w:rsidR="00F53625" w:rsidRPr="00454EE2">
        <w:t>у и васпитању и да вођење евиденци</w:t>
      </w:r>
      <w:r w:rsidR="00610979">
        <w:t>је буде благовремено и</w:t>
      </w:r>
      <w:r w:rsidR="00F53625" w:rsidRPr="00454EE2">
        <w:t xml:space="preserve"> уредно, што се посебно односи на оне који то нису чинили. Из области Радни односи, утврђено је да наставници из предмета математика, физика, техника и технологија, информатика и рачунарство нестручно заступљени, али  и да се директорка школе се пре надоз</w:t>
      </w:r>
      <w:r w:rsidR="00610979">
        <w:t>о</w:t>
      </w:r>
      <w:r w:rsidR="00F53625" w:rsidRPr="00454EE2">
        <w:t xml:space="preserve">ра обратила Национој служби за запошљавње и од исте добила обавештење да на њиховој евиденцији нема лица која испуњавају одговарајуће услове за наведена места. У складу са тим просветна инспкторка изриче превентивну меру у којој се упозарава директорка школе да се пре почетка наредне школске године предузме мере из своје надлежности како би стручно заступила наставу из </w:t>
      </w:r>
      <w:r w:rsidR="00610979">
        <w:t xml:space="preserve">поменутих </w:t>
      </w:r>
      <w:r w:rsidR="00F53625" w:rsidRPr="00454EE2">
        <w:t>предмета. У инспекцијском надзору просветна инспекторка није утврдила да је школа повредила закон или други пропис над чијом применом је вршен надзор. Директорка ће поступити по наложеним прев</w:t>
      </w:r>
      <w:r w:rsidR="00610979">
        <w:t>ентивним мерама у прописаном ро</w:t>
      </w:r>
      <w:r w:rsidR="00F53625" w:rsidRPr="00454EE2">
        <w:t>к</w:t>
      </w:r>
      <w:r w:rsidR="00610979">
        <w:t>у</w:t>
      </w:r>
      <w:r w:rsidR="00F53625" w:rsidRPr="00454EE2">
        <w:t xml:space="preserve"> и известиће инспектора о реализацији истих.</w:t>
      </w:r>
      <w:r w:rsidR="00610979">
        <w:t xml:space="preserve"> Одржан је с</w:t>
      </w:r>
      <w:r w:rsidR="00F53625" w:rsidRPr="00610979">
        <w:t>астанак са координаторима свих школских тимова и актива</w:t>
      </w:r>
      <w:r w:rsidR="00610979">
        <w:t>. С</w:t>
      </w:r>
      <w:r w:rsidR="00F53625" w:rsidRPr="00610979">
        <w:t>астанку су присуствовали сви координатори школских тимова и актива. Утврђено је да се састанци редовно одржавају и да је започето са реализацијом планова.</w:t>
      </w:r>
      <w:r w:rsidR="00610979">
        <w:t xml:space="preserve"> </w:t>
      </w:r>
      <w:r w:rsidR="00F53625" w:rsidRPr="00610979">
        <w:t>Тим је анализирао постигнућа ученика везана за успех на основу увида у дневнике, на основу чега је указано које мере треба предузети да би се исти у појединим случајевима кориговао-унапредио</w:t>
      </w:r>
      <w:r w:rsidR="00610979">
        <w:t xml:space="preserve">. Оцењено је да се </w:t>
      </w:r>
      <w:r w:rsidR="00F53625" w:rsidRPr="00610979">
        <w:t>так</w:t>
      </w:r>
      <w:r w:rsidR="00610979">
        <w:t>мичења и ваннаставне активности</w:t>
      </w:r>
      <w:r w:rsidR="00F53625" w:rsidRPr="00610979">
        <w:t xml:space="preserve"> </w:t>
      </w:r>
      <w:r w:rsidR="00610979">
        <w:t>успешно реализују. У</w:t>
      </w:r>
      <w:r w:rsidR="00F53625" w:rsidRPr="00610979">
        <w:t>видом у тим за инкулзивно образовање, утврђено је да је тим редовно вршио евалуацију као и да је пружао одговарајућу подршку свим ученицима којима је то потребано.</w:t>
      </w:r>
      <w:r w:rsidR="00610979">
        <w:t xml:space="preserve"> Н</w:t>
      </w:r>
      <w:r w:rsidR="00F53625" w:rsidRPr="00610979">
        <w:t xml:space="preserve">а основу увида у рад Тима за развој међупредметних компетенција и предузетништва </w:t>
      </w:r>
      <w:r w:rsidR="00610979">
        <w:t>утврђено је</w:t>
      </w:r>
      <w:r w:rsidR="00F53625" w:rsidRPr="00610979">
        <w:t xml:space="preserve"> да се пројекти за равијање поменутих компетенција успешно</w:t>
      </w:r>
      <w:r w:rsidR="00610979">
        <w:t xml:space="preserve"> и довољно фреквентно реализују. </w:t>
      </w:r>
      <w:r w:rsidR="00F53625" w:rsidRPr="00610979">
        <w:rPr>
          <w:szCs w:val="17"/>
        </w:rPr>
        <w:t>У среду 16.03. наставник математике Омер Благојевић је одржао Угледни час из математике на тему Разломци. Наставник је користио наставне методе које су оптималне и креативне, а не традиционалне, за остваривање постављених задатака. У прилогу је дат "Прилог уз припрему за угледни час.</w:t>
      </w:r>
      <w:r w:rsidR="00610979">
        <w:rPr>
          <w:szCs w:val="17"/>
        </w:rPr>
        <w:t xml:space="preserve"> 0</w:t>
      </w:r>
      <w:r w:rsidR="00610979">
        <w:t xml:space="preserve">4.04.2022. године у продторијама ОШ "Јован Шербановић" у Рановцу одржано је </w:t>
      </w:r>
      <w:r w:rsidR="00D35E8C">
        <w:t xml:space="preserve">стручно предавање - </w:t>
      </w:r>
      <w:r w:rsidR="00610979">
        <w:t xml:space="preserve">представљање </w:t>
      </w:r>
      <w:r w:rsidR="00F53625" w:rsidRPr="00610979">
        <w:t xml:space="preserve">Е-учионице, платформе </w:t>
      </w:r>
      <w:r w:rsidR="00D35E8C">
        <w:t xml:space="preserve">за рад са дигиталним уџбеницима, односно </w:t>
      </w:r>
      <w:r w:rsidR="00F53625" w:rsidRPr="00610979">
        <w:t xml:space="preserve">о примени </w:t>
      </w:r>
      <w:r w:rsidR="00D35E8C">
        <w:t xml:space="preserve">те </w:t>
      </w:r>
      <w:r w:rsidR="00F53625" w:rsidRPr="00610979">
        <w:t>платформе, коришћењу свих њених њених могућности у складу са захтевима новог Плана и програма наставе учења орјентисаног на исходе. Представљању учионице су присуствовали наставник разредне наставе Сретен Марковић и наставник технике и технологије Иван Петровић.</w:t>
      </w:r>
      <w:r w:rsidR="00F34244">
        <w:t xml:space="preserve"> Своја сазнања ће пренети колегама на седници Наставничког већа.</w:t>
      </w:r>
    </w:p>
    <w:p w:rsidR="00F53625" w:rsidRPr="00F53625" w:rsidRDefault="00F53625" w:rsidP="00F53625">
      <w:pPr>
        <w:spacing w:after="160" w:line="259" w:lineRule="auto"/>
        <w:contextualSpacing/>
        <w:jc w:val="both"/>
        <w:rPr>
          <w:rFonts w:eastAsia="Calibri"/>
          <w:lang w:eastAsia="en-US"/>
        </w:rPr>
      </w:pPr>
    </w:p>
    <w:p w:rsidR="00C6623A" w:rsidRPr="00C6623A" w:rsidRDefault="003040CA" w:rsidP="00C6623A">
      <w:pPr>
        <w:spacing w:after="160" w:line="259" w:lineRule="auto"/>
        <w:contextualSpacing/>
        <w:jc w:val="both"/>
        <w:rPr>
          <w:rFonts w:eastAsia="Calibri"/>
          <w:lang w:eastAsia="en-US"/>
        </w:rPr>
      </w:pPr>
      <w:r w:rsidRPr="00C6623A">
        <w:rPr>
          <w:rFonts w:eastAsia="Calibri"/>
          <w:u w:val="single"/>
          <w:lang w:eastAsia="en-US"/>
        </w:rPr>
        <w:t>Седми састанак</w:t>
      </w:r>
      <w:r w:rsidR="00C6623A">
        <w:rPr>
          <w:rFonts w:eastAsia="Calibri"/>
          <w:lang w:eastAsia="en-US"/>
        </w:rPr>
        <w:t xml:space="preserve"> Тима одржан је 09. 05. 2022</w:t>
      </w:r>
      <w:r w:rsidRPr="00C6623A">
        <w:rPr>
          <w:rFonts w:eastAsia="Calibri"/>
          <w:lang w:eastAsia="en-US"/>
        </w:rPr>
        <w:t xml:space="preserve">. године. </w:t>
      </w:r>
      <w:r w:rsidR="00C6623A">
        <w:rPr>
          <w:rFonts w:eastAsia="Calibri"/>
          <w:lang w:eastAsia="en-US"/>
        </w:rPr>
        <w:t xml:space="preserve"> </w:t>
      </w:r>
      <w:r w:rsidR="00C6623A" w:rsidRPr="002F0DD1">
        <w:t>Тим за обезбеђивање квалитета и развој установе</w:t>
      </w:r>
      <w:r w:rsidR="00C6623A">
        <w:t xml:space="preserve"> прати израду школског програма за перод од 4 године (2022-2026). ради прегледности представљања програма изађене су типске табеле са посебни рубрикама за недељни и годишњи фонд часова, </w:t>
      </w:r>
      <w:r w:rsidR="00C6623A" w:rsidRPr="002F0DD1">
        <w:t>циљ наставе</w:t>
      </w:r>
      <w:r w:rsidR="00C6623A">
        <w:t>, по колонама су распоређени следећи чиниоци:</w:t>
      </w:r>
      <w:r w:rsidR="00C6623A" w:rsidRPr="002F0DD1">
        <w:t xml:space="preserve"> области и/или теме, исходи</w:t>
      </w:r>
      <w:r w:rsidR="00C6623A">
        <w:t xml:space="preserve">, </w:t>
      </w:r>
      <w:r w:rsidR="00C6623A" w:rsidRPr="002F0DD1">
        <w:t>садржаји</w:t>
      </w:r>
      <w:r w:rsidR="00C6623A">
        <w:t xml:space="preserve"> програма, као и начини и поступци за</w:t>
      </w:r>
      <w:r w:rsidR="00C6623A" w:rsidRPr="002F0DD1">
        <w:t xml:space="preserve"> остваривање програма.</w:t>
      </w:r>
      <w:r w:rsidR="00C6623A">
        <w:t xml:space="preserve"> Затим табела за Глобални  план, следе стандарди постигнућа које потребно навасети са тумачењима, кључни појмови, активност наставника, активност ученика, </w:t>
      </w:r>
      <w:r w:rsidR="00C6623A" w:rsidRPr="00B83FDE">
        <w:t>упутство за формативно и сумативно оцењивање</w:t>
      </w:r>
      <w:r w:rsidR="00C6623A">
        <w:t xml:space="preserve">, </w:t>
      </w:r>
      <w:r w:rsidR="00C6623A" w:rsidRPr="00B83FDE">
        <w:t>препоручени начин прилагођавања програма ученику са изузетним способностима</w:t>
      </w:r>
      <w:r w:rsidR="00C6623A">
        <w:t xml:space="preserve">, </w:t>
      </w:r>
      <w:r w:rsidR="00C6623A" w:rsidRPr="00B83FDE">
        <w:t>препоручени начин прилагођавања рада и услова у којима се извод</w:t>
      </w:r>
      <w:r w:rsidR="00C6623A">
        <w:t>и образовно-васпитни рад, циљеви, исходи и садржај, као и начини</w:t>
      </w:r>
      <w:r w:rsidR="00C6623A" w:rsidRPr="00B83FDE">
        <w:t xml:space="preserve"> остваривања додатне подршке за ученике којима је потребна додатна </w:t>
      </w:r>
      <w:r w:rsidR="00C6623A" w:rsidRPr="00B83FDE">
        <w:lastRenderedPageBreak/>
        <w:t>образовна подршка/који се са закашњењем укључују у образовни процес</w:t>
      </w:r>
      <w:r w:rsidR="00C6623A">
        <w:t xml:space="preserve">, </w:t>
      </w:r>
      <w:r w:rsidR="00C6623A" w:rsidRPr="00B83FDE">
        <w:t>допунска настава</w:t>
      </w:r>
      <w:r w:rsidR="00C6623A">
        <w:t xml:space="preserve"> </w:t>
      </w:r>
      <w:r w:rsidR="00C6623A" w:rsidRPr="00B83FDE">
        <w:t>(попуњавају они који имају, остали бришу ову ставку)</w:t>
      </w:r>
      <w:r w:rsidR="00C6623A">
        <w:t xml:space="preserve">, </w:t>
      </w:r>
      <w:r w:rsidR="00C6623A" w:rsidRPr="00B83FDE">
        <w:t>додатна настава</w:t>
      </w:r>
      <w:r w:rsidR="00C6623A">
        <w:t xml:space="preserve">, </w:t>
      </w:r>
      <w:r w:rsidR="00C6623A" w:rsidRPr="00B83FDE">
        <w:t>(попуњавају они који имају, остали бришу ову ставку)</w:t>
      </w:r>
      <w:r w:rsidR="00C6623A">
        <w:t xml:space="preserve">, </w:t>
      </w:r>
      <w:r w:rsidR="00C6623A" w:rsidRPr="00B83FDE">
        <w:t>ваннаставне аткивности</w:t>
      </w:r>
      <w:r w:rsidR="00C6623A">
        <w:t xml:space="preserve">, </w:t>
      </w:r>
      <w:r w:rsidR="00C6623A" w:rsidRPr="00B83FDE">
        <w:t>(попуњавају они који имају, остали бришу ову ставку)</w:t>
      </w:r>
      <w:r w:rsidR="00C6623A">
        <w:t xml:space="preserve">. </w:t>
      </w:r>
      <w:r w:rsidR="00C6623A" w:rsidRPr="002F0DD1">
        <w:t>Тим за обезбеђивање квалитета и развој установе</w:t>
      </w:r>
      <w:r w:rsidR="00C6623A">
        <w:t xml:space="preserve"> анализирао је резултате самовредновања рада школе које било спроведено у априлу и мају. Области које су биле обухваћене су Етос (анкетирање спроведено крајем априла),  настава и учење, као и образовна постигнућа ученика - спроведено 5. односно 8. маја. Анализиране су добре и лоше стране које су показале анкете. </w:t>
      </w:r>
      <w:r w:rsidR="00C6623A" w:rsidRPr="00B27C36">
        <w:rPr>
          <w:szCs w:val="25"/>
        </w:rPr>
        <w:t>4. маја 2022. године у нашој школи од стране педагошких саветница Оливере Ђорђевић и Биљане Животић реализована је радионица</w:t>
      </w:r>
      <w:r w:rsidR="00C6623A">
        <w:rPr>
          <w:szCs w:val="25"/>
        </w:rPr>
        <w:t xml:space="preserve"> на тему формативног оцењивања. </w:t>
      </w:r>
      <w:r w:rsidR="00C6623A" w:rsidRPr="00B27C36">
        <w:rPr>
          <w:szCs w:val="25"/>
        </w:rPr>
        <w:t>Радионицу је отворила Оливера Ђорђевић и предочила присутнима, уз посебно за ту прилику припремљен пано, шта све треба једна добра формативна оцена да садржи. На излагање Оливере Ђорђевић надовезала се Биљана Животић која је формативно оцењивање представила кроз конкретне примере из праксе.</w:t>
      </w:r>
    </w:p>
    <w:p w:rsidR="004C4BA4" w:rsidRDefault="00B725EF" w:rsidP="000F76E9">
      <w:pPr>
        <w:spacing w:after="160" w:line="259" w:lineRule="auto"/>
        <w:contextualSpacing/>
        <w:jc w:val="both"/>
      </w:pPr>
      <w:r w:rsidRPr="004C4BA4">
        <w:rPr>
          <w:rFonts w:eastAsia="Calibri"/>
          <w:u w:val="single"/>
          <w:lang w:eastAsia="en-US"/>
        </w:rPr>
        <w:t>Осми састанак</w:t>
      </w:r>
      <w:r w:rsidRPr="004C4BA4">
        <w:rPr>
          <w:rFonts w:eastAsia="Calibri"/>
          <w:b/>
          <w:lang w:eastAsia="en-US"/>
        </w:rPr>
        <w:t xml:space="preserve"> </w:t>
      </w:r>
      <w:r w:rsidRPr="004C4BA4">
        <w:rPr>
          <w:rFonts w:eastAsia="Calibri"/>
          <w:lang w:eastAsia="en-US"/>
        </w:rPr>
        <w:t xml:space="preserve">Тима одржан је </w:t>
      </w:r>
      <w:r w:rsidR="004C4BA4" w:rsidRPr="004C4BA4">
        <w:rPr>
          <w:rFonts w:eastAsia="Calibri"/>
          <w:lang w:eastAsia="en-US"/>
        </w:rPr>
        <w:t>30</w:t>
      </w:r>
      <w:r w:rsidRPr="004C4BA4">
        <w:rPr>
          <w:rFonts w:eastAsia="Calibri"/>
          <w:lang w:eastAsia="en-US"/>
        </w:rPr>
        <w:t>. 0</w:t>
      </w:r>
      <w:r w:rsidR="004C4BA4" w:rsidRPr="004C4BA4">
        <w:rPr>
          <w:rFonts w:eastAsia="Calibri"/>
          <w:lang w:eastAsia="en-US"/>
        </w:rPr>
        <w:t>6. 2022</w:t>
      </w:r>
      <w:r w:rsidRPr="004C4BA4">
        <w:rPr>
          <w:rFonts w:eastAsia="Calibri"/>
          <w:lang w:eastAsia="en-US"/>
        </w:rPr>
        <w:t xml:space="preserve">. године. </w:t>
      </w:r>
      <w:r w:rsidR="004C4BA4" w:rsidRPr="00454EE2">
        <w:t>Тим за обезбеђивање квалитета и развој установе</w:t>
      </w:r>
      <w:r w:rsidR="004C4BA4">
        <w:t xml:space="preserve"> прати рад Тима за заштиту од дискриминације, насиља, злостављања, и занемаривања, и оцењује га као успешан.</w:t>
      </w:r>
      <w:r w:rsidR="004C4BA4">
        <w:rPr>
          <w:szCs w:val="16"/>
        </w:rPr>
        <w:t xml:space="preserve"> </w:t>
      </w:r>
      <w:r w:rsidR="004C4BA4" w:rsidRPr="00454EE2">
        <w:t>Тим за обезбеђивање квалитета и развој установе</w:t>
      </w:r>
      <w:r w:rsidR="004C4BA4">
        <w:t xml:space="preserve"> налази да школа кроз активност Тима за заштиту од дискриминације, насиља, злостављања, и занемаривања </w:t>
      </w:r>
      <w:r w:rsidR="000F76E9">
        <w:t xml:space="preserve">и уз консултовање стручне службе </w:t>
      </w:r>
      <w:r w:rsidR="004C4BA4">
        <w:t>пружа адекватну подршку решавању ове проблематике.</w:t>
      </w:r>
      <w:r w:rsidR="000F76E9">
        <w:t xml:space="preserve"> </w:t>
      </w:r>
      <w:r w:rsidR="004C4BA4" w:rsidRPr="002F0DD1">
        <w:rPr>
          <w:szCs w:val="16"/>
        </w:rPr>
        <w:t>11.06.2022 у просторијама школе je одржан семинар под називом "Утицај особина личности и понашања васпитача и наставника на стварање и одржавање толерантне средине за учење и развој детета", у трајању од 8 (осам) сати. Семинар је одржан у организацији Удружења Центар за психолошку едукацију, а реализовале су га психолози Љиљана Игњатовић и Ружица Петровић Гашевић.Караткеристике с</w:t>
      </w:r>
      <w:r w:rsidR="004C4BA4">
        <w:rPr>
          <w:szCs w:val="16"/>
        </w:rPr>
        <w:t>е</w:t>
      </w:r>
      <w:r w:rsidR="000F76E9">
        <w:rPr>
          <w:szCs w:val="16"/>
        </w:rPr>
        <w:t>минара су: компетенција:</w:t>
      </w:r>
      <w:r w:rsidR="004C4BA4" w:rsidRPr="002F0DD1">
        <w:rPr>
          <w:szCs w:val="16"/>
        </w:rPr>
        <w:t>К4, приоритетна област П4, број бодова:8. Програм обуке стручног усавршавања је донео - одобрио решењем бр.1043-122/2018 од 30.05.2018. ЗУОВ, кат. бр. 158 за2018/2019, 2019/2020 и 2020/2021.</w:t>
      </w:r>
      <w:r w:rsidR="004C4BA4" w:rsidRPr="00454EE2">
        <w:t>Тим за обезбеђивање квалитета и развој установе</w:t>
      </w:r>
      <w:r w:rsidR="004C4BA4">
        <w:t xml:space="preserve"> разматрао је уз консултацију стручне службе употребу савремених наставних средстава, односно лаптопова, пројектора, десктоп рачунара који су на располагању у школи и оцењује је као оптималну.</w:t>
      </w:r>
      <w:r w:rsidR="000F76E9">
        <w:t xml:space="preserve"> </w:t>
      </w:r>
      <w:r w:rsidR="004C4BA4" w:rsidRPr="00454EE2">
        <w:t>Тим за обезбеђивање квалитета и развој установе</w:t>
      </w:r>
      <w:r w:rsidR="004C4BA4">
        <w:t xml:space="preserve"> констатује да се праћење остваривања ГПРШ и ШП врши континуирано од стране стручне службе школе и директора. </w:t>
      </w:r>
    </w:p>
    <w:p w:rsidR="000F76E9" w:rsidRPr="000F76E9" w:rsidRDefault="000F76E9" w:rsidP="000F76E9">
      <w:pPr>
        <w:jc w:val="both"/>
      </w:pPr>
      <w:r w:rsidRPr="000F76E9">
        <w:t>Завод за вредновање квалитета обра</w:t>
      </w:r>
      <w:r>
        <w:t xml:space="preserve">зовања и васпитања спровео је </w:t>
      </w:r>
      <w:r w:rsidRPr="000F76E9">
        <w:t>онлајн </w:t>
      </w:r>
      <w:r>
        <w:t xml:space="preserve"> Обуку </w:t>
      </w:r>
      <w:r w:rsidRPr="000F76E9">
        <w:t>запослених у основним и средњим школама за примену инструмената за самовредновање и процену дигиталних капацитета школе – Селфи. </w:t>
      </w:r>
      <w:r>
        <w:t>Наша пкола се прикњучила пројекту. Ф</w:t>
      </w:r>
      <w:r w:rsidRPr="000F76E9">
        <w:t xml:space="preserve">ормиран </w:t>
      </w:r>
      <w:r>
        <w:t xml:space="preserve">је </w:t>
      </w:r>
      <w:r w:rsidRPr="000F76E9">
        <w:t>трочлани Селфи школски тим састављен од директора школе, стручног сарадника и Селфи школског координатора.Селфи је обухватио следеће области:</w:t>
      </w:r>
      <w:r>
        <w:t xml:space="preserve"> </w:t>
      </w:r>
      <w:r w:rsidRPr="000F76E9">
        <w:t>руковођење</w:t>
      </w:r>
      <w:r>
        <w:t xml:space="preserve">, сарадња и умрежавање, </w:t>
      </w:r>
      <w:r w:rsidRPr="000F76E9">
        <w:t>инфраструктура и опрема</w:t>
      </w:r>
      <w:r>
        <w:t xml:space="preserve">, </w:t>
      </w:r>
      <w:r w:rsidRPr="000F76E9">
        <w:t>континуирани професионални развој</w:t>
      </w:r>
      <w:r>
        <w:t xml:space="preserve">, </w:t>
      </w:r>
      <w:r w:rsidRPr="000F76E9">
        <w:t>педагогија: подршка и ресурси</w:t>
      </w:r>
      <w:r>
        <w:t xml:space="preserve"> и примена</w:t>
      </w:r>
      <w:r w:rsidRPr="000F76E9">
        <w:t xml:space="preserve"> ди</w:t>
      </w:r>
      <w:r>
        <w:t>гиталних технологија у учионици,</w:t>
      </w:r>
      <w:r w:rsidRPr="000F76E9">
        <w:t xml:space="preserve">  вредновање</w:t>
      </w:r>
      <w:r>
        <w:t xml:space="preserve"> и </w:t>
      </w:r>
      <w:r w:rsidRPr="000F76E9">
        <w:t>дигитална компетенција ученика</w:t>
      </w:r>
      <w:r>
        <w:t>. П</w:t>
      </w:r>
      <w:r w:rsidRPr="000F76E9">
        <w:t>рипремљени су дигитални упитници за три структуре:</w:t>
      </w:r>
      <w:r>
        <w:t xml:space="preserve"> </w:t>
      </w:r>
      <w:r w:rsidRPr="000F76E9">
        <w:t>руководиоца школе,</w:t>
      </w:r>
      <w:r>
        <w:t xml:space="preserve"> </w:t>
      </w:r>
      <w:r w:rsidRPr="000F76E9">
        <w:t>наставнике,</w:t>
      </w:r>
      <w:r>
        <w:t xml:space="preserve"> </w:t>
      </w:r>
      <w:r w:rsidRPr="000F76E9">
        <w:t>ученике.</w:t>
      </w:r>
    </w:p>
    <w:p w:rsidR="00C6623A" w:rsidRPr="000F76E9" w:rsidRDefault="00C6623A" w:rsidP="000F76E9">
      <w:pPr>
        <w:jc w:val="both"/>
      </w:pPr>
    </w:p>
    <w:p w:rsidR="00F652B1" w:rsidRPr="00F33AE5" w:rsidRDefault="00F652B1" w:rsidP="00A37766">
      <w:pPr>
        <w:jc w:val="center"/>
        <w:rPr>
          <w:b/>
          <w:color w:val="C00000"/>
          <w:sz w:val="28"/>
          <w:szCs w:val="28"/>
        </w:rPr>
      </w:pPr>
    </w:p>
    <w:p w:rsidR="00F652B1" w:rsidRPr="00F33AE5" w:rsidRDefault="00F652B1" w:rsidP="00A37766">
      <w:pPr>
        <w:jc w:val="center"/>
        <w:rPr>
          <w:b/>
          <w:color w:val="C00000"/>
          <w:sz w:val="28"/>
          <w:szCs w:val="28"/>
        </w:rPr>
      </w:pPr>
    </w:p>
    <w:p w:rsidR="00B725EF" w:rsidRPr="00F33AE5" w:rsidRDefault="00B725EF" w:rsidP="00A37766">
      <w:pPr>
        <w:jc w:val="center"/>
        <w:rPr>
          <w:b/>
          <w:color w:val="C00000"/>
          <w:sz w:val="28"/>
          <w:szCs w:val="28"/>
        </w:rPr>
      </w:pPr>
    </w:p>
    <w:p w:rsidR="00B725EF" w:rsidRDefault="00B725EF" w:rsidP="00A37766">
      <w:pPr>
        <w:jc w:val="center"/>
        <w:rPr>
          <w:b/>
          <w:color w:val="C00000"/>
          <w:sz w:val="28"/>
          <w:szCs w:val="28"/>
        </w:rPr>
      </w:pPr>
    </w:p>
    <w:p w:rsidR="00E14184" w:rsidRDefault="00E14184" w:rsidP="00A37766">
      <w:pPr>
        <w:jc w:val="center"/>
        <w:rPr>
          <w:b/>
          <w:color w:val="C00000"/>
          <w:sz w:val="28"/>
          <w:szCs w:val="28"/>
        </w:rPr>
      </w:pPr>
    </w:p>
    <w:p w:rsidR="00F652B1" w:rsidRPr="0055670D" w:rsidRDefault="00F652B1" w:rsidP="00A37766">
      <w:pPr>
        <w:jc w:val="center"/>
        <w:rPr>
          <w:b/>
          <w:color w:val="C00000"/>
          <w:sz w:val="28"/>
          <w:szCs w:val="28"/>
        </w:rPr>
      </w:pPr>
    </w:p>
    <w:p w:rsidR="00A37766" w:rsidRPr="0055670D" w:rsidRDefault="00B725EF" w:rsidP="00A37766">
      <w:pPr>
        <w:jc w:val="center"/>
        <w:rPr>
          <w:b/>
          <w:sz w:val="28"/>
          <w:szCs w:val="28"/>
        </w:rPr>
      </w:pPr>
      <w:r w:rsidRPr="0055670D">
        <w:rPr>
          <w:b/>
          <w:sz w:val="28"/>
          <w:szCs w:val="28"/>
        </w:rPr>
        <w:t>7</w:t>
      </w:r>
      <w:r w:rsidR="00A37766" w:rsidRPr="0055670D">
        <w:rPr>
          <w:b/>
          <w:sz w:val="28"/>
          <w:szCs w:val="28"/>
        </w:rPr>
        <w:t>. ИЗВЕШТАЈ О РАДУ ОРГАНА УПРАВЉАЊА</w:t>
      </w:r>
    </w:p>
    <w:p w:rsidR="00A37766" w:rsidRPr="00F33AE5" w:rsidRDefault="00A37766" w:rsidP="00A37766">
      <w:pPr>
        <w:rPr>
          <w:b/>
          <w:color w:val="C00000"/>
          <w:sz w:val="28"/>
          <w:szCs w:val="28"/>
        </w:rPr>
      </w:pPr>
    </w:p>
    <w:tbl>
      <w:tblPr>
        <w:tblStyle w:val="TableGrid"/>
        <w:tblW w:w="0" w:type="auto"/>
        <w:tblLook w:val="04A0"/>
      </w:tblPr>
      <w:tblGrid>
        <w:gridCol w:w="2235"/>
        <w:gridCol w:w="7387"/>
      </w:tblGrid>
      <w:tr w:rsidR="006E4DDB" w:rsidTr="0001102A">
        <w:trPr>
          <w:trHeight w:val="481"/>
        </w:trPr>
        <w:tc>
          <w:tcPr>
            <w:tcW w:w="2235" w:type="dxa"/>
            <w:shd w:val="clear" w:color="auto" w:fill="FDE9D9" w:themeFill="accent6" w:themeFillTint="33"/>
          </w:tcPr>
          <w:p w:rsidR="006E4DDB" w:rsidRPr="00C3563A" w:rsidRDefault="006E4DDB" w:rsidP="00FE64B9">
            <w:pPr>
              <w:jc w:val="center"/>
              <w:rPr>
                <w:b/>
              </w:rPr>
            </w:pPr>
            <w:r w:rsidRPr="00C3563A">
              <w:rPr>
                <w:b/>
              </w:rPr>
              <w:t xml:space="preserve">Датум </w:t>
            </w:r>
          </w:p>
        </w:tc>
        <w:tc>
          <w:tcPr>
            <w:tcW w:w="7387" w:type="dxa"/>
            <w:shd w:val="clear" w:color="auto" w:fill="FDE9D9" w:themeFill="accent6" w:themeFillTint="33"/>
          </w:tcPr>
          <w:p w:rsidR="006E4DDB" w:rsidRPr="00C3563A" w:rsidRDefault="006E4DDB" w:rsidP="00FE64B9">
            <w:pPr>
              <w:jc w:val="center"/>
              <w:rPr>
                <w:b/>
              </w:rPr>
            </w:pPr>
            <w:r>
              <w:rPr>
                <w:b/>
              </w:rPr>
              <w:t>Тачке које су разматране</w:t>
            </w:r>
          </w:p>
        </w:tc>
      </w:tr>
      <w:tr w:rsidR="006E4DDB" w:rsidTr="00645CE7">
        <w:tc>
          <w:tcPr>
            <w:tcW w:w="2235" w:type="dxa"/>
            <w:shd w:val="clear" w:color="auto" w:fill="FDE9D9" w:themeFill="accent6" w:themeFillTint="33"/>
          </w:tcPr>
          <w:p w:rsidR="006E4DDB" w:rsidRPr="00C3563A" w:rsidRDefault="006E4DDB" w:rsidP="00FE64B9">
            <w:r w:rsidRPr="00C3563A">
              <w:t>07. 09.2021. године</w:t>
            </w:r>
          </w:p>
        </w:tc>
        <w:tc>
          <w:tcPr>
            <w:tcW w:w="7387" w:type="dxa"/>
          </w:tcPr>
          <w:p w:rsidR="006E4DDB" w:rsidRPr="00BA7F49" w:rsidRDefault="006E4DDB" w:rsidP="00F936A6">
            <w:pPr>
              <w:pStyle w:val="ListParagraph"/>
              <w:numPr>
                <w:ilvl w:val="0"/>
                <w:numId w:val="47"/>
              </w:numPr>
              <w:rPr>
                <w:lang w:val="ru-RU"/>
              </w:rPr>
            </w:pPr>
            <w:r w:rsidRPr="00BA7F49">
              <w:rPr>
                <w:lang w:val="ru-RU"/>
              </w:rPr>
              <w:t>Избор представника у Тим за самовредновање;</w:t>
            </w:r>
          </w:p>
          <w:p w:rsidR="006E4DDB" w:rsidRPr="00BA7F49" w:rsidRDefault="006E4DDB" w:rsidP="00F936A6">
            <w:pPr>
              <w:pStyle w:val="ListParagraph"/>
              <w:numPr>
                <w:ilvl w:val="0"/>
                <w:numId w:val="47"/>
              </w:numPr>
              <w:rPr>
                <w:lang w:val="ru-RU"/>
              </w:rPr>
            </w:pPr>
            <w:r w:rsidRPr="00BA7F49">
              <w:rPr>
                <w:lang w:val="ru-RU"/>
              </w:rPr>
              <w:t xml:space="preserve">Именовање чланова Стручног актива за развојно планирање и избор председника; </w:t>
            </w:r>
          </w:p>
          <w:p w:rsidR="006E4DDB" w:rsidRPr="00BA7F49" w:rsidRDefault="006E4DDB" w:rsidP="00F936A6">
            <w:pPr>
              <w:pStyle w:val="ListParagraph"/>
              <w:numPr>
                <w:ilvl w:val="0"/>
                <w:numId w:val="47"/>
              </w:numPr>
              <w:rPr>
                <w:lang w:val="ru-RU"/>
              </w:rPr>
            </w:pPr>
            <w:r w:rsidRPr="00BA7F49">
              <w:rPr>
                <w:lang w:val="ru-RU"/>
              </w:rPr>
              <w:t>Доношење плана стручног усавршавања запослених за школску 2021/2022. годину;</w:t>
            </w:r>
          </w:p>
          <w:p w:rsidR="006E4DDB" w:rsidRPr="00BA7F49" w:rsidRDefault="006E4DDB" w:rsidP="00F936A6">
            <w:pPr>
              <w:pStyle w:val="ListParagraph"/>
              <w:numPr>
                <w:ilvl w:val="0"/>
                <w:numId w:val="47"/>
              </w:numPr>
              <w:rPr>
                <w:lang w:val="ru-RU"/>
              </w:rPr>
            </w:pPr>
            <w:r w:rsidRPr="00BA7F49">
              <w:t>Доношење измена Финансијског плана за 2021. годину</w:t>
            </w:r>
            <w:r w:rsidRPr="00BA7F49">
              <w:rPr>
                <w:lang w:val="ru-RU"/>
              </w:rPr>
              <w:t>;</w:t>
            </w:r>
          </w:p>
        </w:tc>
      </w:tr>
      <w:tr w:rsidR="006E4DDB" w:rsidTr="00645CE7">
        <w:tc>
          <w:tcPr>
            <w:tcW w:w="2235" w:type="dxa"/>
            <w:shd w:val="clear" w:color="auto" w:fill="FDE9D9" w:themeFill="accent6" w:themeFillTint="33"/>
          </w:tcPr>
          <w:p w:rsidR="006E4DDB" w:rsidRPr="00A021EB" w:rsidRDefault="006E4DDB" w:rsidP="00FE64B9">
            <w:r w:rsidRPr="00A021EB">
              <w:t>15.09.2021. године</w:t>
            </w:r>
          </w:p>
        </w:tc>
        <w:tc>
          <w:tcPr>
            <w:tcW w:w="7387" w:type="dxa"/>
          </w:tcPr>
          <w:p w:rsidR="006E4DDB" w:rsidRPr="00BA7F49" w:rsidRDefault="006E4DDB" w:rsidP="00F936A6">
            <w:pPr>
              <w:pStyle w:val="ListParagraph"/>
              <w:numPr>
                <w:ilvl w:val="0"/>
                <w:numId w:val="48"/>
              </w:numPr>
            </w:pPr>
            <w:r w:rsidRPr="00BA7F49">
              <w:t>Усвајање  Извештаја о остваривању Годишњег плана рада школе за школску 2020/2021. годину;</w:t>
            </w:r>
          </w:p>
          <w:p w:rsidR="006E4DDB" w:rsidRPr="00BA7F49" w:rsidRDefault="006E4DDB" w:rsidP="00F936A6">
            <w:pPr>
              <w:pStyle w:val="ListParagraph"/>
              <w:numPr>
                <w:ilvl w:val="0"/>
                <w:numId w:val="48"/>
              </w:numPr>
            </w:pPr>
            <w:r w:rsidRPr="00BA7F49">
              <w:t>Усвајање Извештаја о раду директора школе за школску 2020/2021. годину;</w:t>
            </w:r>
          </w:p>
          <w:p w:rsidR="006E4DDB" w:rsidRPr="00BA7F49" w:rsidRDefault="006E4DDB" w:rsidP="00F936A6">
            <w:pPr>
              <w:pStyle w:val="ListParagraph"/>
              <w:numPr>
                <w:ilvl w:val="0"/>
                <w:numId w:val="48"/>
              </w:numPr>
            </w:pPr>
            <w:r w:rsidRPr="00BA7F49">
              <w:t>Усвајање Извештаја о остваривању акционог плана развојног планирања за школску 2020/2021. годину;</w:t>
            </w:r>
          </w:p>
          <w:p w:rsidR="006E4DDB" w:rsidRPr="00BA7F49" w:rsidRDefault="006E4DDB" w:rsidP="00F936A6">
            <w:pPr>
              <w:pStyle w:val="ListParagraph"/>
              <w:numPr>
                <w:ilvl w:val="0"/>
                <w:numId w:val="48"/>
              </w:numPr>
            </w:pPr>
            <w:r w:rsidRPr="00BA7F49">
              <w:t>Доношење Годишњег плана рада школе за школску 2021/2022. годину;</w:t>
            </w:r>
          </w:p>
          <w:p w:rsidR="006E4DDB" w:rsidRPr="00BA7F49" w:rsidRDefault="006E4DDB" w:rsidP="00F936A6">
            <w:pPr>
              <w:pStyle w:val="ListParagraph"/>
              <w:numPr>
                <w:ilvl w:val="0"/>
                <w:numId w:val="47"/>
              </w:numPr>
            </w:pPr>
            <w:r w:rsidRPr="00BA7F49">
              <w:t xml:space="preserve">Доношење Акционог плана развојног планирања за 2021/2022. годину; </w:t>
            </w:r>
          </w:p>
          <w:p w:rsidR="006E4DDB" w:rsidRPr="00BA7F49" w:rsidRDefault="006E4DDB" w:rsidP="00F936A6">
            <w:pPr>
              <w:pStyle w:val="ListParagraph"/>
              <w:numPr>
                <w:ilvl w:val="0"/>
                <w:numId w:val="47"/>
              </w:numPr>
            </w:pPr>
            <w:r w:rsidRPr="00BA7F49">
              <w:t>Доношење измена и допуна Статута;</w:t>
            </w:r>
          </w:p>
          <w:p w:rsidR="006E4DDB" w:rsidRPr="00BA7F49" w:rsidRDefault="006E4DDB" w:rsidP="00F936A6">
            <w:pPr>
              <w:pStyle w:val="ListParagraph"/>
              <w:numPr>
                <w:ilvl w:val="0"/>
                <w:numId w:val="47"/>
              </w:numPr>
            </w:pPr>
            <w:r w:rsidRPr="00BA7F49">
              <w:t>Доношење измена и допуна Пословника о раду Савета родитеља;</w:t>
            </w:r>
          </w:p>
          <w:p w:rsidR="006E4DDB" w:rsidRPr="00BA7F49" w:rsidRDefault="006E4DDB" w:rsidP="00F936A6">
            <w:pPr>
              <w:pStyle w:val="ListParagraph"/>
              <w:numPr>
                <w:ilvl w:val="0"/>
                <w:numId w:val="47"/>
              </w:numPr>
              <w:rPr>
                <w:lang w:val="ru-RU"/>
              </w:rPr>
            </w:pPr>
            <w:r w:rsidRPr="00BA7F49">
              <w:rPr>
                <w:lang w:val="ru-RU"/>
              </w:rPr>
              <w:t>Давање сагласности на Правилник о организацији и систематизацији послова;</w:t>
            </w:r>
          </w:p>
        </w:tc>
      </w:tr>
      <w:tr w:rsidR="006E4DDB" w:rsidTr="00645CE7">
        <w:tc>
          <w:tcPr>
            <w:tcW w:w="2235" w:type="dxa"/>
            <w:shd w:val="clear" w:color="auto" w:fill="FDE9D9" w:themeFill="accent6" w:themeFillTint="33"/>
          </w:tcPr>
          <w:p w:rsidR="006E4DDB" w:rsidRPr="00C3563A" w:rsidRDefault="006E4DDB" w:rsidP="00FE64B9">
            <w:r>
              <w:t>19.10</w:t>
            </w:r>
            <w:r w:rsidRPr="00C3563A">
              <w:t>.2021. године</w:t>
            </w:r>
          </w:p>
        </w:tc>
        <w:tc>
          <w:tcPr>
            <w:tcW w:w="7387" w:type="dxa"/>
          </w:tcPr>
          <w:p w:rsidR="006E4DDB" w:rsidRPr="00BA7F49" w:rsidRDefault="006E4DDB" w:rsidP="00F936A6">
            <w:pPr>
              <w:pStyle w:val="ListParagraph"/>
              <w:numPr>
                <w:ilvl w:val="0"/>
                <w:numId w:val="49"/>
              </w:numPr>
              <w:rPr>
                <w:lang w:val="ru-RU"/>
              </w:rPr>
            </w:pPr>
            <w:r w:rsidRPr="00BA7F49">
              <w:rPr>
                <w:lang w:val="ru-RU"/>
              </w:rPr>
              <w:t>Одлука о уступању школског хола КУД-у «Полет- Велико Лаоле» ради одржавања проба фолклора;</w:t>
            </w:r>
          </w:p>
          <w:p w:rsidR="006E4DDB" w:rsidRPr="00BA7F49" w:rsidRDefault="006E4DDB" w:rsidP="00F936A6">
            <w:pPr>
              <w:pStyle w:val="ListParagraph"/>
              <w:numPr>
                <w:ilvl w:val="0"/>
                <w:numId w:val="49"/>
              </w:numPr>
              <w:rPr>
                <w:lang w:val="ru-RU"/>
              </w:rPr>
            </w:pPr>
            <w:r w:rsidRPr="00BA7F49">
              <w:rPr>
                <w:lang w:val="ru-RU"/>
              </w:rPr>
              <w:t>Одлука о продаји старих котлова;</w:t>
            </w:r>
          </w:p>
        </w:tc>
      </w:tr>
      <w:tr w:rsidR="006E4DDB" w:rsidTr="00645CE7">
        <w:tc>
          <w:tcPr>
            <w:tcW w:w="2235" w:type="dxa"/>
            <w:shd w:val="clear" w:color="auto" w:fill="FDE9D9" w:themeFill="accent6" w:themeFillTint="33"/>
          </w:tcPr>
          <w:p w:rsidR="006E4DDB" w:rsidRPr="00C3563A" w:rsidRDefault="006E4DDB" w:rsidP="00FE64B9">
            <w:r>
              <w:t>29.10</w:t>
            </w:r>
            <w:r w:rsidRPr="00C3563A">
              <w:t>.2021. године</w:t>
            </w:r>
          </w:p>
        </w:tc>
        <w:tc>
          <w:tcPr>
            <w:tcW w:w="7387" w:type="dxa"/>
          </w:tcPr>
          <w:p w:rsidR="006E4DDB" w:rsidRPr="00BA7F49" w:rsidRDefault="006E4DDB" w:rsidP="00F936A6">
            <w:pPr>
              <w:pStyle w:val="ListParagraph"/>
              <w:numPr>
                <w:ilvl w:val="0"/>
                <w:numId w:val="51"/>
              </w:numPr>
              <w:rPr>
                <w:lang w:val="ru-RU"/>
              </w:rPr>
            </w:pPr>
            <w:r w:rsidRPr="00BA7F49">
              <w:rPr>
                <w:lang w:val="ru-RU"/>
              </w:rPr>
              <w:t>Доношење измена Финансијског плана за 2021. годину;</w:t>
            </w:r>
          </w:p>
        </w:tc>
      </w:tr>
      <w:tr w:rsidR="006E4DDB" w:rsidTr="00645CE7">
        <w:tc>
          <w:tcPr>
            <w:tcW w:w="2235" w:type="dxa"/>
            <w:shd w:val="clear" w:color="auto" w:fill="FDE9D9" w:themeFill="accent6" w:themeFillTint="33"/>
          </w:tcPr>
          <w:p w:rsidR="006E4DDB" w:rsidRPr="00C3563A" w:rsidRDefault="006E4DDB" w:rsidP="00FE64B9">
            <w:r>
              <w:t>19.11</w:t>
            </w:r>
            <w:r w:rsidRPr="00C3563A">
              <w:t>.2021. године</w:t>
            </w:r>
          </w:p>
        </w:tc>
        <w:tc>
          <w:tcPr>
            <w:tcW w:w="7387" w:type="dxa"/>
          </w:tcPr>
          <w:p w:rsidR="006E4DDB" w:rsidRPr="00BA7F49" w:rsidRDefault="006E4DDB" w:rsidP="00F936A6">
            <w:pPr>
              <w:pStyle w:val="ListParagraph"/>
              <w:numPr>
                <w:ilvl w:val="0"/>
                <w:numId w:val="50"/>
              </w:numPr>
              <w:rPr>
                <w:lang w:val="ru-RU"/>
              </w:rPr>
            </w:pPr>
            <w:r w:rsidRPr="00BA7F49">
              <w:rPr>
                <w:lang w:val="ru-RU"/>
              </w:rPr>
              <w:t>Доношење Анекса Годишњег плана рада школе (број 1) за школску 2021/2022. годину;</w:t>
            </w:r>
          </w:p>
          <w:p w:rsidR="006E4DDB" w:rsidRPr="005D7C9A" w:rsidRDefault="006E4DDB" w:rsidP="00F936A6">
            <w:pPr>
              <w:pStyle w:val="ListParagraph"/>
              <w:numPr>
                <w:ilvl w:val="0"/>
                <w:numId w:val="50"/>
              </w:numPr>
              <w:rPr>
                <w:lang w:val="ru-RU"/>
              </w:rPr>
            </w:pPr>
            <w:r w:rsidRPr="00BA7F49">
              <w:rPr>
                <w:lang w:val="ru-RU"/>
              </w:rPr>
              <w:t>Доношење измена и допуна Правилника о васпитно-дисциплинској и материјалној одговорности ученика ОШ „Жарко Зрењанин“ Велико Лаоле;</w:t>
            </w:r>
          </w:p>
          <w:p w:rsidR="006E4DDB" w:rsidRPr="00BA7F49" w:rsidRDefault="006E4DDB" w:rsidP="00F936A6">
            <w:pPr>
              <w:pStyle w:val="ListParagraph"/>
              <w:numPr>
                <w:ilvl w:val="0"/>
                <w:numId w:val="50"/>
              </w:numPr>
              <w:rPr>
                <w:lang w:val="ru-RU"/>
              </w:rPr>
            </w:pPr>
            <w:r>
              <w:t>Доношење одлуке о усклађивању Финансијског плана за 2021. годину;</w:t>
            </w:r>
          </w:p>
        </w:tc>
      </w:tr>
      <w:tr w:rsidR="006E4DDB" w:rsidTr="00645CE7">
        <w:tc>
          <w:tcPr>
            <w:tcW w:w="2235" w:type="dxa"/>
            <w:shd w:val="clear" w:color="auto" w:fill="FDE9D9" w:themeFill="accent6" w:themeFillTint="33"/>
          </w:tcPr>
          <w:p w:rsidR="006E4DDB" w:rsidRPr="00C3563A" w:rsidRDefault="006E4DDB" w:rsidP="00FE64B9">
            <w:r>
              <w:t>30.12.2021</w:t>
            </w:r>
            <w:r w:rsidRPr="00C3563A">
              <w:t>. године</w:t>
            </w:r>
          </w:p>
        </w:tc>
        <w:tc>
          <w:tcPr>
            <w:tcW w:w="7387" w:type="dxa"/>
          </w:tcPr>
          <w:p w:rsidR="006E4DDB" w:rsidRPr="00BA7F49" w:rsidRDefault="006E4DDB" w:rsidP="00F936A6">
            <w:pPr>
              <w:pStyle w:val="ListParagraph"/>
              <w:numPr>
                <w:ilvl w:val="0"/>
                <w:numId w:val="52"/>
              </w:numPr>
            </w:pPr>
            <w:r w:rsidRPr="00BA7F49">
              <w:rPr>
                <w:bCs/>
              </w:rPr>
              <w:t>Усвајање полугодишњег Извештаја о раду директора школе;</w:t>
            </w:r>
          </w:p>
          <w:p w:rsidR="006E4DDB" w:rsidRPr="00BA7F49" w:rsidRDefault="006E4DDB" w:rsidP="00F936A6">
            <w:pPr>
              <w:pStyle w:val="ListParagraph"/>
              <w:numPr>
                <w:ilvl w:val="0"/>
                <w:numId w:val="52"/>
              </w:numPr>
            </w:pPr>
            <w:r w:rsidRPr="00BA7F49">
              <w:rPr>
                <w:bCs/>
              </w:rPr>
              <w:t>Усвајање полугодишњег Извештаја тима за заштиту од дискриминације, насиља, злостављања и занемаривања;</w:t>
            </w:r>
          </w:p>
          <w:p w:rsidR="006E4DDB" w:rsidRPr="00BA7F49" w:rsidRDefault="006E4DDB" w:rsidP="00F936A6">
            <w:pPr>
              <w:pStyle w:val="ListParagraph"/>
              <w:numPr>
                <w:ilvl w:val="0"/>
                <w:numId w:val="52"/>
              </w:numPr>
            </w:pPr>
            <w:r w:rsidRPr="00BA7F49">
              <w:rPr>
                <w:bCs/>
              </w:rPr>
              <w:t>Доношење измена и допуна Правилника о вредновању сталног стручног усавршавања у установи;</w:t>
            </w:r>
          </w:p>
          <w:p w:rsidR="006E4DDB" w:rsidRPr="00BA7F49" w:rsidRDefault="006E4DDB" w:rsidP="00F936A6">
            <w:pPr>
              <w:pStyle w:val="ListParagraph"/>
              <w:numPr>
                <w:ilvl w:val="0"/>
                <w:numId w:val="52"/>
              </w:numPr>
            </w:pPr>
            <w:r w:rsidRPr="00BA7F49">
              <w:rPr>
                <w:bCs/>
              </w:rPr>
              <w:t>Доношење Финансијског плана за 2022. годину одобреног од стране СО Петровац;</w:t>
            </w:r>
          </w:p>
        </w:tc>
      </w:tr>
      <w:tr w:rsidR="006E4DDB" w:rsidTr="00645CE7">
        <w:tc>
          <w:tcPr>
            <w:tcW w:w="2235" w:type="dxa"/>
            <w:shd w:val="clear" w:color="auto" w:fill="FDE9D9" w:themeFill="accent6" w:themeFillTint="33"/>
          </w:tcPr>
          <w:p w:rsidR="006E4DDB" w:rsidRPr="00C3563A" w:rsidRDefault="006E4DDB" w:rsidP="00FE64B9">
            <w:r>
              <w:t>31.01</w:t>
            </w:r>
            <w:r w:rsidRPr="00C3563A">
              <w:t>.2022. године</w:t>
            </w:r>
          </w:p>
        </w:tc>
        <w:tc>
          <w:tcPr>
            <w:tcW w:w="7387" w:type="dxa"/>
          </w:tcPr>
          <w:p w:rsidR="006E4DDB" w:rsidRPr="00BA7F49" w:rsidRDefault="006E4DDB" w:rsidP="00F936A6">
            <w:pPr>
              <w:pStyle w:val="ListParagraph"/>
              <w:numPr>
                <w:ilvl w:val="0"/>
                <w:numId w:val="53"/>
              </w:numPr>
              <w:rPr>
                <w:lang w:val="ru-RU"/>
              </w:rPr>
            </w:pPr>
            <w:r w:rsidRPr="00BA7F49">
              <w:rPr>
                <w:lang w:val="ru-RU"/>
              </w:rPr>
              <w:t>Усвајање Извештај о попису за 2021. годину;</w:t>
            </w:r>
          </w:p>
        </w:tc>
      </w:tr>
      <w:tr w:rsidR="006E4DDB" w:rsidTr="00645CE7">
        <w:tc>
          <w:tcPr>
            <w:tcW w:w="2235" w:type="dxa"/>
            <w:shd w:val="clear" w:color="auto" w:fill="FDE9D9" w:themeFill="accent6" w:themeFillTint="33"/>
          </w:tcPr>
          <w:p w:rsidR="006E4DDB" w:rsidRPr="00C3563A" w:rsidRDefault="006E4DDB" w:rsidP="00FE64B9">
            <w:r>
              <w:t>23.02.2022. године</w:t>
            </w:r>
          </w:p>
        </w:tc>
        <w:tc>
          <w:tcPr>
            <w:tcW w:w="7387" w:type="dxa"/>
          </w:tcPr>
          <w:p w:rsidR="006E4DDB" w:rsidRPr="00BA7F49" w:rsidRDefault="006E4DDB" w:rsidP="00F936A6">
            <w:pPr>
              <w:pStyle w:val="ListParagraph"/>
              <w:numPr>
                <w:ilvl w:val="0"/>
                <w:numId w:val="54"/>
              </w:numPr>
              <w:rPr>
                <w:lang w:val="ru-RU"/>
              </w:rPr>
            </w:pPr>
            <w:r w:rsidRPr="00BA7F49">
              <w:rPr>
                <w:lang w:val="ru-RU"/>
              </w:rPr>
              <w:t>Доношење Анекса Годишњег плана рада школе (број 2) за школску 2021/2022. годину;</w:t>
            </w:r>
          </w:p>
          <w:p w:rsidR="006E4DDB" w:rsidRPr="00BA7F49" w:rsidRDefault="006E4DDB" w:rsidP="00F936A6">
            <w:pPr>
              <w:pStyle w:val="ListParagraph"/>
              <w:numPr>
                <w:ilvl w:val="0"/>
                <w:numId w:val="54"/>
              </w:numPr>
              <w:rPr>
                <w:lang w:val="ru-RU"/>
              </w:rPr>
            </w:pPr>
            <w:r w:rsidRPr="00BA7F49">
              <w:rPr>
                <w:lang w:val="ru-RU"/>
              </w:rPr>
              <w:t>Усвајање Извештаја о финансијском пословању за 2021. годину;</w:t>
            </w:r>
          </w:p>
          <w:p w:rsidR="006E4DDB" w:rsidRPr="005D7C9A" w:rsidRDefault="006E4DDB" w:rsidP="00F936A6">
            <w:pPr>
              <w:pStyle w:val="ListParagraph"/>
              <w:numPr>
                <w:ilvl w:val="0"/>
                <w:numId w:val="54"/>
              </w:numPr>
              <w:rPr>
                <w:lang w:val="ru-RU"/>
              </w:rPr>
            </w:pPr>
            <w:r w:rsidRPr="00BA7F49">
              <w:rPr>
                <w:lang w:val="ru-RU"/>
              </w:rPr>
              <w:t>Увајање годишњег обрачуна (завршног рачуна) за 2021. годину;</w:t>
            </w:r>
          </w:p>
          <w:p w:rsidR="006E4DDB" w:rsidRPr="00BA7F49" w:rsidRDefault="006E4DDB" w:rsidP="00F936A6">
            <w:pPr>
              <w:pStyle w:val="ListParagraph"/>
              <w:numPr>
                <w:ilvl w:val="0"/>
                <w:numId w:val="54"/>
              </w:numPr>
              <w:rPr>
                <w:lang w:val="ru-RU"/>
              </w:rPr>
            </w:pPr>
            <w:r>
              <w:rPr>
                <w:lang w:val="ru-RU"/>
              </w:rPr>
              <w:t>Доношење одлуке о Захтеву председника КУД-а «Малолаолац»;</w:t>
            </w:r>
          </w:p>
        </w:tc>
      </w:tr>
      <w:tr w:rsidR="006E4DDB" w:rsidTr="00645CE7">
        <w:tc>
          <w:tcPr>
            <w:tcW w:w="2235" w:type="dxa"/>
            <w:shd w:val="clear" w:color="auto" w:fill="FDE9D9" w:themeFill="accent6" w:themeFillTint="33"/>
          </w:tcPr>
          <w:p w:rsidR="006E4DDB" w:rsidRDefault="006E4DDB" w:rsidP="00FE64B9">
            <w:r>
              <w:lastRenderedPageBreak/>
              <w:t>05.05.2022. године</w:t>
            </w:r>
          </w:p>
        </w:tc>
        <w:tc>
          <w:tcPr>
            <w:tcW w:w="7387" w:type="dxa"/>
          </w:tcPr>
          <w:p w:rsidR="006E4DDB" w:rsidRPr="000310E6" w:rsidRDefault="006E4DDB" w:rsidP="00F936A6">
            <w:pPr>
              <w:pStyle w:val="ListParagraph"/>
              <w:numPr>
                <w:ilvl w:val="0"/>
                <w:numId w:val="55"/>
              </w:numPr>
            </w:pPr>
            <w:r>
              <w:t>Доношење Анекса Годишњег плана рада школе (број 3) за школску 2021/2022. годину;</w:t>
            </w:r>
          </w:p>
          <w:p w:rsidR="006E4DDB" w:rsidRPr="002B46B9" w:rsidRDefault="006E4DDB" w:rsidP="00F936A6">
            <w:pPr>
              <w:pStyle w:val="ListParagraph"/>
              <w:numPr>
                <w:ilvl w:val="0"/>
                <w:numId w:val="55"/>
              </w:numPr>
            </w:pPr>
            <w:r>
              <w:rPr>
                <w:rFonts w:eastAsia="Calibri"/>
              </w:rPr>
              <w:t>Упознавање за Записником о редовном инспекцијском надзору у ОШ „Жарко Зрењанин“ у Великом Лаолу</w:t>
            </w:r>
            <w:r>
              <w:rPr>
                <w:bCs/>
              </w:rPr>
              <w:t>;</w:t>
            </w:r>
            <w:r w:rsidRPr="002B46B9">
              <w:rPr>
                <w:color w:val="FF0000"/>
              </w:rPr>
              <w:t xml:space="preserve"> </w:t>
            </w:r>
          </w:p>
        </w:tc>
      </w:tr>
      <w:tr w:rsidR="006E4DDB" w:rsidTr="00645CE7">
        <w:tc>
          <w:tcPr>
            <w:tcW w:w="2235" w:type="dxa"/>
            <w:shd w:val="clear" w:color="auto" w:fill="FDE9D9" w:themeFill="accent6" w:themeFillTint="33"/>
          </w:tcPr>
          <w:p w:rsidR="006E4DDB" w:rsidRDefault="006E4DDB" w:rsidP="00FE64B9">
            <w:r>
              <w:t>03.06.2022. године</w:t>
            </w:r>
          </w:p>
        </w:tc>
        <w:tc>
          <w:tcPr>
            <w:tcW w:w="7387" w:type="dxa"/>
          </w:tcPr>
          <w:p w:rsidR="006E4DDB" w:rsidRPr="002B46B9" w:rsidRDefault="006E4DDB" w:rsidP="00F936A6">
            <w:pPr>
              <w:pStyle w:val="ListParagraph"/>
              <w:numPr>
                <w:ilvl w:val="0"/>
                <w:numId w:val="56"/>
              </w:numPr>
            </w:pPr>
            <w:r w:rsidRPr="002B46B9">
              <w:t xml:space="preserve">Одлука о учешћу у пројекту </w:t>
            </w:r>
            <w:r w:rsidRPr="002B46B9">
              <w:rPr>
                <w:i/>
              </w:rPr>
              <w:t>Унапређени равноправни приступ и завршавање предуниверзитетског образовања за децу којој је потребна додатна образовна подршка (Учимо сви заједно)</w:t>
            </w:r>
            <w:r w:rsidRPr="002B46B9">
              <w:t>;</w:t>
            </w:r>
          </w:p>
        </w:tc>
      </w:tr>
      <w:tr w:rsidR="006E4DDB" w:rsidTr="00645CE7">
        <w:tc>
          <w:tcPr>
            <w:tcW w:w="2235" w:type="dxa"/>
            <w:shd w:val="clear" w:color="auto" w:fill="FDE9D9" w:themeFill="accent6" w:themeFillTint="33"/>
          </w:tcPr>
          <w:p w:rsidR="006E4DDB" w:rsidRDefault="006E4DDB" w:rsidP="00FE64B9">
            <w:r>
              <w:t>13.06.2022. године</w:t>
            </w:r>
          </w:p>
        </w:tc>
        <w:tc>
          <w:tcPr>
            <w:tcW w:w="7387" w:type="dxa"/>
          </w:tcPr>
          <w:p w:rsidR="006E4DDB" w:rsidRDefault="006E4DDB" w:rsidP="00F936A6">
            <w:pPr>
              <w:pStyle w:val="ListParagraph"/>
              <w:numPr>
                <w:ilvl w:val="0"/>
                <w:numId w:val="57"/>
              </w:numPr>
              <w:rPr>
                <w:bCs/>
              </w:rPr>
            </w:pPr>
            <w:r>
              <w:t>Доношење прве измене Финансијског плана за 2022. годину:</w:t>
            </w:r>
          </w:p>
          <w:p w:rsidR="006E4DDB" w:rsidRPr="00AA46B5" w:rsidRDefault="006E4DDB" w:rsidP="00F936A6">
            <w:pPr>
              <w:pStyle w:val="ListParagraph"/>
              <w:numPr>
                <w:ilvl w:val="0"/>
                <w:numId w:val="57"/>
              </w:numPr>
            </w:pPr>
            <w:r>
              <w:rPr>
                <w:bCs/>
              </w:rPr>
              <w:t>Доношење Плана јавних набавки за 2022. годину;</w:t>
            </w:r>
          </w:p>
          <w:p w:rsidR="006E4DDB" w:rsidRPr="002B46B9" w:rsidRDefault="006E4DDB" w:rsidP="00F936A6">
            <w:pPr>
              <w:pStyle w:val="ListParagraph"/>
              <w:numPr>
                <w:ilvl w:val="0"/>
                <w:numId w:val="57"/>
              </w:numPr>
            </w:pPr>
            <w:r>
              <w:rPr>
                <w:bCs/>
              </w:rPr>
              <w:t>Доношење одлуке о Молби председника МЗ Велико Лаоле;</w:t>
            </w:r>
          </w:p>
        </w:tc>
      </w:tr>
      <w:tr w:rsidR="006E4DDB" w:rsidTr="00645CE7">
        <w:tc>
          <w:tcPr>
            <w:tcW w:w="2235" w:type="dxa"/>
            <w:shd w:val="clear" w:color="auto" w:fill="FDE9D9" w:themeFill="accent6" w:themeFillTint="33"/>
          </w:tcPr>
          <w:p w:rsidR="006E4DDB" w:rsidRDefault="006E4DDB" w:rsidP="00FE64B9">
            <w:r>
              <w:t>27.06.2022. године</w:t>
            </w:r>
          </w:p>
        </w:tc>
        <w:tc>
          <w:tcPr>
            <w:tcW w:w="7387" w:type="dxa"/>
          </w:tcPr>
          <w:p w:rsidR="006E4DDB" w:rsidRDefault="006E4DDB" w:rsidP="00F936A6">
            <w:pPr>
              <w:pStyle w:val="ListParagraph"/>
              <w:numPr>
                <w:ilvl w:val="0"/>
                <w:numId w:val="58"/>
              </w:numPr>
              <w:rPr>
                <w:bCs/>
              </w:rPr>
            </w:pPr>
            <w:r>
              <w:t>Доношење друге измене Финансијског плана за 2022. годину:</w:t>
            </w:r>
          </w:p>
          <w:p w:rsidR="006E4DDB" w:rsidRPr="002B46B9" w:rsidRDefault="006E4DDB" w:rsidP="00F936A6">
            <w:pPr>
              <w:pStyle w:val="ListParagraph"/>
              <w:numPr>
                <w:ilvl w:val="0"/>
                <w:numId w:val="58"/>
              </w:numPr>
            </w:pPr>
            <w:r>
              <w:rPr>
                <w:bCs/>
              </w:rPr>
              <w:t>Доношење изменa Плана јавних набавки за 2022. годину;</w:t>
            </w:r>
          </w:p>
        </w:tc>
      </w:tr>
      <w:tr w:rsidR="006E4DDB" w:rsidTr="00645CE7">
        <w:tc>
          <w:tcPr>
            <w:tcW w:w="2235" w:type="dxa"/>
            <w:shd w:val="clear" w:color="auto" w:fill="FDE9D9" w:themeFill="accent6" w:themeFillTint="33"/>
          </w:tcPr>
          <w:p w:rsidR="006E4DDB" w:rsidRDefault="006E4DDB" w:rsidP="00FE64B9">
            <w:r>
              <w:t>30.06.2022. године</w:t>
            </w:r>
          </w:p>
        </w:tc>
        <w:tc>
          <w:tcPr>
            <w:tcW w:w="7387" w:type="dxa"/>
          </w:tcPr>
          <w:p w:rsidR="006E4DDB" w:rsidRPr="00B12378" w:rsidRDefault="006E4DDB" w:rsidP="00F936A6">
            <w:pPr>
              <w:pStyle w:val="ListParagraph"/>
              <w:numPr>
                <w:ilvl w:val="0"/>
                <w:numId w:val="59"/>
              </w:numPr>
            </w:pPr>
            <w:r>
              <w:rPr>
                <w:bCs/>
              </w:rPr>
              <w:t>Усвајање Извештаја о извођењу екскурзија;</w:t>
            </w:r>
          </w:p>
          <w:p w:rsidR="006E4DDB" w:rsidRPr="00B12378" w:rsidRDefault="006E4DDB" w:rsidP="00F936A6">
            <w:pPr>
              <w:pStyle w:val="ListParagraph"/>
              <w:numPr>
                <w:ilvl w:val="0"/>
                <w:numId w:val="59"/>
              </w:numPr>
            </w:pPr>
            <w:r>
              <w:t>Усвајање Извештаја</w:t>
            </w:r>
            <w:r w:rsidRPr="00E056FE">
              <w:t xml:space="preserve"> Тима за заштиту од дискриминације, насиља, злостављања и занемаривања</w:t>
            </w:r>
            <w:r>
              <w:t>;</w:t>
            </w:r>
          </w:p>
          <w:p w:rsidR="006E4DDB" w:rsidRPr="007A2F7B" w:rsidRDefault="006E4DDB" w:rsidP="00F936A6">
            <w:pPr>
              <w:pStyle w:val="ListParagraph"/>
              <w:numPr>
                <w:ilvl w:val="0"/>
                <w:numId w:val="59"/>
              </w:numPr>
            </w:pPr>
            <w:r>
              <w:rPr>
                <w:bCs/>
              </w:rPr>
              <w:t>Усвајање годишњег Извештаја о стручном усавршавању наставника и стручних сарадника;</w:t>
            </w:r>
            <w:r w:rsidRPr="007A2F7B">
              <w:t xml:space="preserve"> </w:t>
            </w:r>
          </w:p>
          <w:p w:rsidR="006E4DDB" w:rsidRPr="0095538C" w:rsidRDefault="006E4DDB" w:rsidP="00F936A6">
            <w:pPr>
              <w:pStyle w:val="ListParagraph"/>
              <w:numPr>
                <w:ilvl w:val="0"/>
                <w:numId w:val="59"/>
              </w:numPr>
            </w:pPr>
            <w:r>
              <w:rPr>
                <w:bCs/>
              </w:rPr>
              <w:t>Усвајање Извештаја о самовредновању рада школе;</w:t>
            </w:r>
          </w:p>
          <w:p w:rsidR="006E4DDB" w:rsidRPr="00612A01" w:rsidRDefault="006E4DDB" w:rsidP="00F936A6">
            <w:pPr>
              <w:pStyle w:val="ListParagraph"/>
              <w:numPr>
                <w:ilvl w:val="0"/>
                <w:numId w:val="59"/>
              </w:numPr>
            </w:pPr>
            <w:r>
              <w:rPr>
                <w:bCs/>
              </w:rPr>
              <w:t>Доношење Акционог плана за самовредновање;</w:t>
            </w:r>
          </w:p>
          <w:p w:rsidR="006E4DDB" w:rsidRPr="007A2F7B" w:rsidRDefault="006E4DDB" w:rsidP="00F936A6">
            <w:pPr>
              <w:pStyle w:val="ListParagraph"/>
              <w:numPr>
                <w:ilvl w:val="0"/>
                <w:numId w:val="59"/>
              </w:numPr>
            </w:pPr>
            <w:r>
              <w:t>Доношење Школског програма</w:t>
            </w:r>
            <w:r>
              <w:rPr>
                <w:bCs/>
              </w:rPr>
              <w:t>;</w:t>
            </w:r>
          </w:p>
          <w:p w:rsidR="006E4DDB" w:rsidRPr="00612A01" w:rsidRDefault="006E4DDB" w:rsidP="00F936A6">
            <w:pPr>
              <w:pStyle w:val="ListParagraph"/>
              <w:numPr>
                <w:ilvl w:val="0"/>
                <w:numId w:val="59"/>
              </w:numPr>
            </w:pPr>
            <w:r>
              <w:rPr>
                <w:bCs/>
              </w:rPr>
              <w:t>Доношење Статута;</w:t>
            </w:r>
          </w:p>
          <w:p w:rsidR="006E4DDB" w:rsidRPr="00BA50E9" w:rsidRDefault="006E4DDB" w:rsidP="00F936A6">
            <w:pPr>
              <w:pStyle w:val="ListParagraph"/>
              <w:numPr>
                <w:ilvl w:val="0"/>
                <w:numId w:val="59"/>
              </w:numPr>
            </w:pPr>
            <w:r>
              <w:t>Доношење Пословника о раду Школског одбора;</w:t>
            </w:r>
          </w:p>
          <w:p w:rsidR="006E4DDB" w:rsidRPr="00BA50E9" w:rsidRDefault="006E4DDB" w:rsidP="00F936A6">
            <w:pPr>
              <w:pStyle w:val="ListParagraph"/>
              <w:numPr>
                <w:ilvl w:val="0"/>
                <w:numId w:val="59"/>
              </w:numPr>
            </w:pPr>
            <w:r>
              <w:t>Доношење Пословника о раду Савета родитеља;</w:t>
            </w:r>
          </w:p>
          <w:p w:rsidR="006E4DDB" w:rsidRPr="00BA50E9" w:rsidRDefault="006E4DDB" w:rsidP="00F936A6">
            <w:pPr>
              <w:pStyle w:val="ListParagraph"/>
              <w:numPr>
                <w:ilvl w:val="0"/>
                <w:numId w:val="59"/>
              </w:numPr>
            </w:pPr>
            <w:r>
              <w:t>Доношење Пословника о раду Ученичког парламента;</w:t>
            </w:r>
          </w:p>
          <w:p w:rsidR="006E4DDB" w:rsidRPr="00BA50E9" w:rsidRDefault="006E4DDB" w:rsidP="00F936A6">
            <w:pPr>
              <w:pStyle w:val="ListParagraph"/>
              <w:numPr>
                <w:ilvl w:val="0"/>
                <w:numId w:val="59"/>
              </w:numPr>
            </w:pPr>
            <w:r>
              <w:t>Доношење Пословника о раду Наставничког већа;</w:t>
            </w:r>
          </w:p>
          <w:p w:rsidR="006E4DDB" w:rsidRPr="00BA50E9" w:rsidRDefault="006E4DDB" w:rsidP="00F936A6">
            <w:pPr>
              <w:pStyle w:val="ListParagraph"/>
              <w:numPr>
                <w:ilvl w:val="0"/>
                <w:numId w:val="59"/>
              </w:numPr>
            </w:pPr>
            <w:r>
              <w:rPr>
                <w:rFonts w:eastAsia="Calibri"/>
              </w:rPr>
              <w:t>Доношење Правилника о дисциплинској и материјалној одговорности запослених;</w:t>
            </w:r>
          </w:p>
          <w:p w:rsidR="006E4DDB" w:rsidRPr="00FD1866" w:rsidRDefault="006E4DDB" w:rsidP="00F936A6">
            <w:pPr>
              <w:pStyle w:val="ListParagraph"/>
              <w:numPr>
                <w:ilvl w:val="0"/>
                <w:numId w:val="59"/>
              </w:numPr>
            </w:pPr>
            <w:r>
              <w:rPr>
                <w:rFonts w:eastAsia="Calibri"/>
              </w:rPr>
              <w:t>Доношење Правилника о понашању ученика, запослених и родитеља у ОШ „Жарко Зрењанин“ Велико Лаоле;</w:t>
            </w:r>
          </w:p>
          <w:p w:rsidR="006E4DDB" w:rsidRPr="00C11F65" w:rsidRDefault="006E4DDB" w:rsidP="00F936A6">
            <w:pPr>
              <w:pStyle w:val="ListParagraph"/>
              <w:numPr>
                <w:ilvl w:val="0"/>
                <w:numId w:val="59"/>
              </w:numPr>
            </w:pPr>
            <w:r>
              <w:rPr>
                <w:rFonts w:eastAsia="Calibri"/>
              </w:rPr>
              <w:t>Доношење Правилника о васпитно-дисциплинској и материјалној одговорности ученика;</w:t>
            </w:r>
          </w:p>
          <w:p w:rsidR="006E4DDB" w:rsidRPr="00C11F65" w:rsidRDefault="006E4DDB" w:rsidP="00F936A6">
            <w:pPr>
              <w:pStyle w:val="ListParagraph"/>
              <w:numPr>
                <w:ilvl w:val="0"/>
                <w:numId w:val="59"/>
              </w:numPr>
            </w:pPr>
            <w:r>
              <w:rPr>
                <w:rFonts w:eastAsia="Calibri"/>
              </w:rPr>
              <w:t>Доношење Правилника о похваљивању и награђивању ученика у ОШ „Жарко Зрењанин“ Велико Лаоле;</w:t>
            </w:r>
          </w:p>
          <w:p w:rsidR="006E4DDB" w:rsidRPr="00BA50E9" w:rsidRDefault="006E4DDB" w:rsidP="00F936A6">
            <w:pPr>
              <w:pStyle w:val="ListParagraph"/>
              <w:numPr>
                <w:ilvl w:val="0"/>
                <w:numId w:val="59"/>
              </w:numPr>
            </w:pPr>
            <w:r>
              <w:t>Доношење Правилника о мерама, начину и поступку заштите и безбедности ученика за време боравка у школи и свих активности које организује школа;</w:t>
            </w:r>
          </w:p>
          <w:p w:rsidR="006E4DDB" w:rsidRPr="002B46B9" w:rsidRDefault="006E4DDB" w:rsidP="00F936A6">
            <w:pPr>
              <w:pStyle w:val="ListParagraph"/>
              <w:numPr>
                <w:ilvl w:val="0"/>
                <w:numId w:val="59"/>
              </w:numPr>
            </w:pPr>
            <w:r>
              <w:t>Доношење одлуке о Молби председника МЗ Велико Лаоле;</w:t>
            </w:r>
          </w:p>
        </w:tc>
      </w:tr>
      <w:tr w:rsidR="006E4DDB" w:rsidTr="00645CE7">
        <w:tc>
          <w:tcPr>
            <w:tcW w:w="2235" w:type="dxa"/>
            <w:shd w:val="clear" w:color="auto" w:fill="FDE9D9" w:themeFill="accent6" w:themeFillTint="33"/>
          </w:tcPr>
          <w:p w:rsidR="006E4DDB" w:rsidRDefault="006E4DDB" w:rsidP="00FE64B9">
            <w:r>
              <w:t>25.07.2022. године</w:t>
            </w:r>
          </w:p>
        </w:tc>
        <w:tc>
          <w:tcPr>
            <w:tcW w:w="7387" w:type="dxa"/>
          </w:tcPr>
          <w:p w:rsidR="006E4DDB" w:rsidRPr="002B46B9" w:rsidRDefault="006E4DDB" w:rsidP="00F936A6">
            <w:pPr>
              <w:pStyle w:val="ListParagraph"/>
              <w:numPr>
                <w:ilvl w:val="0"/>
                <w:numId w:val="60"/>
              </w:numPr>
            </w:pPr>
            <w:r w:rsidRPr="002B46B9">
              <w:rPr>
                <w:bCs/>
              </w:rPr>
              <w:t>Доношење изменa Плана јавних набавки за 2022. годину;</w:t>
            </w:r>
          </w:p>
        </w:tc>
      </w:tr>
      <w:tr w:rsidR="006E4DDB" w:rsidTr="00645CE7">
        <w:tc>
          <w:tcPr>
            <w:tcW w:w="2235" w:type="dxa"/>
            <w:shd w:val="clear" w:color="auto" w:fill="FDE9D9" w:themeFill="accent6" w:themeFillTint="33"/>
          </w:tcPr>
          <w:p w:rsidR="006E4DDB" w:rsidRDefault="006E4DDB" w:rsidP="00FE64B9">
            <w:r>
              <w:t>22.08.2022. године</w:t>
            </w:r>
          </w:p>
        </w:tc>
        <w:tc>
          <w:tcPr>
            <w:tcW w:w="7387" w:type="dxa"/>
          </w:tcPr>
          <w:p w:rsidR="006E4DDB" w:rsidRPr="002B46B9" w:rsidRDefault="006E4DDB" w:rsidP="00F936A6">
            <w:pPr>
              <w:pStyle w:val="ListParagraph"/>
              <w:numPr>
                <w:ilvl w:val="0"/>
                <w:numId w:val="61"/>
              </w:numPr>
              <w:rPr>
                <w:lang w:val="ru-RU"/>
              </w:rPr>
            </w:pPr>
            <w:r w:rsidRPr="002B46B9">
              <w:t>Утврђивање предлога финансијског плана Основне школе „Жарко Зрењанин“ Велико Лаоле за 2023. годину</w:t>
            </w:r>
            <w:r w:rsidRPr="002B46B9">
              <w:rPr>
                <w:lang w:val="ru-RU"/>
              </w:rPr>
              <w:t>;</w:t>
            </w:r>
          </w:p>
        </w:tc>
      </w:tr>
    </w:tbl>
    <w:p w:rsidR="006E4DDB" w:rsidRDefault="006E4DDB" w:rsidP="006E4DDB"/>
    <w:p w:rsidR="00A37766" w:rsidRPr="00F33AE5" w:rsidRDefault="00A37766" w:rsidP="00A37766">
      <w:pPr>
        <w:rPr>
          <w:color w:val="C00000"/>
        </w:rPr>
      </w:pPr>
    </w:p>
    <w:p w:rsidR="00A37766" w:rsidRDefault="00A37766" w:rsidP="00A37766">
      <w:pPr>
        <w:ind w:left="705"/>
        <w:rPr>
          <w:color w:val="C00000"/>
        </w:rPr>
      </w:pPr>
    </w:p>
    <w:p w:rsidR="00E14184" w:rsidRDefault="00E14184" w:rsidP="00A37766">
      <w:pPr>
        <w:ind w:left="705"/>
        <w:rPr>
          <w:color w:val="C00000"/>
        </w:rPr>
      </w:pPr>
    </w:p>
    <w:p w:rsidR="00E14184" w:rsidRDefault="00E14184" w:rsidP="00A37766">
      <w:pPr>
        <w:ind w:left="705"/>
        <w:rPr>
          <w:color w:val="C00000"/>
        </w:rPr>
      </w:pPr>
    </w:p>
    <w:p w:rsidR="00E14184" w:rsidRDefault="00E14184" w:rsidP="00A37766">
      <w:pPr>
        <w:ind w:left="705"/>
        <w:rPr>
          <w:color w:val="C00000"/>
        </w:rPr>
      </w:pPr>
    </w:p>
    <w:p w:rsidR="0055670D" w:rsidRDefault="0055670D" w:rsidP="00A37766">
      <w:pPr>
        <w:ind w:left="705"/>
        <w:rPr>
          <w:color w:val="C00000"/>
        </w:rPr>
      </w:pPr>
    </w:p>
    <w:p w:rsidR="0055670D" w:rsidRDefault="0055670D" w:rsidP="00A37766">
      <w:pPr>
        <w:ind w:left="705"/>
        <w:rPr>
          <w:color w:val="C00000"/>
        </w:rPr>
      </w:pPr>
    </w:p>
    <w:p w:rsidR="00E14184" w:rsidRPr="00E14184" w:rsidRDefault="00E14184" w:rsidP="00A37766">
      <w:pPr>
        <w:ind w:left="705"/>
        <w:rPr>
          <w:color w:val="C00000"/>
        </w:rPr>
      </w:pPr>
    </w:p>
    <w:p w:rsidR="00A37766" w:rsidRPr="00A94A28" w:rsidRDefault="001C0107" w:rsidP="00A37766">
      <w:pPr>
        <w:jc w:val="center"/>
        <w:rPr>
          <w:b/>
          <w:sz w:val="28"/>
          <w:szCs w:val="28"/>
        </w:rPr>
      </w:pPr>
      <w:r w:rsidRPr="00A94A28">
        <w:rPr>
          <w:b/>
          <w:sz w:val="28"/>
          <w:szCs w:val="28"/>
        </w:rPr>
        <w:lastRenderedPageBreak/>
        <w:t>7</w:t>
      </w:r>
      <w:r w:rsidR="00A37766" w:rsidRPr="00A94A28">
        <w:rPr>
          <w:b/>
          <w:sz w:val="28"/>
          <w:szCs w:val="28"/>
        </w:rPr>
        <w:t>.2. Директор</w:t>
      </w:r>
      <w:r w:rsidR="000B51F7" w:rsidRPr="00A94A28">
        <w:rPr>
          <w:b/>
          <w:sz w:val="28"/>
          <w:szCs w:val="28"/>
        </w:rPr>
        <w:t>ка</w:t>
      </w:r>
      <w:r w:rsidR="00A37766" w:rsidRPr="00A94A28">
        <w:rPr>
          <w:b/>
          <w:sz w:val="28"/>
          <w:szCs w:val="28"/>
        </w:rPr>
        <w:t xml:space="preserve"> школе</w:t>
      </w:r>
    </w:p>
    <w:p w:rsidR="007D2039" w:rsidRPr="007D2039" w:rsidRDefault="007D2039" w:rsidP="00A37766">
      <w:pPr>
        <w:jc w:val="center"/>
        <w:rPr>
          <w:sz w:val="28"/>
          <w:szCs w:val="28"/>
        </w:rPr>
      </w:pPr>
    </w:p>
    <w:p w:rsidR="007D2039" w:rsidRPr="007B2F4C" w:rsidRDefault="007D2039" w:rsidP="007D2039">
      <w:pPr>
        <w:pStyle w:val="ListParagraph"/>
        <w:ind w:left="360"/>
        <w:jc w:val="center"/>
        <w:rPr>
          <w:b/>
        </w:rPr>
      </w:pPr>
      <w:r w:rsidRPr="007B2F4C">
        <w:rPr>
          <w:b/>
        </w:rPr>
        <w:t xml:space="preserve">I </w:t>
      </w:r>
    </w:p>
    <w:p w:rsidR="007D2039" w:rsidRPr="007B2F4C" w:rsidRDefault="007D2039" w:rsidP="007D2039">
      <w:pPr>
        <w:pStyle w:val="ListParagraph"/>
        <w:ind w:left="360"/>
        <w:jc w:val="center"/>
        <w:rPr>
          <w:b/>
          <w:u w:val="single"/>
        </w:rPr>
      </w:pPr>
      <w:r w:rsidRPr="007B2F4C">
        <w:rPr>
          <w:b/>
        </w:rPr>
        <w:t>РУКОВОЂЕЊЕ ВАСПИТНО-ОБРАЗОВНИМ ПРОЦЕСОМ У ШКОЛИ</w:t>
      </w:r>
    </w:p>
    <w:p w:rsidR="007D2039" w:rsidRDefault="007D2039" w:rsidP="007D2039">
      <w:pPr>
        <w:pStyle w:val="ListParagraph"/>
        <w:ind w:left="360"/>
        <w:rPr>
          <w:b/>
          <w:u w:val="single"/>
        </w:rPr>
      </w:pPr>
    </w:p>
    <w:p w:rsidR="007D2039" w:rsidRPr="002E5485" w:rsidRDefault="007D2039" w:rsidP="007D2039">
      <w:pPr>
        <w:jc w:val="both"/>
        <w:rPr>
          <w:color w:val="FF0000"/>
        </w:rPr>
      </w:pPr>
      <w:r>
        <w:t xml:space="preserve">У току </w:t>
      </w:r>
      <w:r w:rsidRPr="002F6FD9">
        <w:t xml:space="preserve">школске </w:t>
      </w:r>
      <w:r>
        <w:t xml:space="preserve">2021/2022. године рађено је на </w:t>
      </w:r>
      <w:r w:rsidRPr="002F6FD9">
        <w:t>стварању бољих услова за рад као и на унапређивању наставе и учења, према могућости</w:t>
      </w:r>
      <w:r>
        <w:t>ма</w:t>
      </w:r>
      <w:r w:rsidRPr="002F6FD9">
        <w:t xml:space="preserve"> у условима пандемије COVID-19.</w:t>
      </w:r>
      <w:r>
        <w:rPr>
          <w:color w:val="FF0000"/>
        </w:rPr>
        <w:t xml:space="preserve"> </w:t>
      </w:r>
      <w:r w:rsidRPr="00D005F5">
        <w:t>У матичној школи реализован је пројекат под називом „Развој ИКТ инфраструктуре у установама образовања, науке и културе“ којим је омогућено повезивање на рачунарску мрежу информационо-комуникационе установе „Академска мрежа Републике Србије - АМРЕС“, а тиме и на бесплатан интернет. Овај пројекат покренули су Министарство просвете,</w:t>
      </w:r>
      <w:r>
        <w:t xml:space="preserve"> </w:t>
      </w:r>
      <w:r w:rsidRPr="00D005F5">
        <w:t>науке и технолошког развоја и Министарство трговине, туризма и телекомуникација.</w:t>
      </w:r>
      <w:r w:rsidRPr="00C56C25">
        <w:t xml:space="preserve"> </w:t>
      </w:r>
    </w:p>
    <w:p w:rsidR="007D2039" w:rsidRPr="00A643B8" w:rsidRDefault="007D2039" w:rsidP="007D2039">
      <w:pPr>
        <w:pStyle w:val="ListParagraph"/>
        <w:ind w:left="0"/>
        <w:jc w:val="both"/>
        <w:rPr>
          <w:shd w:val="clear" w:color="auto" w:fill="FFFFFF"/>
          <w:lang/>
        </w:rPr>
      </w:pPr>
      <w:r w:rsidRPr="00F13356">
        <w:t xml:space="preserve">Обезбеђено је континуирано стручно усавршавање према потреби запослених. Током школске године учествовала сам на вебинарима </w:t>
      </w:r>
      <w:r w:rsidRPr="00F13356">
        <w:rPr>
          <w:i/>
        </w:rPr>
        <w:t>Права и обавезе запослених у основним и средњим школама у Републици Србији</w:t>
      </w:r>
      <w:r w:rsidRPr="00F13356">
        <w:t xml:space="preserve">, </w:t>
      </w:r>
      <w:r w:rsidRPr="00F13356">
        <w:rPr>
          <w:i/>
        </w:rPr>
        <w:t>Са стручњацима на вези 2- безбедно током панденије</w:t>
      </w:r>
      <w:r w:rsidRPr="00F13356">
        <w:t xml:space="preserve">, </w:t>
      </w:r>
      <w:r w:rsidRPr="00F13356">
        <w:rPr>
          <w:i/>
        </w:rPr>
        <w:t>Формативно оцењивање- примери из праксе или како унапредити оцењивањe и Кафа са педагогом- конфликт, свађа или прилика за збллижавање.</w:t>
      </w:r>
      <w:r w:rsidRPr="00F13356">
        <w:t xml:space="preserve"> Као члан Селфи школског тима, прошла сам онлајн </w:t>
      </w:r>
      <w:r w:rsidRPr="00F13356">
        <w:rPr>
          <w:bCs/>
          <w:i/>
          <w:iCs/>
          <w:shd w:val="clear" w:color="auto" w:fill="FFFFFF"/>
        </w:rPr>
        <w:t>Обуку запослених у основним и средњим школама за примену инструмената за самовредновање и процену дигиталних капацитета школе – </w:t>
      </w:r>
      <w:r w:rsidRPr="00F13356">
        <w:rPr>
          <w:rStyle w:val="il"/>
          <w:bCs/>
          <w:i/>
          <w:iCs/>
          <w:shd w:val="clear" w:color="auto" w:fill="FFFFFF"/>
        </w:rPr>
        <w:t>Селфи</w:t>
      </w:r>
      <w:r w:rsidRPr="00F13356">
        <w:rPr>
          <w:bCs/>
          <w:iCs/>
          <w:shd w:val="clear" w:color="auto" w:fill="FFFFFF"/>
        </w:rPr>
        <w:t xml:space="preserve"> коју спроводи </w:t>
      </w:r>
      <w:r w:rsidRPr="00F13356">
        <w:rPr>
          <w:shd w:val="clear" w:color="auto" w:fill="FFFFFF"/>
        </w:rPr>
        <w:t xml:space="preserve">Завод за вредновање квалитета образовања и васпитања. На Националној платформи за превенцију насиља у школама „Чувам те“ похађала сам обуке </w:t>
      </w:r>
      <w:r w:rsidRPr="00F13356">
        <w:rPr>
          <w:i/>
          <w:shd w:val="clear" w:color="auto" w:fill="FFFFFF"/>
        </w:rPr>
        <w:t>Заштита деце са сметњама у развоју у случајевима занемаривања и дискриминицаије, злостављања и насиља, Улога установа образовања и васпитања у борби против трговине људима</w:t>
      </w:r>
      <w:r w:rsidRPr="00F13356">
        <w:rPr>
          <w:shd w:val="clear" w:color="auto" w:fill="FFFFFF"/>
        </w:rPr>
        <w:t xml:space="preserve">. Похађала сам и обуку </w:t>
      </w:r>
      <w:r w:rsidRPr="00F13356">
        <w:rPr>
          <w:i/>
          <w:shd w:val="clear" w:color="auto" w:fill="FFFFFF"/>
        </w:rPr>
        <w:t>Етика и интегритет</w:t>
      </w:r>
      <w:r w:rsidRPr="00F13356">
        <w:rPr>
          <w:shd w:val="clear" w:color="auto" w:fill="FFFFFF"/>
        </w:rPr>
        <w:t xml:space="preserve"> коју организује и спроводи Агенција за спречавање корупције. Присуствовала сам акредитованим семинарима </w:t>
      </w:r>
      <w:r w:rsidRPr="00F13356">
        <w:rPr>
          <w:i/>
          <w:shd w:val="clear" w:color="auto" w:fill="FFFFFF"/>
        </w:rPr>
        <w:t xml:space="preserve">Директор носилац промена у образовању савременог доба, Утицај особина личности и понашања васпитача и наставника на стварање и одржавање толерантне средине за учење и развој детета, </w:t>
      </w:r>
      <w:r w:rsidRPr="00F13356">
        <w:rPr>
          <w:shd w:val="clear" w:color="auto" w:fill="FFFFFF"/>
        </w:rPr>
        <w:t>као и припреми за стицање лиценце за директора установе коју спроводи Завод за унапређиваање образовања и васпитања</w:t>
      </w:r>
      <w:r w:rsidR="00A643B8">
        <w:rPr>
          <w:shd w:val="clear" w:color="auto" w:fill="FFFFFF"/>
          <w:lang/>
        </w:rPr>
        <w:t xml:space="preserve">. Стечена знања сам размењивала са колегама на седницама Наставничког већа. </w:t>
      </w:r>
    </w:p>
    <w:p w:rsidR="007D2039" w:rsidRPr="00863BA0" w:rsidRDefault="007D2039" w:rsidP="007D2039">
      <w:pPr>
        <w:pStyle w:val="ListParagraph"/>
        <w:ind w:left="0"/>
        <w:jc w:val="both"/>
        <w:rPr>
          <w:color w:val="FF0000"/>
        </w:rPr>
      </w:pPr>
    </w:p>
    <w:p w:rsidR="007D2039" w:rsidRDefault="007D2039" w:rsidP="007D2039">
      <w:pPr>
        <w:jc w:val="both"/>
      </w:pPr>
      <w:r w:rsidRPr="002F6FD9">
        <w:t>Питање  заштите ученика од насиља решава се превентив</w:t>
      </w:r>
      <w:r>
        <w:t>ним активностима у оквиру одељењ</w:t>
      </w:r>
      <w:r w:rsidRPr="002F6FD9">
        <w:t>ских заједница, планом дежурства наставника, активностима Тима за заштиту од дискриминације, насиља, злостављања и занемаривања. На видним местима у школи су истакнута правила понашања ученика и поступци у деловању код насиља, злостављања и дискриминације.</w:t>
      </w:r>
      <w:r w:rsidRPr="002F6FD9">
        <w:rPr>
          <w:color w:val="FF0000"/>
        </w:rPr>
        <w:t xml:space="preserve"> </w:t>
      </w:r>
      <w:r w:rsidRPr="002F6FD9">
        <w:t>У раду се примењују Међународне конвенције о правима деце.</w:t>
      </w:r>
      <w:r w:rsidRPr="002F6FD9">
        <w:rPr>
          <w:color w:val="FF0000"/>
        </w:rPr>
        <w:t xml:space="preserve"> </w:t>
      </w:r>
      <w:r>
        <w:t xml:space="preserve">Стручна служба реализовала је радионице о превенцији употреба дрога „Здравље и психоактивне супстанце“ у седмом и осмом разреду у оквиру међупредметне компетенције Одговоран однос према здрављу као и на јачању самопоуздања, понашању и комуникацији у осмом разреду. </w:t>
      </w:r>
    </w:p>
    <w:p w:rsidR="007D2039" w:rsidRPr="00B732C1" w:rsidRDefault="007D2039" w:rsidP="007D2039">
      <w:pPr>
        <w:jc w:val="both"/>
      </w:pPr>
      <w:r w:rsidRPr="00FF2446">
        <w:t>Као важан облик превенције на</w:t>
      </w:r>
      <w:r>
        <w:t>сиља, наводимо организацију Деч</w:t>
      </w:r>
      <w:r w:rsidRPr="00FF2446">
        <w:t>је недеље, када се све активности организују по жељи ученика.</w:t>
      </w:r>
      <w:r>
        <w:t xml:space="preserve"> Организована је хуманитарна акција прикупљања ђачког прибора, изложба фотографија на тему другарства. Ученици су били у прилици да представе своје таленте у плесу, глуми, игри, свирању. Организован је и квиз, потом активност у туђим ципелама, спортски дан, посета </w:t>
      </w:r>
      <w:r w:rsidRPr="005C0DAA">
        <w:t>школској библиотеци као и писање литерарних радова на тему „Желим да разумеш“. Важна превентивна активност је и спортска недеља, у чијим активности</w:t>
      </w:r>
      <w:r>
        <w:t>ма наши ученици радо учествују. На иницијативу Ученичког парламента у просторијама наше школе организован је хуманитарни Ускршњи вашар, за лечење нашег суграђанина. Вашару се одазвао велики број родитеља, ученика, запослених и мештана те се показала солидарност и хуманост на делу.</w:t>
      </w:r>
    </w:p>
    <w:p w:rsidR="007D2039" w:rsidRDefault="007D2039" w:rsidP="007D2039">
      <w:pPr>
        <w:jc w:val="both"/>
      </w:pPr>
      <w:r>
        <w:lastRenderedPageBreak/>
        <w:t>На друштвеној мрежи Фејсбук редовно се деле садржаји са Националне платформе за превенцију насиља у школама „Чувам те“ и на овај начин се ради на освешћивању већине родитеља и ученика.</w:t>
      </w:r>
    </w:p>
    <w:p w:rsidR="007D2039" w:rsidRPr="00B57952" w:rsidRDefault="007D2039" w:rsidP="007D2039">
      <w:pPr>
        <w:jc w:val="both"/>
      </w:pPr>
      <w:r>
        <w:t>Организовано је едукативно предавање за ученике и родитеље „Безбедност деце на интернету“ чији је предавач оснивач Центра за несталу и злостављану децу Игор Јурић. Едукацијом су пружене важне информације о безбедном коришћењу интернета и његовој злоупотреби од стране малолетника, као и злоупотреби интернета над малолетницима.</w:t>
      </w:r>
    </w:p>
    <w:p w:rsidR="007D2039" w:rsidRDefault="007D2039" w:rsidP="007D2039">
      <w:pPr>
        <w:jc w:val="both"/>
      </w:pPr>
      <w:r>
        <w:t xml:space="preserve">У нашој </w:t>
      </w:r>
      <w:r w:rsidRPr="00131D60">
        <w:t xml:space="preserve">школи одржана је трибина на тему </w:t>
      </w:r>
      <w:r w:rsidRPr="00131D60">
        <w:rPr>
          <w:i/>
        </w:rPr>
        <w:t xml:space="preserve">Улога породице у превенцији вршњачког насиља, </w:t>
      </w:r>
      <w:r w:rsidRPr="00131D60">
        <w:t>којој су присуствовали представници Савета родитеља и чланови Тима за заштиту од дискриминације, насиља, злостављања и занемаривања. На трибини су говорили Милена Васић, саветник спољни сарадник Школске управе Пожаревац и криминалистички инспектор ПС Петровац на Млави Ненад Мичић.</w:t>
      </w:r>
    </w:p>
    <w:p w:rsidR="007D2039" w:rsidRPr="00F9436C" w:rsidRDefault="007D2039" w:rsidP="007D2039">
      <w:pPr>
        <w:jc w:val="both"/>
        <w:rPr>
          <w:lang w:val="ru-RU"/>
        </w:rPr>
      </w:pPr>
      <w:r w:rsidRPr="00F9436C">
        <w:rPr>
          <w:lang w:val="ru-RU"/>
        </w:rPr>
        <w:t xml:space="preserve">Током школске године појачаним васпитним радом била су обухваћена седамнаест ученика. </w:t>
      </w:r>
      <w:r w:rsidRPr="00F9436C">
        <w:t xml:space="preserve">Од тог броја за петоро ученика је покренут појачан васпитни рад због нерегулисаних изостанака са наставе. Четири  ученика су имала васпитне мере: опомене, укор одељењског старешине и укор одељењског већа и обављали су друштвено – користан рад. </w:t>
      </w:r>
      <w:r w:rsidRPr="00F9436C">
        <w:rPr>
          <w:lang w:val="ru-RU"/>
        </w:rPr>
        <w:t>Формирани тимови редовно</w:t>
      </w:r>
      <w:r w:rsidRPr="00F9436C">
        <w:t xml:space="preserve"> су</w:t>
      </w:r>
      <w:r w:rsidRPr="00F9436C">
        <w:rPr>
          <w:lang w:val="ru-RU"/>
        </w:rPr>
        <w:t xml:space="preserve"> вршили анализу и праћење реализованих активности за ове ученике. Тим за заштиту од дискриминације, насиља, злостављања и занемаривања процењује да су ово изузетни случајеви и да у школи постоји окружење сарадње и пријатељских односа. </w:t>
      </w:r>
    </w:p>
    <w:p w:rsidR="007D2039" w:rsidRPr="00C56C25" w:rsidRDefault="007D2039" w:rsidP="007D2039">
      <w:pPr>
        <w:pStyle w:val="ListParagraph"/>
        <w:ind w:left="0"/>
        <w:jc w:val="both"/>
      </w:pPr>
      <w:r w:rsidRPr="00C56C25">
        <w:t xml:space="preserve">Стварању здравих и безбедних услова и у овој школској години посвећена је знатна пажња због актуелне пандемије. Систем управљања хигијеном је већ успостављен и функционише на задовољавајућем нивоу. Током читаве школске године посебно се водило рачуна о дезинфиковању просторија и хигијени ученика кроз прање и дезинфекцију руку, ношење маски и држање прописане дистанце. </w:t>
      </w:r>
    </w:p>
    <w:p w:rsidR="007D2039" w:rsidRPr="00B526F5" w:rsidRDefault="007D2039" w:rsidP="007D2039">
      <w:pPr>
        <w:pStyle w:val="ListParagraph"/>
        <w:ind w:left="360"/>
        <w:jc w:val="both"/>
        <w:rPr>
          <w:color w:val="FF0000"/>
        </w:rPr>
      </w:pPr>
    </w:p>
    <w:p w:rsidR="007D2039" w:rsidRPr="00C56C25" w:rsidRDefault="007D2039" w:rsidP="007D2039">
      <w:pPr>
        <w:pStyle w:val="ListParagraph"/>
        <w:ind w:left="0"/>
        <w:jc w:val="both"/>
      </w:pPr>
      <w:r w:rsidRPr="00C56C25">
        <w:t xml:space="preserve">Кроз инструктивни рад и посете часовима наставници су подстицани да користе савремене методе и технике учења и примењују савремене технологије у васпитно-образовном процесу. Наставници су упознати са скалом за самоевалуацију наставног часа и упознати са значајем систематичне самоевалуације како би се побољшао квалитет наставног и васпитног процеса у школи. Праћен је рад ваннаставних активности и инсистирано је на њиховом значају за развој креативности и функционалних знања ученика. </w:t>
      </w:r>
    </w:p>
    <w:p w:rsidR="007D2039" w:rsidRPr="00B526F5" w:rsidRDefault="007D2039" w:rsidP="007D2039">
      <w:pPr>
        <w:pStyle w:val="ListParagraph"/>
        <w:ind w:left="360"/>
        <w:jc w:val="both"/>
        <w:rPr>
          <w:color w:val="FF0000"/>
        </w:rPr>
      </w:pPr>
    </w:p>
    <w:p w:rsidR="007D2039" w:rsidRPr="00D6435E" w:rsidRDefault="007D2039" w:rsidP="007D2039">
      <w:pPr>
        <w:contextualSpacing/>
        <w:jc w:val="both"/>
      </w:pPr>
      <w:r w:rsidRPr="00F9436C">
        <w:t>У оквиру педагошко-инструктивног увида и праћења</w:t>
      </w:r>
      <w:r>
        <w:t xml:space="preserve"> образовно васпитног рада у току школске године </w:t>
      </w:r>
      <w:r w:rsidR="00A94A28">
        <w:t xml:space="preserve">посетила сам </w:t>
      </w:r>
      <w:r>
        <w:t>двадесет три</w:t>
      </w:r>
      <w:r w:rsidRPr="00F9436C">
        <w:t xml:space="preserve"> час</w:t>
      </w:r>
      <w:r w:rsidR="00A94A28">
        <w:t>а</w:t>
      </w:r>
      <w:r w:rsidRPr="00F9436C">
        <w:t xml:space="preserve"> редовне наставе, у сарадњи са педагогом и психологом школе. Анализа инструктивно-педагошког рада</w:t>
      </w:r>
      <w:r>
        <w:t>, са предлогом мера за унапређивање одређених индикатора, сачињена је у сарадњи са стручном службом и</w:t>
      </w:r>
      <w:r w:rsidRPr="00F9436C">
        <w:t xml:space="preserve"> дата је као прилог овог Извештаја.</w:t>
      </w:r>
      <w:r w:rsidRPr="00D6435E">
        <w:t xml:space="preserve"> </w:t>
      </w:r>
    </w:p>
    <w:p w:rsidR="007D2039" w:rsidRPr="00653FB7" w:rsidRDefault="007D2039" w:rsidP="007D2039">
      <w:pPr>
        <w:pStyle w:val="ListParagraph"/>
        <w:ind w:left="0"/>
        <w:jc w:val="both"/>
      </w:pPr>
      <w:r w:rsidRPr="00962DE9">
        <w:t>У школи се у складу са важећим прописима спроводи инклузивни приступ у васпитно-образовном процесу. На нивоу школе, у току школске године, укупно је седам ученика похађало наставу по ИОП-у 1, два ученика по ИОП-у 2 и два ученика је похађало наставу по плану мера индивидуализације. И ове године наставила се добра сарадња са Центром за социјални рад те је за једног ученика обезбеђен лични пратилац. Наставници су кроз разговор, консултације подстицани да разумеју потребе различитих ученика, али и оних са сметњама у развоју и из осетљивих друштвених група. Школским плановима су предвиђени програми учења прилагођени индивидуалним потребама ученика.</w:t>
      </w:r>
    </w:p>
    <w:p w:rsidR="007D2039" w:rsidRDefault="007D2039" w:rsidP="007D2039">
      <w:pPr>
        <w:contextualSpacing/>
        <w:jc w:val="both"/>
      </w:pPr>
      <w:r w:rsidRPr="00B25CE8">
        <w:t>Уз сагласност Наставничког већа и одлуку органа управљања, наша школа је узела учешће у пројекту „Унапређени равноправни приступ и завршавање предуниверзитетског образовања за децу којој је потребна додатна образовна подршка- Учимо сви заједно“.</w:t>
      </w:r>
      <w:r w:rsidRPr="00D6435E">
        <w:t>Тако се наша школа сврстала међу 200 школа у Србији које учествују у</w:t>
      </w:r>
      <w:r>
        <w:t xml:space="preserve"> овом пројекту и једна је од три</w:t>
      </w:r>
      <w:r w:rsidRPr="00D6435E">
        <w:t xml:space="preserve"> школе у нашој општини.</w:t>
      </w:r>
      <w:r>
        <w:t xml:space="preserve"> </w:t>
      </w:r>
      <w:r w:rsidRPr="00B25CE8">
        <w:t xml:space="preserve">Пројекат се реализује из средстава Инструмента предприступне </w:t>
      </w:r>
      <w:r w:rsidRPr="00B25CE8">
        <w:lastRenderedPageBreak/>
        <w:t>помоћи Европске уније, у складу са договором између Делегације Европске уније, УНИЦЕФ-а и Министарства просвете, науке и технолошког развоја.</w:t>
      </w:r>
      <w:r w:rsidRPr="00D6435E">
        <w:t xml:space="preserve"> </w:t>
      </w:r>
    </w:p>
    <w:p w:rsidR="007D2039" w:rsidRPr="00653FB7" w:rsidRDefault="007D2039" w:rsidP="007D2039">
      <w:pPr>
        <w:contextualSpacing/>
        <w:jc w:val="both"/>
      </w:pPr>
    </w:p>
    <w:p w:rsidR="007D2039" w:rsidRPr="007B2F4C" w:rsidRDefault="007D2039" w:rsidP="007D2039">
      <w:pPr>
        <w:jc w:val="both"/>
      </w:pPr>
      <w:r w:rsidRPr="007B2F4C">
        <w:t>На основу Извештаја о резултатима завршног испита на крају основног образовања и васпитања у школској 2020/2021. години који је извршио Завод за вредновање квалитета образовања и васпитања донете су мере за побољшање и унапређење постигнућа ученика.</w:t>
      </w:r>
    </w:p>
    <w:p w:rsidR="007D2039" w:rsidRPr="007B2F4C" w:rsidRDefault="007D2039" w:rsidP="007D2039">
      <w:pPr>
        <w:pStyle w:val="ListParagraph"/>
        <w:ind w:left="0"/>
        <w:jc w:val="both"/>
      </w:pPr>
    </w:p>
    <w:p w:rsidR="007D2039" w:rsidRDefault="007D2039" w:rsidP="007D2039">
      <w:pPr>
        <w:pStyle w:val="ListParagraph"/>
        <w:ind w:left="0"/>
        <w:jc w:val="both"/>
      </w:pPr>
      <w:r>
        <w:t>На седницама стручних већа и педагошког колегијума к</w:t>
      </w:r>
      <w:r w:rsidRPr="007B2F4C">
        <w:t>онтинуирано се врши праћење постигнућа ученика, врше анализе и подстицање ученика на постизање бољих резултата. Истичу се успеси ученика истицањем најбољих резултата на видним местима у школи као и на фејсбук страници школе, односно школском сајту.</w:t>
      </w:r>
    </w:p>
    <w:p w:rsidR="007D2039" w:rsidRPr="007B2F4C" w:rsidRDefault="007D2039" w:rsidP="007D2039">
      <w:pPr>
        <w:pStyle w:val="ListParagraph"/>
        <w:ind w:left="0"/>
        <w:jc w:val="both"/>
      </w:pPr>
    </w:p>
    <w:p w:rsidR="007D2039" w:rsidRPr="00476C42" w:rsidRDefault="007D2039" w:rsidP="007D2039">
      <w:pPr>
        <w:pStyle w:val="ListParagraph"/>
        <w:ind w:left="0"/>
        <w:jc w:val="both"/>
        <w:rPr>
          <w:b/>
          <w:color w:val="FF0000"/>
        </w:rPr>
      </w:pPr>
    </w:p>
    <w:p w:rsidR="007D2039" w:rsidRPr="007B2F4C" w:rsidRDefault="007D2039" w:rsidP="007D2039">
      <w:pPr>
        <w:pStyle w:val="ListParagraph"/>
        <w:ind w:left="0"/>
        <w:jc w:val="center"/>
        <w:rPr>
          <w:b/>
        </w:rPr>
      </w:pPr>
      <w:r w:rsidRPr="007B2F4C">
        <w:rPr>
          <w:b/>
        </w:rPr>
        <w:t xml:space="preserve">II </w:t>
      </w:r>
    </w:p>
    <w:p w:rsidR="007D2039" w:rsidRDefault="007D2039" w:rsidP="007D2039">
      <w:pPr>
        <w:pStyle w:val="ListParagraph"/>
        <w:ind w:left="0"/>
        <w:jc w:val="center"/>
        <w:rPr>
          <w:b/>
        </w:rPr>
      </w:pPr>
      <w:r w:rsidRPr="007B2F4C">
        <w:rPr>
          <w:b/>
        </w:rPr>
        <w:t>ПЛАНИРАЊЕ, ОРГАНИЗОВАЊЕ И КОНТРОЛА РАДА УСТАНОВЕ</w:t>
      </w:r>
    </w:p>
    <w:p w:rsidR="007D2039" w:rsidRPr="007B2F4C" w:rsidRDefault="007D2039" w:rsidP="007D2039">
      <w:pPr>
        <w:pStyle w:val="ListParagraph"/>
        <w:ind w:left="0"/>
        <w:jc w:val="center"/>
      </w:pPr>
    </w:p>
    <w:p w:rsidR="007D2039" w:rsidRPr="00653FB7" w:rsidRDefault="007D2039" w:rsidP="007D2039">
      <w:pPr>
        <w:jc w:val="both"/>
        <w:rPr>
          <w:lang w:val="ru-RU"/>
        </w:rPr>
      </w:pPr>
      <w:r w:rsidRPr="00476C42">
        <w:t>Процес планирања наставе и подела  задужења за рад у новој школској години извршена је на седници Наставничког већа која је одржана у августу месецу, при чему се водило рачуна о равномерној оптерећености наставника</w:t>
      </w:r>
      <w:r w:rsidRPr="00AF53BF">
        <w:rPr>
          <w:lang w:val="ru-RU"/>
        </w:rPr>
        <w:t xml:space="preserve">, </w:t>
      </w:r>
      <w:r w:rsidRPr="00653FB7">
        <w:rPr>
          <w:lang w:val="ru-RU"/>
        </w:rPr>
        <w:t>сходно особеноости рада у малој школи и чињеници да већина наставника ради у две – три</w:t>
      </w:r>
      <w:r>
        <w:rPr>
          <w:lang w:val="ru-RU"/>
        </w:rPr>
        <w:t xml:space="preserve"> па чак и четири</w:t>
      </w:r>
      <w:r w:rsidRPr="00653FB7">
        <w:rPr>
          <w:lang w:val="ru-RU"/>
        </w:rPr>
        <w:t xml:space="preserve"> школе.</w:t>
      </w:r>
    </w:p>
    <w:p w:rsidR="007D2039" w:rsidRPr="00B03307" w:rsidRDefault="007D2039" w:rsidP="007D2039">
      <w:pPr>
        <w:jc w:val="both"/>
      </w:pPr>
      <w:r w:rsidRPr="00476C42">
        <w:t>Годишњи план рада школе као и Извештај о раду школе за претходну школску годину разматран је на Наставничком већу, Савету родитеља, Ученичком парламенту и усвојен је, односно донет од стране Школског одбора на седницама које су одржане у септембру месецу. Урађен је и Оперативни плана за организацију и реализацију образовно-васпитног рада по Посебном програму за рад у условима вируса Ковид-19 за који је добијена сагласност од стране Школске управе.</w:t>
      </w:r>
      <w:r w:rsidRPr="00B526F5">
        <w:rPr>
          <w:color w:val="FF0000"/>
        </w:rPr>
        <w:t xml:space="preserve"> </w:t>
      </w:r>
      <w:r w:rsidRPr="00B03307">
        <w:t xml:space="preserve">Због измена Календара образовно-васпитног рада током школске године, извршене су измене Годишњег плана рада, односно донети су Анекси од стране Школског одбора. Такође, у јуну месецу је израђен и донет нов Школски програм за период од четири године, односно од  2022. до 2026. године. </w:t>
      </w:r>
    </w:p>
    <w:p w:rsidR="007D2039" w:rsidRPr="00B70A7D" w:rsidRDefault="007D2039" w:rsidP="007D2039">
      <w:pPr>
        <w:jc w:val="both"/>
        <w:rPr>
          <w:color w:val="000000" w:themeColor="text1"/>
        </w:rPr>
      </w:pPr>
      <w:r w:rsidRPr="00B70A7D">
        <w:rPr>
          <w:color w:val="000000" w:themeColor="text1"/>
        </w:rPr>
        <w:t xml:space="preserve">Благовремено су сви запослени упознати са систематизацијом и описом радног места и организационом структуром школе. </w:t>
      </w:r>
    </w:p>
    <w:p w:rsidR="007D2039" w:rsidRPr="00736F31" w:rsidRDefault="007D2039" w:rsidP="007D2039">
      <w:pPr>
        <w:jc w:val="both"/>
        <w:rPr>
          <w:color w:val="FF0000"/>
        </w:rPr>
      </w:pPr>
    </w:p>
    <w:p w:rsidR="007D2039" w:rsidRDefault="007D2039" w:rsidP="007D2039">
      <w:pPr>
        <w:jc w:val="both"/>
      </w:pPr>
      <w:r w:rsidRPr="00476C42">
        <w:t xml:space="preserve">Ефикасно сам организовала и оперативно спроводила контролу рада установе кроз иницирање и надзирање процеса израде извештаја и анализа, обезбеђујући поштовање рокова и благовремену поделу задатака запосленима. </w:t>
      </w:r>
    </w:p>
    <w:p w:rsidR="007D2039" w:rsidRPr="00FB3945" w:rsidRDefault="007D2039" w:rsidP="007D2039">
      <w:pPr>
        <w:jc w:val="both"/>
      </w:pPr>
    </w:p>
    <w:p w:rsidR="007D2039" w:rsidRPr="00476C42" w:rsidRDefault="007D2039" w:rsidP="007D2039">
      <w:pPr>
        <w:jc w:val="both"/>
      </w:pPr>
      <w:r w:rsidRPr="00476C42">
        <w:t>На седницама</w:t>
      </w:r>
      <w:r>
        <w:t xml:space="preserve"> педагошког колегијума, стручних већа, </w:t>
      </w:r>
      <w:r w:rsidRPr="00476C42">
        <w:t>стручних актива</w:t>
      </w:r>
      <w:r>
        <w:t xml:space="preserve"> и тимова</w:t>
      </w:r>
      <w:r w:rsidRPr="00476C42">
        <w:t xml:space="preserve"> смо редовно пратили остваривање предвиђених планова. Са свим потребним извештајима су на време упознати Наставничко веће,</w:t>
      </w:r>
      <w:r>
        <w:t xml:space="preserve"> Ученички парламент,</w:t>
      </w:r>
      <w:r w:rsidRPr="00476C42">
        <w:t xml:space="preserve"> Савет родитеља и Школски одбор</w:t>
      </w:r>
      <w:r>
        <w:t xml:space="preserve"> у складу са својим надлежностима</w:t>
      </w:r>
      <w:r w:rsidRPr="00476C42">
        <w:t>.</w:t>
      </w:r>
    </w:p>
    <w:p w:rsidR="007D2039" w:rsidRPr="00476C42" w:rsidRDefault="007D2039" w:rsidP="007D2039">
      <w:pPr>
        <w:jc w:val="both"/>
      </w:pPr>
      <w:r w:rsidRPr="00476C42">
        <w:t>У установи је обезбеђено правовремено и тачно информисање свих заинтересованих актера о важним питањима живота и рада установе. Стручни сарадници и секретар школе су обучени за вођење и ажурирање јединственог информационог система просвете и његовог коришћења у свакодневном раду установе у складу са Законом. За евентуалне нејасноће смо се обраћали надлежним службама и уз њихову помоћ успешно смо све предвиђене задатке реализовали.</w:t>
      </w:r>
    </w:p>
    <w:p w:rsidR="007D2039" w:rsidRPr="00476C42" w:rsidRDefault="007D2039" w:rsidP="007D2039">
      <w:pPr>
        <w:jc w:val="both"/>
      </w:pPr>
    </w:p>
    <w:p w:rsidR="007D2039" w:rsidRDefault="007D2039" w:rsidP="007D2039">
      <w:pPr>
        <w:jc w:val="both"/>
      </w:pPr>
      <w:r w:rsidRPr="00476C42">
        <w:t xml:space="preserve">Свакодневним активностима сам радила на повећању квалитета установе. Заједно са наставницима и стручним сарадницима учествовала сам у процедурама управљања квалитетом и изради потребне документације. Распоређивала сам задатке запосленима у процесу управљања квалитетом и бринула се да их они спроводе. </w:t>
      </w:r>
    </w:p>
    <w:p w:rsidR="007D2039" w:rsidRDefault="007D2039" w:rsidP="007D2039">
      <w:pPr>
        <w:jc w:val="both"/>
      </w:pPr>
    </w:p>
    <w:p w:rsidR="007D2039" w:rsidRPr="005B4209" w:rsidRDefault="007D2039" w:rsidP="007D2039">
      <w:pPr>
        <w:jc w:val="both"/>
      </w:pPr>
      <w:r w:rsidRPr="005B4209">
        <w:lastRenderedPageBreak/>
        <w:t>Кроз примену и спровођење самовредновања дошло се до закључака о раду школе за област квалитета 2- Настава и учење, 3- Образовна постигнућа ученика и 5- Етос. У школи је обезбеђен ефикасан процес самовредновања чији се резултати користе за унапређивање квалитета рада установе. На основу анализа резултата завршних испита и самовредновања донете су мере за побољшање и унапређење рада школе и које су усклађене са је Акционим планом развојног планирања.</w:t>
      </w:r>
    </w:p>
    <w:p w:rsidR="007D2039" w:rsidRPr="00476C42" w:rsidRDefault="007D2039" w:rsidP="007D2039">
      <w:pPr>
        <w:jc w:val="both"/>
      </w:pPr>
    </w:p>
    <w:p w:rsidR="007D2039" w:rsidRPr="00B526F5" w:rsidRDefault="007D2039" w:rsidP="007D2039">
      <w:pPr>
        <w:jc w:val="both"/>
        <w:rPr>
          <w:color w:val="FF0000"/>
        </w:rPr>
      </w:pPr>
    </w:p>
    <w:p w:rsidR="007D2039" w:rsidRPr="007B2F4C" w:rsidRDefault="007D2039" w:rsidP="007D2039">
      <w:pPr>
        <w:jc w:val="center"/>
        <w:rPr>
          <w:b/>
        </w:rPr>
      </w:pPr>
      <w:r w:rsidRPr="007B2F4C">
        <w:rPr>
          <w:b/>
        </w:rPr>
        <w:t>III</w:t>
      </w:r>
    </w:p>
    <w:p w:rsidR="007D2039" w:rsidRPr="007B2F4C" w:rsidRDefault="007D2039" w:rsidP="007D2039">
      <w:pPr>
        <w:jc w:val="center"/>
        <w:rPr>
          <w:b/>
        </w:rPr>
      </w:pPr>
      <w:r w:rsidRPr="007B2F4C">
        <w:rPr>
          <w:b/>
        </w:rPr>
        <w:t xml:space="preserve"> ПРАЋЕЊЕ И УНАПРЕЂИВАЊЕ РАДА ЗАПОСЛЕНИХ</w:t>
      </w:r>
    </w:p>
    <w:p w:rsidR="007D2039" w:rsidRPr="009D75D0" w:rsidRDefault="007D2039" w:rsidP="007D2039">
      <w:pPr>
        <w:jc w:val="both"/>
      </w:pPr>
      <w:r w:rsidRPr="00476C42">
        <w:t xml:space="preserve">Запослени својим компетенцијама одговарају захтевима радног места. </w:t>
      </w:r>
      <w:r w:rsidRPr="00F01AB3">
        <w:t xml:space="preserve">Слободна радна места налазе се на листи слободних радних места у ЈИСП-у. Настава је нестручно заступљена </w:t>
      </w:r>
      <w:r>
        <w:t xml:space="preserve">само из </w:t>
      </w:r>
      <w:r w:rsidRPr="00F01AB3">
        <w:t>математике (88,89)</w:t>
      </w:r>
      <w:r>
        <w:t>, физике (30), технике и технологије (3</w:t>
      </w:r>
      <w:r w:rsidRPr="00F01AB3">
        <w:t>0%)</w:t>
      </w:r>
      <w:r>
        <w:t xml:space="preserve"> и информатике и рачунарства (5%). </w:t>
      </w:r>
      <w:r w:rsidRPr="00476C42">
        <w:t>Успешном сарадњом са Националном службом за запошљавање, за краћа одсуства налажене су адекватне замене и укључиване у радни процес.</w:t>
      </w:r>
    </w:p>
    <w:p w:rsidR="007D2039" w:rsidRPr="00476C42" w:rsidRDefault="007D2039" w:rsidP="007D2039">
      <w:pPr>
        <w:jc w:val="both"/>
      </w:pPr>
      <w:r w:rsidRPr="00476C42">
        <w:t>Решењем о постављану ментора, обезбедила сам услове за увођење приправника у посао и у сарадњи са стручном службом подстицајно деловала на његово прилагођавње радној средини.</w:t>
      </w:r>
    </w:p>
    <w:p w:rsidR="007D2039" w:rsidRPr="00C37591" w:rsidRDefault="007D2039" w:rsidP="007D2039">
      <w:pPr>
        <w:jc w:val="both"/>
      </w:pPr>
      <w:r w:rsidRPr="00C37591">
        <w:t>Подстицала сам запослене да себи поставе циљеве засноване на високим професионалним стандардима и на сталном профе</w:t>
      </w:r>
      <w:r w:rsidR="00A643B8">
        <w:t>сионалном усавршавању и развоју, наглашавајући важност хоризонталне размене.</w:t>
      </w:r>
      <w:r w:rsidRPr="00C37591">
        <w:t xml:space="preserve"> Током претходних месеци наставници су се обучавали у оквиру </w:t>
      </w:r>
      <w:r w:rsidRPr="00C37591">
        <w:rPr>
          <w:i/>
        </w:rPr>
        <w:t>Програма обуке наставника разредне наставе за предмет Дигитални свет</w:t>
      </w:r>
      <w:r w:rsidRPr="00C37591">
        <w:t xml:space="preserve">. Стручни сарадници школе похађали су </w:t>
      </w:r>
      <w:r w:rsidRPr="00C37591">
        <w:rPr>
          <w:i/>
        </w:rPr>
        <w:t>Програм обуке за оснаживање запослених у образовању за развијање одговорног односа према здрављу, очувању здравља и безбедности ученика у оквиру унапређивања међупредметне компетенције – Одговоран однос према здрављу</w:t>
      </w:r>
      <w:r w:rsidRPr="00C37591">
        <w:t xml:space="preserve">. Задатак је био упознати наставнике на стручним већима са програмом обуке, а поток током месеца септембра школске 2021/ 2022. године реализовати активности и часове у оквиру различитих предмета и разреда са циљем развоја и унапређивања горе наведене компетенције као и подстицање родне равноправности. Стручни сарадници психолог, педагог и наставница енглеског језика учествовале су на Стручној конференцији о безбедности деце Фондације Тијане Јурић </w:t>
      </w:r>
      <w:r w:rsidRPr="00C37591">
        <w:rPr>
          <w:i/>
        </w:rPr>
        <w:t>Безбедност и одговорност 2021</w:t>
      </w:r>
      <w:r w:rsidRPr="00C37591">
        <w:t xml:space="preserve">. Професори разредне наставе присуствовали су акредитованим семинарима </w:t>
      </w:r>
      <w:r w:rsidRPr="00C37591">
        <w:rPr>
          <w:i/>
        </w:rPr>
        <w:t>Инклузија у пракси</w:t>
      </w:r>
      <w:r w:rsidRPr="00C37591">
        <w:t xml:space="preserve"> и </w:t>
      </w:r>
      <w:r w:rsidRPr="00C37591">
        <w:rPr>
          <w:i/>
        </w:rPr>
        <w:t>Да друг другу буде друг-одељење као тим за превенцију вршњачког насиља</w:t>
      </w:r>
      <w:r w:rsidRPr="00C37591">
        <w:t xml:space="preserve"> у организацији Савеза учитеља Републике Србије. Чланови Селфи школског тима прошли су онлајн </w:t>
      </w:r>
      <w:r w:rsidRPr="00C37591">
        <w:rPr>
          <w:bCs/>
          <w:i/>
          <w:iCs/>
          <w:shd w:val="clear" w:color="auto" w:fill="FFFFFF"/>
        </w:rPr>
        <w:t>Обуку запослених у основним и средњим школама за примену инструмената за самовредновање и процену дигиталних капацитета школе – </w:t>
      </w:r>
      <w:r w:rsidRPr="00C37591">
        <w:rPr>
          <w:rStyle w:val="il"/>
          <w:bCs/>
          <w:i/>
          <w:iCs/>
          <w:shd w:val="clear" w:color="auto" w:fill="FFFFFF"/>
        </w:rPr>
        <w:t>Селфи.</w:t>
      </w:r>
      <w:r w:rsidRPr="00C37591">
        <w:t xml:space="preserve"> Наставници и стручни сарадници су прошли обуке и на Националној платформи за превенцију насиља „Чувам те“, као и </w:t>
      </w:r>
      <w:r w:rsidRPr="00C37591">
        <w:rPr>
          <w:shd w:val="clear" w:color="auto" w:fill="FFFFFF"/>
        </w:rPr>
        <w:t xml:space="preserve">обуку </w:t>
      </w:r>
      <w:r w:rsidRPr="00C37591">
        <w:rPr>
          <w:i/>
          <w:shd w:val="clear" w:color="auto" w:fill="FFFFFF"/>
        </w:rPr>
        <w:t>Етика и интегритет</w:t>
      </w:r>
      <w:r w:rsidRPr="00C37591">
        <w:rPr>
          <w:shd w:val="clear" w:color="auto" w:fill="FFFFFF"/>
        </w:rPr>
        <w:t xml:space="preserve"> коју организује и спроводи Агенција за спречавање корупције.</w:t>
      </w:r>
    </w:p>
    <w:p w:rsidR="007D2039" w:rsidRPr="00C37591" w:rsidRDefault="007D2039" w:rsidP="007D2039">
      <w:pPr>
        <w:jc w:val="both"/>
      </w:pPr>
      <w:r w:rsidRPr="00C37591">
        <w:t xml:space="preserve">У школи је реализован акредитован семинар под називом </w:t>
      </w:r>
      <w:r w:rsidRPr="00C37591">
        <w:rPr>
          <w:i/>
        </w:rPr>
        <w:t xml:space="preserve">Утицај особина личности и понашање васпитача и наставника на стварање и одржавање толерантне средине за учење и развој детета </w:t>
      </w:r>
      <w:r w:rsidRPr="00C37591">
        <w:t xml:space="preserve">те је на тај начин обезбеђено заједничко стручно усавршавање за запослене. </w:t>
      </w:r>
    </w:p>
    <w:p w:rsidR="007D2039" w:rsidRPr="00291119" w:rsidRDefault="007D2039" w:rsidP="007D2039">
      <w:pPr>
        <w:jc w:val="both"/>
      </w:pPr>
    </w:p>
    <w:p w:rsidR="007D2039" w:rsidRPr="00476C42" w:rsidRDefault="007D2039" w:rsidP="007D2039">
      <w:pPr>
        <w:jc w:val="both"/>
      </w:pPr>
      <w:r w:rsidRPr="00476C42">
        <w:t>Трудила сам се одржим позитивну атмосферу, пуну толеранције и сарадње. Својим односом према обавезама и својим понашањем сам се трудила да стекнем поверење колега тежећи увек ка договору код решавања пословних задатака. Инсистирала сам на заједништву, тимском раду и сарадњи у остваривању највиших професионалних стандарда.</w:t>
      </w:r>
    </w:p>
    <w:p w:rsidR="007D2039" w:rsidRPr="00B526F5" w:rsidRDefault="007D2039" w:rsidP="007D2039">
      <w:pPr>
        <w:jc w:val="both"/>
        <w:rPr>
          <w:color w:val="FF0000"/>
        </w:rPr>
      </w:pPr>
    </w:p>
    <w:p w:rsidR="007D2039" w:rsidRPr="00131D60" w:rsidRDefault="007D2039" w:rsidP="007D2039">
      <w:pPr>
        <w:jc w:val="both"/>
      </w:pPr>
      <w:r w:rsidRPr="00131D60">
        <w:t xml:space="preserve">Инструктивни увид и надзор у рад запослених спроводим у складу са планом рада. </w:t>
      </w:r>
    </w:p>
    <w:p w:rsidR="007D2039" w:rsidRDefault="007D2039" w:rsidP="007D2039">
      <w:pPr>
        <w:jc w:val="both"/>
      </w:pPr>
      <w:r w:rsidRPr="00131D60">
        <w:t xml:space="preserve">На основу увида који сам стекла у рад запослених, указивала сам на пропусте, а такође истицала уочене квалитете у раду и подстицала на још бољи рад. </w:t>
      </w:r>
      <w:r w:rsidRPr="00161C0C">
        <w:t xml:space="preserve">Најбољи резултати у раду </w:t>
      </w:r>
      <w:r w:rsidRPr="00161C0C">
        <w:lastRenderedPageBreak/>
        <w:t>су истакнути и похваљени на</w:t>
      </w:r>
      <w:r>
        <w:t xml:space="preserve"> седницама Наставничког већа, Савета родитеља и органа</w:t>
      </w:r>
      <w:r w:rsidRPr="00161C0C">
        <w:t xml:space="preserve"> управљања.</w:t>
      </w:r>
    </w:p>
    <w:p w:rsidR="007D2039" w:rsidRPr="001A106C" w:rsidRDefault="007D2039" w:rsidP="007D2039">
      <w:pPr>
        <w:jc w:val="both"/>
        <w:rPr>
          <w:color w:val="FF0000"/>
        </w:rPr>
      </w:pPr>
    </w:p>
    <w:p w:rsidR="007D2039" w:rsidRPr="00E831E0" w:rsidRDefault="007D2039" w:rsidP="007D2039">
      <w:pPr>
        <w:jc w:val="both"/>
        <w:rPr>
          <w:lang w:val="ru-RU"/>
        </w:rPr>
      </w:pPr>
      <w:r w:rsidRPr="00131D60">
        <w:t>Дан школе обележен је 10. септембра, у складу  са епидемиолошком ситуацијом. Том приликом запосленима су уручене јубиларне награде и награде поводом постигнутих резултата на такмичењима</w:t>
      </w:r>
      <w:r>
        <w:t>,</w:t>
      </w:r>
      <w:r w:rsidRPr="009D75D0">
        <w:rPr>
          <w:lang w:val="ru-RU"/>
        </w:rPr>
        <w:t xml:space="preserve"> у складу са општим правним актима школе.</w:t>
      </w:r>
    </w:p>
    <w:p w:rsidR="007D2039" w:rsidRPr="00131D60" w:rsidRDefault="007D2039" w:rsidP="007D2039">
      <w:pPr>
        <w:jc w:val="both"/>
      </w:pPr>
    </w:p>
    <w:p w:rsidR="007D2039" w:rsidRPr="007B2F4C" w:rsidRDefault="007D2039" w:rsidP="007D2039">
      <w:pPr>
        <w:jc w:val="both"/>
      </w:pPr>
    </w:p>
    <w:p w:rsidR="007D2039" w:rsidRPr="007B2F4C" w:rsidRDefault="007D2039" w:rsidP="007D2039">
      <w:pPr>
        <w:jc w:val="center"/>
        <w:outlineLvl w:val="0"/>
        <w:rPr>
          <w:b/>
        </w:rPr>
      </w:pPr>
      <w:r w:rsidRPr="007B2F4C">
        <w:rPr>
          <w:b/>
        </w:rPr>
        <w:t xml:space="preserve">IV </w:t>
      </w:r>
    </w:p>
    <w:p w:rsidR="007D2039" w:rsidRPr="000146DD" w:rsidRDefault="007D2039" w:rsidP="007D2039">
      <w:pPr>
        <w:jc w:val="center"/>
        <w:outlineLvl w:val="0"/>
        <w:rPr>
          <w:b/>
        </w:rPr>
      </w:pPr>
      <w:r w:rsidRPr="007B2F4C">
        <w:rPr>
          <w:b/>
        </w:rPr>
        <w:t>РАЗВОЈ САРАДЊЕ СА РОДИТЕЉИМА</w:t>
      </w:r>
      <w:r>
        <w:rPr>
          <w:b/>
        </w:rPr>
        <w:t>/СТАРАТЕЉИМА</w:t>
      </w:r>
      <w:r w:rsidRPr="007B2F4C">
        <w:rPr>
          <w:b/>
        </w:rPr>
        <w:t xml:space="preserve">, ОРГАНОМ УПРАВЉАЊА, </w:t>
      </w:r>
      <w:r>
        <w:rPr>
          <w:b/>
        </w:rPr>
        <w:t>РЕПРЕЗЕНТАТИВНИМ СИНДИКАТОМ И ШИРОМ ЗАЈЕДНИЦОМ</w:t>
      </w:r>
    </w:p>
    <w:p w:rsidR="007D2039" w:rsidRPr="00B526F5" w:rsidRDefault="007D2039" w:rsidP="007D2039">
      <w:pPr>
        <w:jc w:val="both"/>
        <w:rPr>
          <w:b/>
          <w:color w:val="FF0000"/>
        </w:rPr>
      </w:pPr>
    </w:p>
    <w:p w:rsidR="007D2039" w:rsidRPr="009D75D0" w:rsidRDefault="007D2039" w:rsidP="007D2039">
      <w:pPr>
        <w:jc w:val="both"/>
        <w:rPr>
          <w:lang w:val="ru-RU"/>
        </w:rPr>
      </w:pPr>
      <w:r w:rsidRPr="009D75D0">
        <w:t xml:space="preserve">На почетку школске године одржани су родитељски састанци на отвореном и том приликом </w:t>
      </w:r>
      <w:r w:rsidRPr="009D75D0">
        <w:rPr>
          <w:lang w:val="ru-RU"/>
        </w:rPr>
        <w:t>су посебно наглашене мере безбедности и правила понашања свих актера у школском животу</w:t>
      </w:r>
      <w:r w:rsidRPr="009D75D0">
        <w:t xml:space="preserve"> у циљу спречавања преношења вируса</w:t>
      </w:r>
      <w:r w:rsidRPr="009D75D0">
        <w:rPr>
          <w:lang w:val="ru-RU"/>
        </w:rPr>
        <w:t>.</w:t>
      </w:r>
      <w:r>
        <w:rPr>
          <w:lang w:val="ru-RU"/>
        </w:rPr>
        <w:t xml:space="preserve"> </w:t>
      </w:r>
      <w:r w:rsidRPr="00131D60">
        <w:t>Родитељи су редовно информисани о резултатима и напредовању њихове деце путем родитељских састанака и утврђених канала комуникације. Сарадња са Саветом родитеља је била конструктивна и ефикасна.</w:t>
      </w:r>
    </w:p>
    <w:p w:rsidR="007D2039" w:rsidRPr="00131D60" w:rsidRDefault="007D2039" w:rsidP="007D2039">
      <w:pPr>
        <w:jc w:val="both"/>
      </w:pPr>
      <w:r w:rsidRPr="00131D60">
        <w:t>Сарадња са Школским одбором је била изузетна и конструктивна. Школски одбор као орган управљања редовно је добијао информације о свим активностима у школи: извештајима о раду директора школе, извештајима о реализацији васпитно-образовног програма, школског програма, годишњег програма рада школе... Заједнички се долазило до решења која се тичу материјално-техничког и финасијског пословања школе. Репрезентативном Синдикату школе је омогућено да ради у складу са Посебним колективним уговором и Законом.</w:t>
      </w:r>
    </w:p>
    <w:p w:rsidR="007D2039" w:rsidRPr="00B526F5" w:rsidRDefault="007D2039" w:rsidP="007D2039">
      <w:pPr>
        <w:jc w:val="both"/>
        <w:rPr>
          <w:color w:val="FF0000"/>
        </w:rPr>
      </w:pPr>
    </w:p>
    <w:p w:rsidR="007D2039" w:rsidRDefault="007D2039" w:rsidP="007D2039">
      <w:pPr>
        <w:jc w:val="both"/>
      </w:pPr>
      <w:r w:rsidRPr="00D710D4">
        <w:t>Подржавала сам сваки вид добронамерних и конструктивних односа са представницима државне управе и локалне самоуправе ради одржавања добре везе и развоја стратешких односа у заједници. Омогућила сам свим актерима да простор установе буде коришћен као ресурс за остваривање потреба локалне заједнице у складу са законском процедуром. Просторије матичне школе уступљене су представницима КУД-а „Полет Велико Лаоле“ ради одржавања проба фолклора, док су просторије издвојеног одељења у Малом Лаолу уступљене представницима КУД-а „Малолаолац“ за потребе одржавања састанака чланова овог КУД-а.</w:t>
      </w:r>
      <w:r>
        <w:t xml:space="preserve"> </w:t>
      </w:r>
      <w:r w:rsidRPr="00131D60">
        <w:t>Последњег дана 2021. године, у холу наше школе, подељени су новогодишњи пакетићи породицама са троје и више деце у организацији Удружења жена „Љубичица“</w:t>
      </w:r>
      <w:r w:rsidRPr="00131D60">
        <w:rPr>
          <w:i/>
        </w:rPr>
        <w:t xml:space="preserve"> </w:t>
      </w:r>
      <w:r w:rsidRPr="00131D60">
        <w:t>из Великог Лаола.</w:t>
      </w:r>
      <w:r>
        <w:t xml:space="preserve"> Просторије матичне школе и издвојеног одељења у Крвију уступљене су представницима Месних заједница ради формирања бирачких места за потребе одржавања референдума и избора. Школско двориште уступљено је Месној заједници Велико Лаоле за одржавање спортске манифестације- турнир у малом фудбалу. </w:t>
      </w:r>
    </w:p>
    <w:p w:rsidR="007D2039" w:rsidRDefault="007D2039" w:rsidP="007D2039">
      <w:pPr>
        <w:jc w:val="both"/>
      </w:pPr>
      <w:r>
        <w:t>Резањем колача у Цркви Светих апостола Петра и Павла у Великом Лаолу и Цркви Светих цара Константина и царице Јелене у Бистрици, у присуству ученика, родитеља и запослених , обележена је школска слава Свети Сава, са жељом да традицију сачувамо од заборава уз очување правих вредности, а кроз иновације оплеменимо образовање данашњице.</w:t>
      </w:r>
      <w:r w:rsidRPr="00C1451E">
        <w:t xml:space="preserve"> </w:t>
      </w:r>
    </w:p>
    <w:p w:rsidR="007D2039" w:rsidRDefault="007D2039" w:rsidP="007D2039">
      <w:pPr>
        <w:jc w:val="both"/>
      </w:pPr>
      <w:r w:rsidRPr="00131D60">
        <w:t xml:space="preserve">Ученици издвојеног одељења у Малом Лаолу учествовали су у традиционалној манифестацији </w:t>
      </w:r>
      <w:r w:rsidRPr="00131D60">
        <w:rPr>
          <w:i/>
        </w:rPr>
        <w:t xml:space="preserve">Паљење бадњака </w:t>
      </w:r>
      <w:r w:rsidRPr="00131D60">
        <w:t>коју организује Месна заједница Мало Лаоле и својим рецитацијама и песмама улепшали вече пред најрадоснији хришћански празник.</w:t>
      </w:r>
    </w:p>
    <w:p w:rsidR="007D2039" w:rsidRDefault="007D2039" w:rsidP="007D2039">
      <w:pPr>
        <w:jc w:val="both"/>
      </w:pPr>
      <w:r w:rsidRPr="001A106C">
        <w:t>На иницијативу школе, а у сардњи са представницима локалне смоуправе, испред издвојеног одељења у Малом Лаолу постављен је лежећи полицајац ради веће безбедности ученика у саобраћају.</w:t>
      </w:r>
      <w:r>
        <w:t xml:space="preserve"> </w:t>
      </w:r>
      <w:r w:rsidRPr="00D710D4">
        <w:t>Месна заједница Велико Лаоле донирала је три металне полице за уређење школског простора матичне установе.</w:t>
      </w:r>
      <w:r w:rsidRPr="00B526F5">
        <w:rPr>
          <w:color w:val="FF0000"/>
        </w:rPr>
        <w:t xml:space="preserve"> </w:t>
      </w:r>
      <w:r w:rsidRPr="00697FBC">
        <w:t>У сарадњи са Месном заједницом Мало Лаоле, ученици у овом насељу добили су нов кутак у школском дворишту за потребе реализације наставе физичког и здравственог васпитања.</w:t>
      </w:r>
    </w:p>
    <w:p w:rsidR="007D2039" w:rsidRDefault="007D2039" w:rsidP="007D2039">
      <w:pPr>
        <w:jc w:val="both"/>
      </w:pPr>
      <w:r w:rsidRPr="00CB42DA">
        <w:lastRenderedPageBreak/>
        <w:t xml:space="preserve">Ученици наше школе </w:t>
      </w:r>
      <w:r>
        <w:t xml:space="preserve">су током школске години били у прилици да посете установе културу у нашем крају, као и да са много успеха </w:t>
      </w:r>
      <w:r w:rsidRPr="00CB42DA">
        <w:t>учес</w:t>
      </w:r>
      <w:r>
        <w:t>твовују на ликовно-литерарним конкурсима у организацији</w:t>
      </w:r>
      <w:r w:rsidRPr="00CB42DA">
        <w:t xml:space="preserve"> Народне библиотеке „Ђура Јакшић“</w:t>
      </w:r>
      <w:r>
        <w:t xml:space="preserve">, Завичајног музеја и Црвеног крста </w:t>
      </w:r>
      <w:r w:rsidRPr="00CB42DA">
        <w:t>Петровац</w:t>
      </w:r>
      <w:r>
        <w:t>. У</w:t>
      </w:r>
      <w:r w:rsidRPr="00CB42DA">
        <w:t>чествовали су на Спортским играма младих, које су организоване од стране Спортског савеза општине Петровац на Млави.</w:t>
      </w:r>
      <w:r w:rsidRPr="00163F37">
        <w:t xml:space="preserve"> У организацији Атлетског клуба „Драгутин Томашевић“ и Спортског савеза општине</w:t>
      </w:r>
      <w:r>
        <w:t xml:space="preserve"> Петровац на Млави, </w:t>
      </w:r>
      <w:r w:rsidRPr="00163F37">
        <w:t xml:space="preserve">одржана је 17. меморијална атлетска трка </w:t>
      </w:r>
      <w:r w:rsidRPr="00163F37">
        <w:rPr>
          <w:i/>
        </w:rPr>
        <w:t>Драгутин Томашевићој,</w:t>
      </w:r>
      <w:r w:rsidRPr="00163F37">
        <w:t xml:space="preserve"> на којој су учествовали ученици наше школе. Такође, за потребе реализације трке школски објекат издвојеног одељења у Бистрици био је на располагању учесницима трке. Наша школа узела је учешће у пројекту Спортског савеза општине Петровац на Млави и Дирекције за омладину и спорт, чији је циљ унапређење спортских активности деце и младих у сеоским срединама.</w:t>
      </w:r>
    </w:p>
    <w:p w:rsidR="007D2039" w:rsidRPr="007B2F4C" w:rsidRDefault="007D2039" w:rsidP="007D2039">
      <w:pPr>
        <w:jc w:val="both"/>
      </w:pPr>
      <w:r w:rsidRPr="007B2F4C">
        <w:t>Поводом Дана пешачења у Србији, који се ове године одржао под слоганом „Корак ближе здрављу“, школа је организовала успон на планински врх Крилаш, за ученике од петог до осмог разреда.</w:t>
      </w:r>
    </w:p>
    <w:p w:rsidR="007D2039" w:rsidRPr="007B2F4C" w:rsidRDefault="007D2039" w:rsidP="007D2039">
      <w:pPr>
        <w:jc w:val="both"/>
      </w:pPr>
      <w:r w:rsidRPr="007B2F4C">
        <w:t>Полазници борилачког центра „Кнез Милош“ посетили су нашу школу и том приликом упознали ученике са системом одбране Рални Аикидо.</w:t>
      </w:r>
    </w:p>
    <w:p w:rsidR="007D2039" w:rsidRPr="007B2F4C" w:rsidRDefault="007D2039" w:rsidP="007D2039">
      <w:pPr>
        <w:jc w:val="both"/>
      </w:pPr>
    </w:p>
    <w:p w:rsidR="007D2039" w:rsidRPr="007B2F4C" w:rsidRDefault="007D2039" w:rsidP="007D2039">
      <w:pPr>
        <w:jc w:val="both"/>
      </w:pPr>
      <w:r w:rsidRPr="007B2F4C">
        <w:t>Доктор Саша Дражиловић, из Завода за јавно здравље Пожаревац, одржао је ученицима наше школе едукативно предавање о правилној исхрани поводом 16. октобра- Међународног дана хране.</w:t>
      </w:r>
    </w:p>
    <w:p w:rsidR="007D2039" w:rsidRPr="007B2F4C" w:rsidRDefault="007D2039" w:rsidP="007D2039">
      <w:pPr>
        <w:jc w:val="both"/>
      </w:pPr>
    </w:p>
    <w:p w:rsidR="007D2039" w:rsidRPr="007B2F4C" w:rsidRDefault="007D2039" w:rsidP="007D2039">
      <w:pPr>
        <w:jc w:val="both"/>
      </w:pPr>
      <w:r w:rsidRPr="007B2F4C">
        <w:t xml:space="preserve">У Основној школи „Јован Шербановић“ Рановац, одржано је финале турнира у баскету који је представљао завршну активност у оквиру пројекта КК „Слога“, под називом „Кошарка у школе“. У пројекту су учествовали ученици наше школе и школе у Рановцу. Поред финалног турнира, пројекат је обухватао тренинге у трајању од два месеца за ученике који су одлучили да се опробају у овом спорту. Обе школе добиле су реквизите за наставу физичког и здравственог васпитања, а сваки ученик мајицу. Пројекат „Кошарка у школе“ имао је за циљ популаризацију кошарке међу децом на селу. Средства за реализацију овог пројекта добијена су на Јавном конкурсу који је расписала Општина Петровац на Млави за финансирање програма удружења у области развоја спорта и омладине. </w:t>
      </w:r>
    </w:p>
    <w:p w:rsidR="007D2039" w:rsidRPr="007B2F4C" w:rsidRDefault="007D2039" w:rsidP="007D2039">
      <w:pPr>
        <w:jc w:val="both"/>
      </w:pPr>
    </w:p>
    <w:p w:rsidR="007D2039" w:rsidRPr="007B2F4C" w:rsidRDefault="007D2039" w:rsidP="007D2039">
      <w:pPr>
        <w:jc w:val="both"/>
      </w:pPr>
      <w:r w:rsidRPr="007B2F4C">
        <w:t>Ученици петог разреда наше школе учествовали су  у пројекту Е-Природњаци који организују наставници математике, биологије и географије из Основне школе „Јован Шербановић“ Рановац, чији је циљ повезивање стечених знања из математике са новим наставним предметима, биологијом и географијом.</w:t>
      </w:r>
    </w:p>
    <w:p w:rsidR="007D2039" w:rsidRPr="00163F37" w:rsidRDefault="007D2039" w:rsidP="007D2039">
      <w:pPr>
        <w:jc w:val="both"/>
        <w:rPr>
          <w:color w:val="FF0000"/>
        </w:rPr>
      </w:pPr>
    </w:p>
    <w:p w:rsidR="007D2039" w:rsidRDefault="007D2039" w:rsidP="007D2039">
      <w:pPr>
        <w:jc w:val="both"/>
      </w:pPr>
      <w:r>
        <w:t xml:space="preserve">У оквиру професионалне оријентације у гостима су нам биле делегације </w:t>
      </w:r>
      <w:r w:rsidRPr="00163F37">
        <w:t>Средње школе „Младост“</w:t>
      </w:r>
      <w:r>
        <w:t xml:space="preserve"> из </w:t>
      </w:r>
      <w:r w:rsidRPr="00163F37">
        <w:t>Петровац</w:t>
      </w:r>
      <w:r>
        <w:t>а, Средње школе са домом ученика „Соња Маринковић“ из Пожаревца и Техничке школе „Никола Тесла“ из Костолаца</w:t>
      </w:r>
      <w:r w:rsidRPr="00163F37">
        <w:t xml:space="preserve"> који су ученицима осмог разреда представили смерове које могу уписати у</w:t>
      </w:r>
      <w:r>
        <w:t xml:space="preserve"> њиховим средњим школама.</w:t>
      </w:r>
    </w:p>
    <w:p w:rsidR="007D2039" w:rsidRPr="00B57952" w:rsidRDefault="007D2039" w:rsidP="007D2039">
      <w:pPr>
        <w:jc w:val="both"/>
      </w:pPr>
      <w:r w:rsidRPr="00163F37">
        <w:t>Припремна предшколска група „Лептирић“ из Великог Лаола, посетила је нашу школу и присуствовала једном школском часу. Том приликом предшколци су били у прилици да се упознају са школским животом и простором.</w:t>
      </w:r>
    </w:p>
    <w:p w:rsidR="007D2039" w:rsidRPr="00B526F5" w:rsidRDefault="007D2039" w:rsidP="007D2039">
      <w:pPr>
        <w:jc w:val="both"/>
        <w:rPr>
          <w:color w:val="FF0000"/>
        </w:rPr>
      </w:pPr>
    </w:p>
    <w:p w:rsidR="007D2039" w:rsidRDefault="007D2039" w:rsidP="007D2039">
      <w:pPr>
        <w:jc w:val="center"/>
        <w:outlineLvl w:val="0"/>
        <w:rPr>
          <w:b/>
        </w:rPr>
      </w:pPr>
      <w:r w:rsidRPr="00B70A7D">
        <w:rPr>
          <w:b/>
          <w:lang w:val="sr-Latn-CS"/>
        </w:rPr>
        <w:t>V</w:t>
      </w:r>
      <w:r w:rsidRPr="00B70A7D">
        <w:rPr>
          <w:b/>
        </w:rPr>
        <w:t xml:space="preserve"> </w:t>
      </w:r>
    </w:p>
    <w:p w:rsidR="007D2039" w:rsidRPr="00B70A7D" w:rsidRDefault="007D2039" w:rsidP="007D2039">
      <w:pPr>
        <w:jc w:val="center"/>
        <w:outlineLvl w:val="0"/>
        <w:rPr>
          <w:b/>
        </w:rPr>
      </w:pPr>
      <w:r w:rsidRPr="00B70A7D">
        <w:rPr>
          <w:b/>
        </w:rPr>
        <w:t>ФИНАНСИЈСКО И АДМИНИСТРАТИВНО УПРАВЉАЊЕ РАДОМ УСТАНОВЕ</w:t>
      </w:r>
    </w:p>
    <w:p w:rsidR="007D2039" w:rsidRPr="00B70A7D" w:rsidRDefault="007D2039" w:rsidP="007D2039">
      <w:pPr>
        <w:jc w:val="center"/>
        <w:outlineLvl w:val="0"/>
        <w:rPr>
          <w:b/>
        </w:rPr>
      </w:pPr>
    </w:p>
    <w:p w:rsidR="007D2039" w:rsidRPr="00B70A7D" w:rsidRDefault="007D2039" w:rsidP="007D2039">
      <w:pPr>
        <w:jc w:val="both"/>
      </w:pPr>
      <w:r w:rsidRPr="00B70A7D">
        <w:t>Приходи и расходи школе текли су у складу са предвиђеним планом када је реч о буџетским средствима. Надзор над применом буџета вршен је континуирано.</w:t>
      </w:r>
    </w:p>
    <w:p w:rsidR="007D2039" w:rsidRPr="00B70A7D" w:rsidRDefault="007D2039" w:rsidP="007D2039">
      <w:pPr>
        <w:jc w:val="both"/>
      </w:pPr>
      <w:r w:rsidRPr="00B70A7D">
        <w:t>Током школске године значајна финансијска улагања извршена су за следеће радове:</w:t>
      </w:r>
    </w:p>
    <w:p w:rsidR="007D2039" w:rsidRDefault="007D2039" w:rsidP="007D2039">
      <w:pPr>
        <w:jc w:val="both"/>
      </w:pPr>
      <w:r w:rsidRPr="00B70A7D">
        <w:t>- набавка једног лаптопа и мултифункционалног ласер штампача;</w:t>
      </w:r>
    </w:p>
    <w:p w:rsidR="007D2039" w:rsidRPr="001C2611" w:rsidRDefault="007D2039" w:rsidP="007D2039">
      <w:pPr>
        <w:jc w:val="both"/>
      </w:pPr>
      <w:r>
        <w:lastRenderedPageBreak/>
        <w:t xml:space="preserve">- </w:t>
      </w:r>
      <w:r w:rsidRPr="001C2611">
        <w:t>школа је од Министарства просвете, науке, технолошког развоја</w:t>
      </w:r>
      <w:r>
        <w:t xml:space="preserve"> добила два</w:t>
      </w:r>
      <w:r w:rsidRPr="001C2611">
        <w:t xml:space="preserve"> ла</w:t>
      </w:r>
      <w:r>
        <w:t>птопа и један пројектор са  држачем</w:t>
      </w:r>
      <w:r w:rsidRPr="001C2611">
        <w:t>;</w:t>
      </w:r>
    </w:p>
    <w:p w:rsidR="007D2039" w:rsidRPr="00C1451E" w:rsidRDefault="007D2039" w:rsidP="007D2039">
      <w:pPr>
        <w:jc w:val="both"/>
      </w:pPr>
      <w:r>
        <w:t>- реновирање простора школске трпезарије;</w:t>
      </w:r>
    </w:p>
    <w:p w:rsidR="007D2039" w:rsidRPr="00B70A7D" w:rsidRDefault="007D2039" w:rsidP="007D2039">
      <w:pPr>
        <w:jc w:val="both"/>
      </w:pPr>
      <w:r w:rsidRPr="00B70A7D">
        <w:t>- замена школског намештаја у једној учионици матичне установе;</w:t>
      </w:r>
    </w:p>
    <w:p w:rsidR="007D2039" w:rsidRPr="00B70A7D" w:rsidRDefault="007D2039" w:rsidP="007D2039">
      <w:pPr>
        <w:jc w:val="both"/>
      </w:pPr>
      <w:r w:rsidRPr="00B70A7D">
        <w:t>- замена расвете у пет учионица и настваничкој канцеларији матичне школи;</w:t>
      </w:r>
    </w:p>
    <w:p w:rsidR="007D2039" w:rsidRDefault="007D2039" w:rsidP="007D2039">
      <w:pPr>
        <w:jc w:val="both"/>
      </w:pPr>
      <w:r w:rsidRPr="00B70A7D">
        <w:t>- постављање тракастих завеса у две учионице матичне установе;</w:t>
      </w:r>
    </w:p>
    <w:p w:rsidR="007D2039" w:rsidRPr="009D75D0" w:rsidRDefault="007D2039" w:rsidP="007D2039">
      <w:pPr>
        <w:jc w:val="both"/>
      </w:pPr>
      <w:r>
        <w:t xml:space="preserve">- </w:t>
      </w:r>
      <w:r w:rsidRPr="009D75D0">
        <w:t>набавка око 60 наслова за школску библиотеку из фонда који додељује Министарство просвете, науке, технолошког развоја;</w:t>
      </w:r>
    </w:p>
    <w:p w:rsidR="007D2039" w:rsidRDefault="007D2039" w:rsidP="007D2039">
      <w:pPr>
        <w:jc w:val="both"/>
      </w:pPr>
      <w:r w:rsidRPr="00B70A7D">
        <w:t>- набавка наставних средстава за издвојена одељења у Крвију, Малом Лаолу и Бистрици у виду глобуса,  географских карти, школских постера, спортске опреме и реквизита:</w:t>
      </w:r>
    </w:p>
    <w:p w:rsidR="007D2039" w:rsidRPr="00B70A7D" w:rsidRDefault="007D2039" w:rsidP="007D2039">
      <w:pPr>
        <w:jc w:val="both"/>
      </w:pPr>
      <w:r>
        <w:t>- паметне степенице у ходнику матичне установе;</w:t>
      </w:r>
    </w:p>
    <w:p w:rsidR="007D2039" w:rsidRPr="00B70A7D" w:rsidRDefault="007D2039" w:rsidP="007D2039">
      <w:pPr>
        <w:jc w:val="both"/>
      </w:pPr>
      <w:r w:rsidRPr="00B70A7D">
        <w:t>- замена дотрајалих санитарија у тоалетима и ходнику матичне школе;</w:t>
      </w:r>
    </w:p>
    <w:p w:rsidR="007D2039" w:rsidRPr="00B70A7D" w:rsidRDefault="007D2039" w:rsidP="007D2039">
      <w:pPr>
        <w:jc w:val="both"/>
      </w:pPr>
      <w:r w:rsidRPr="00B70A7D">
        <w:t>- замена дотрајале водоводне исталације у кухињи и ходнику матичне школе;</w:t>
      </w:r>
    </w:p>
    <w:p w:rsidR="007D2039" w:rsidRPr="00B70A7D" w:rsidRDefault="007D2039" w:rsidP="007D2039">
      <w:pPr>
        <w:jc w:val="both"/>
      </w:pPr>
      <w:r w:rsidRPr="00B70A7D">
        <w:t>- набавка косачице за потребе издвојеног одељења у Крвију;</w:t>
      </w:r>
    </w:p>
    <w:p w:rsidR="007D2039" w:rsidRPr="00B70A7D" w:rsidRDefault="007D2039" w:rsidP="007D2039">
      <w:pPr>
        <w:jc w:val="both"/>
      </w:pPr>
      <w:r w:rsidRPr="00B70A7D">
        <w:t>- санација дела кровне конструкције на помоћној згради издвојеног одељења у Малом Лаолу.</w:t>
      </w:r>
    </w:p>
    <w:p w:rsidR="007D2039" w:rsidRPr="00C1451E" w:rsidRDefault="007D2039" w:rsidP="007D2039">
      <w:pPr>
        <w:jc w:val="both"/>
      </w:pPr>
      <w:r w:rsidRPr="005932F1">
        <w:t>Извршено је планир</w:t>
      </w:r>
      <w:r>
        <w:t>ање финансијских средстава и израђен предлог Финансијског плана за 2023</w:t>
      </w:r>
      <w:r w:rsidRPr="005932F1">
        <w:t>. год</w:t>
      </w:r>
      <w:r>
        <w:t>ину који је донет од старне органа управљања и достављен Општинској управи Петровац на Млави</w:t>
      </w:r>
      <w:r w:rsidRPr="005932F1">
        <w:t>.</w:t>
      </w:r>
    </w:p>
    <w:p w:rsidR="007D2039" w:rsidRPr="00B70A7D" w:rsidRDefault="007D2039" w:rsidP="007D2039">
      <w:pPr>
        <w:jc w:val="both"/>
      </w:pPr>
      <w:r w:rsidRPr="00B70A7D">
        <w:t>У сарадњи са секретаром школе и шефом рачуноводства обезбеђивала се ажурност и тачност  административне документације и њено систематично архивирање у складу са Законом. У школи се поштовала процедура рада и вођена је прописана документација. Јавна документа су издавана у складу са Законом.</w:t>
      </w:r>
    </w:p>
    <w:p w:rsidR="007D2039" w:rsidRPr="00B526F5" w:rsidRDefault="007D2039" w:rsidP="007D2039">
      <w:pPr>
        <w:jc w:val="both"/>
        <w:rPr>
          <w:color w:val="FF0000"/>
        </w:rPr>
      </w:pPr>
    </w:p>
    <w:p w:rsidR="007D2039" w:rsidRDefault="007D2039" w:rsidP="007D2039">
      <w:pPr>
        <w:ind w:firstLine="360"/>
        <w:jc w:val="center"/>
        <w:outlineLvl w:val="0"/>
        <w:rPr>
          <w:b/>
        </w:rPr>
      </w:pPr>
      <w:r w:rsidRPr="00B70A7D">
        <w:rPr>
          <w:b/>
          <w:lang w:val="sr-Latn-CS"/>
        </w:rPr>
        <w:t xml:space="preserve">VI </w:t>
      </w:r>
    </w:p>
    <w:p w:rsidR="007D2039" w:rsidRDefault="007D2039" w:rsidP="007D2039">
      <w:pPr>
        <w:ind w:firstLine="360"/>
        <w:jc w:val="center"/>
        <w:outlineLvl w:val="0"/>
        <w:rPr>
          <w:b/>
        </w:rPr>
      </w:pPr>
      <w:r w:rsidRPr="00B70A7D">
        <w:rPr>
          <w:b/>
        </w:rPr>
        <w:t>ОБЕЗБЕЂЕЊЕ ЗАКОНИТОСТИ РАДА УСТАНОВЕ</w:t>
      </w:r>
    </w:p>
    <w:p w:rsidR="007D2039" w:rsidRPr="007B2F4C" w:rsidRDefault="007D2039" w:rsidP="007D2039">
      <w:pPr>
        <w:ind w:firstLine="360"/>
        <w:jc w:val="center"/>
        <w:outlineLvl w:val="0"/>
        <w:rPr>
          <w:b/>
        </w:rPr>
      </w:pPr>
    </w:p>
    <w:p w:rsidR="007D2039" w:rsidRPr="00B70A7D" w:rsidRDefault="007D2039" w:rsidP="007D2039">
      <w:pPr>
        <w:jc w:val="both"/>
      </w:pPr>
      <w:r w:rsidRPr="00B70A7D">
        <w:t>Упозната сам са релевантним законима и подзаконским актима у области образовања, радних односа, финансија и управног поступка и трудим се да законске захтеве на адекватан начин искористим за управљање и руковођење школом. Редовно пратим све измене закона.</w:t>
      </w:r>
    </w:p>
    <w:p w:rsidR="007D2039" w:rsidRPr="00B70A7D" w:rsidRDefault="007D2039" w:rsidP="007D2039">
      <w:pPr>
        <w:jc w:val="both"/>
      </w:pPr>
    </w:p>
    <w:p w:rsidR="007D2039" w:rsidRPr="00B70A7D" w:rsidRDefault="007D2039" w:rsidP="007D2039">
      <w:pPr>
        <w:jc w:val="both"/>
      </w:pPr>
      <w:r w:rsidRPr="00B70A7D">
        <w:t>Обезбедила сам израду општих аката и потребне документације која је у складу са Законом и омогућила да буде доступна онима којима је намењени и другим  заинтересованим лицима, у складу са Законом.</w:t>
      </w:r>
    </w:p>
    <w:p w:rsidR="007D2039" w:rsidRPr="00B70A7D" w:rsidRDefault="007D2039" w:rsidP="007D2039">
      <w:pPr>
        <w:jc w:val="both"/>
      </w:pPr>
      <w:r w:rsidRPr="00B70A7D">
        <w:t xml:space="preserve"> </w:t>
      </w:r>
    </w:p>
    <w:p w:rsidR="007D2039" w:rsidRDefault="007D2039" w:rsidP="007D2039">
      <w:pPr>
        <w:jc w:val="both"/>
      </w:pPr>
      <w:r w:rsidRPr="00B70A7D">
        <w:t xml:space="preserve">Заједно са секретаром школе обезбеђено је поштовање и примена прописа и општих аката и вођење установљене документације. </w:t>
      </w:r>
    </w:p>
    <w:p w:rsidR="007D2039" w:rsidRPr="00FB3945" w:rsidRDefault="007D2039" w:rsidP="007D2039">
      <w:pPr>
        <w:jc w:val="both"/>
      </w:pPr>
    </w:p>
    <w:p w:rsidR="007D2039" w:rsidRDefault="007D2039" w:rsidP="007D2039">
      <w:pPr>
        <w:jc w:val="both"/>
      </w:pPr>
      <w:r>
        <w:t>Током школске 2021/2022. године</w:t>
      </w:r>
      <w:r w:rsidRPr="00161C0C">
        <w:t xml:space="preserve"> извршен је </w:t>
      </w:r>
      <w:r>
        <w:t xml:space="preserve">један ванредан и један </w:t>
      </w:r>
      <w:r w:rsidRPr="00161C0C">
        <w:t xml:space="preserve">редован инспекцијски </w:t>
      </w:r>
      <w:r>
        <w:t xml:space="preserve">надзор </w:t>
      </w:r>
      <w:r w:rsidRPr="00161C0C">
        <w:t>установе</w:t>
      </w:r>
      <w:r>
        <w:t xml:space="preserve"> од стране просветне инспекторке</w:t>
      </w:r>
      <w:r w:rsidRPr="00161C0C">
        <w:t xml:space="preserve"> </w:t>
      </w:r>
      <w:r>
        <w:t>Општинске управе Петровац на Млави. У</w:t>
      </w:r>
      <w:r w:rsidRPr="00161C0C">
        <w:t>тврђено је да</w:t>
      </w:r>
      <w:r>
        <w:t xml:space="preserve"> школа ради у складу са Законом, а са Записником о редовном инспекцијском надзору упознати су чланови Наставничког већа и Школског одбора.</w:t>
      </w:r>
      <w:r w:rsidRPr="00161C0C">
        <w:t xml:space="preserve"> </w:t>
      </w:r>
    </w:p>
    <w:p w:rsidR="007D2039" w:rsidRDefault="007D2039" w:rsidP="007D2039">
      <w:pPr>
        <w:jc w:val="right"/>
      </w:pPr>
    </w:p>
    <w:p w:rsidR="007D2039" w:rsidRDefault="007D2039" w:rsidP="007D2039">
      <w:pPr>
        <w:jc w:val="right"/>
      </w:pPr>
    </w:p>
    <w:p w:rsidR="007D2039" w:rsidRDefault="007D2039" w:rsidP="007D2039">
      <w:pPr>
        <w:jc w:val="right"/>
      </w:pPr>
      <w:r>
        <w:t>директорка</w:t>
      </w:r>
      <w:r w:rsidRPr="00123F26">
        <w:t xml:space="preserve"> школе</w:t>
      </w:r>
    </w:p>
    <w:p w:rsidR="007D2039" w:rsidRPr="00123F26" w:rsidRDefault="007D2039" w:rsidP="007D2039">
      <w:pPr>
        <w:jc w:val="right"/>
      </w:pPr>
      <w:r>
        <w:t>____________________</w:t>
      </w:r>
    </w:p>
    <w:p w:rsidR="007D2039" w:rsidRDefault="007D2039" w:rsidP="007D2039">
      <w:pPr>
        <w:jc w:val="right"/>
      </w:pPr>
      <w:r w:rsidRPr="00123F26">
        <w:t>Катарина Конић</w:t>
      </w:r>
    </w:p>
    <w:p w:rsidR="008002E1" w:rsidRDefault="008002E1" w:rsidP="00632D48"/>
    <w:p w:rsidR="006D0FA4" w:rsidRDefault="006D0FA4" w:rsidP="00632D48"/>
    <w:p w:rsidR="006D0FA4" w:rsidRDefault="006D0FA4" w:rsidP="00632D48"/>
    <w:p w:rsidR="006D0FA4" w:rsidRPr="006D0FA4" w:rsidRDefault="006D0FA4" w:rsidP="00632D48"/>
    <w:p w:rsidR="008002E1" w:rsidRDefault="008002E1" w:rsidP="008002E1">
      <w:pPr>
        <w:ind w:left="360"/>
        <w:rPr>
          <w:b/>
        </w:rPr>
      </w:pPr>
    </w:p>
    <w:p w:rsidR="006D0FA4" w:rsidRPr="00377BF4" w:rsidRDefault="006D0FA4" w:rsidP="006D0FA4">
      <w:pPr>
        <w:rPr>
          <w:b/>
        </w:rPr>
      </w:pPr>
      <w:r w:rsidRPr="00377BF4">
        <w:rPr>
          <w:b/>
        </w:rPr>
        <w:lastRenderedPageBreak/>
        <w:t>ПРИЛОГ</w:t>
      </w:r>
    </w:p>
    <w:p w:rsidR="006D0FA4" w:rsidRPr="00C56182" w:rsidRDefault="006D0FA4" w:rsidP="006D0FA4">
      <w:pPr>
        <w:rPr>
          <w:b/>
          <w:u w:val="single"/>
        </w:rPr>
      </w:pPr>
      <w:r w:rsidRPr="00C56182">
        <w:rPr>
          <w:b/>
          <w:u w:val="single"/>
        </w:rPr>
        <w:t>Анализа посећених часова и предлог мера за унапређивање наставног процеса</w:t>
      </w:r>
    </w:p>
    <w:p w:rsidR="006D0FA4" w:rsidRDefault="006D0FA4" w:rsidP="006D0FA4">
      <w:r w:rsidRPr="00C56182">
        <w:t>Инструктивно – педагошки надзор од стране директорке и педагога</w:t>
      </w:r>
      <w:r>
        <w:t xml:space="preserve"> школе</w:t>
      </w:r>
      <w:r w:rsidRPr="00C56182">
        <w:t xml:space="preserve"> извршен је на 23 </w:t>
      </w:r>
    </w:p>
    <w:p w:rsidR="006D0FA4" w:rsidRDefault="006D0FA4" w:rsidP="006D0FA4">
      <w:r w:rsidRPr="00C56182">
        <w:t>часа.</w:t>
      </w:r>
      <w:r w:rsidRPr="00C56182">
        <w:rPr>
          <w:u w:val="single"/>
        </w:rPr>
        <w:t xml:space="preserve"> </w:t>
      </w:r>
      <w:r w:rsidRPr="00AB57D1">
        <w:t>Циљ посете је</w:t>
      </w:r>
      <w:r w:rsidRPr="00C56182">
        <w:t xml:space="preserve"> био утврђивање остварености стандарда из области настава и учење</w:t>
      </w:r>
      <w:r>
        <w:t>.</w:t>
      </w:r>
    </w:p>
    <w:p w:rsidR="006D0FA4" w:rsidRPr="006D0FA4" w:rsidRDefault="006D0FA4" w:rsidP="006D0FA4"/>
    <w:tbl>
      <w:tblPr>
        <w:tblStyle w:val="TableGrid"/>
        <w:tblW w:w="0" w:type="auto"/>
        <w:tblLook w:val="04A0"/>
      </w:tblPr>
      <w:tblGrid>
        <w:gridCol w:w="4644"/>
        <w:gridCol w:w="4644"/>
      </w:tblGrid>
      <w:tr w:rsidR="006D0FA4" w:rsidRPr="001151B5" w:rsidTr="001D018A">
        <w:tc>
          <w:tcPr>
            <w:tcW w:w="464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Стандард </w:t>
            </w:r>
            <w:r w:rsidRPr="001151B5">
              <w:rPr>
                <w:b/>
              </w:rPr>
              <w:t>2.1. Наставник ефикасно управља процесом учења на часу</w:t>
            </w:r>
          </w:p>
        </w:tc>
        <w:tc>
          <w:tcPr>
            <w:tcW w:w="4644" w:type="dxa"/>
            <w:tcBorders>
              <w:top w:val="single" w:sz="4" w:space="0" w:color="auto"/>
              <w:left w:val="single" w:sz="4" w:space="0" w:color="auto"/>
              <w:bottom w:val="single" w:sz="4" w:space="0" w:color="auto"/>
              <w:right w:val="single" w:sz="4" w:space="0" w:color="auto"/>
            </w:tcBorders>
          </w:tcPr>
          <w:p w:rsidR="006D0FA4" w:rsidRPr="00421663" w:rsidRDefault="006D0FA4" w:rsidP="001D018A">
            <w:pPr>
              <w:spacing w:after="200" w:line="276" w:lineRule="auto"/>
            </w:pPr>
            <w:r w:rsidRPr="001151B5">
              <w:t>Индикатор 2.1.1. Ученику су jасни циљеви часа/исходи учења и зашто то што jе планирано треба да научи није у потпуности остварен јер не истичу сви наставници циљ часа. На крају часа поједини наставници не утврде шта је реализовано и не проверавају да ли је ученицима ј</w:t>
            </w:r>
            <w:r>
              <w:t>а</w:t>
            </w:r>
            <w:r w:rsidRPr="001151B5">
              <w:t>сно зашто је важно да науче шта је планирано.</w:t>
            </w:r>
          </w:p>
          <w:p w:rsidR="006D0FA4" w:rsidRPr="001151B5" w:rsidRDefault="006D0FA4" w:rsidP="001D018A">
            <w:pPr>
              <w:spacing w:after="200" w:line="276" w:lineRule="auto"/>
            </w:pPr>
            <w:r w:rsidRPr="001151B5">
              <w:t xml:space="preserve">Индикатор 2.1.2. Ученик разуме обjашњења, упутства и кључне поjмовe је остварен. Наставници истичу кључне појмове које би ученици требало да усвоје. Проверавају да ли су ученици разумели како треба решити задатак. Већина ученика дају одговоре и показују да су рзумели предмет учења. </w:t>
            </w:r>
          </w:p>
          <w:p w:rsidR="006D0FA4" w:rsidRPr="001151B5" w:rsidRDefault="006D0FA4" w:rsidP="001D018A">
            <w:pPr>
              <w:spacing w:after="200" w:line="276" w:lineRule="auto"/>
            </w:pPr>
            <w:r w:rsidRPr="001151B5">
              <w:t xml:space="preserve"> 2.1.3. Наставник успешно структурира и повезуjе делове часа користећи различите методе (облике рада, технике, поступке…), у већој мери остварен. Активности на часу следе једна другу. Постоји поступност.</w:t>
            </w:r>
          </w:p>
          <w:p w:rsidR="006D0FA4" w:rsidRPr="001151B5" w:rsidRDefault="006D0FA4" w:rsidP="001D018A">
            <w:pPr>
              <w:spacing w:after="200" w:line="276" w:lineRule="auto"/>
            </w:pPr>
            <w:r w:rsidRPr="001151B5">
              <w:t xml:space="preserve">2.1.4. Наставник поступно поставља питања/задатке/захтеве различитог нивоа сложености. Започињу задацима са основног нивоа сложености. На почетна питања наставника ученици дају тачне одговоре. </w:t>
            </w:r>
          </w:p>
          <w:p w:rsidR="006D0FA4" w:rsidRPr="001151B5" w:rsidRDefault="006D0FA4" w:rsidP="001D018A">
            <w:pPr>
              <w:spacing w:after="200" w:line="276" w:lineRule="auto"/>
            </w:pPr>
            <w:r w:rsidRPr="001151B5">
              <w:t xml:space="preserve">2.1.5. Наставник усмерава интеракциjу међу ученицима тако да jе она у функциjи учења (користи питања, идеjе, коментаре ученика, подстиче вршњачко учење). Овај индикатор изостаје у већој мери јер није приметна интеракција међу ученицима већ више на релацији наставник ученик. </w:t>
            </w:r>
          </w:p>
          <w:p w:rsidR="006D0FA4" w:rsidRPr="001151B5" w:rsidRDefault="006D0FA4" w:rsidP="001D018A">
            <w:pPr>
              <w:spacing w:after="200" w:line="276" w:lineRule="auto"/>
            </w:pPr>
            <w:r w:rsidRPr="001151B5">
              <w:t xml:space="preserve">2.1.6. Наставник функционално користи </w:t>
            </w:r>
            <w:r w:rsidRPr="001151B5">
              <w:lastRenderedPageBreak/>
              <w:t>постоjећа наставна средства и ученицима доступне изворе знања. Ни овај индикатор ние остварен у потпуности. Изостају савремена средства код већине наставника. Ученици користе доступне изворе знања али се углавном ослањају на уџбенике и радне свеске.</w:t>
            </w:r>
          </w:p>
        </w:tc>
      </w:tr>
      <w:tr w:rsidR="006D0FA4" w:rsidRPr="001151B5" w:rsidTr="001D018A">
        <w:tc>
          <w:tcPr>
            <w:tcW w:w="464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lastRenderedPageBreak/>
              <w:t>Стандард 2.2. Наставник прилагођава рад на часу образовно-васпитним потребама ученика:</w:t>
            </w:r>
          </w:p>
          <w:p w:rsidR="006D0FA4" w:rsidRPr="001151B5" w:rsidRDefault="006D0FA4" w:rsidP="001D018A">
            <w:pPr>
              <w:spacing w:after="200" w:line="276" w:lineRule="auto"/>
            </w:pPr>
          </w:p>
        </w:tc>
        <w:tc>
          <w:tcPr>
            <w:tcW w:w="464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r w:rsidRPr="001151B5">
              <w:t>2.2.1. Наставник прилагођава захтеве могућностима сваког ученика. Мањи број наставника прилагођава наставу могућностима ученика. Углавном се дају исти задаци с тим што ученици који имају потешкоћа у савладавању градива  ураде задатке на основном нивоу.</w:t>
            </w:r>
          </w:p>
          <w:p w:rsidR="006D0FA4" w:rsidRPr="001151B5" w:rsidRDefault="006D0FA4" w:rsidP="001D018A">
            <w:pPr>
              <w:spacing w:after="200" w:line="276" w:lineRule="auto"/>
            </w:pPr>
            <w:r w:rsidRPr="001151B5">
              <w:t>2.2.2. Наставник прилагођава начин рада и наставни материjал индивидуалним карактеристикама сваког ученика. Неостварен индикатор. Прилагођавање се врши само где има потребе за индивидуалним образовним планом. Наставници углавном дају задатке различитог новоа сложености свим ученицима. Ученици не бирају задатке различите сложености. Не постоји диференцијација.</w:t>
            </w:r>
          </w:p>
          <w:p w:rsidR="006D0FA4" w:rsidRPr="00C56182" w:rsidRDefault="006D0FA4" w:rsidP="001D018A">
            <w:pPr>
              <w:spacing w:after="200" w:line="276" w:lineRule="auto"/>
            </w:pPr>
            <w:r w:rsidRPr="001151B5">
              <w:t>2.2.3. Наставник посвећуjе време и пажњу сваком ученику у складу са његовим образовним и васпитним потребама. Индивидуално раде само</w:t>
            </w:r>
            <w:r>
              <w:t xml:space="preserve"> где има ИОП-а. е Наставн</w:t>
            </w:r>
            <w:r w:rsidRPr="001151B5">
              <w:t xml:space="preserve">ици </w:t>
            </w:r>
            <w:r>
              <w:t xml:space="preserve">прилазе </w:t>
            </w:r>
            <w:r w:rsidRPr="001151B5">
              <w:t>ученицима, посвећују пажњу .</w:t>
            </w:r>
          </w:p>
          <w:p w:rsidR="006D0FA4" w:rsidRPr="001151B5" w:rsidRDefault="006D0FA4" w:rsidP="001D018A">
            <w:pPr>
              <w:spacing w:after="200" w:line="276" w:lineRule="auto"/>
            </w:pPr>
            <w:r w:rsidRPr="001151B5">
              <w:t>2.2.4. Наставник примењуjе специфичне задатке/активности/материjале на основу ИОП-а и плана индивидуализациjе. Наставници имају посебне задатке, материјале за ученике који се образују по ИОП-у и њима посвећују време.</w:t>
            </w:r>
          </w:p>
          <w:p w:rsidR="006D0FA4" w:rsidRPr="001151B5" w:rsidRDefault="006D0FA4" w:rsidP="001D018A">
            <w:pPr>
              <w:spacing w:after="200" w:line="276" w:lineRule="auto"/>
            </w:pPr>
            <w:r w:rsidRPr="001151B5">
              <w:t xml:space="preserve">2.2.5. Ученици коjима jе потребна додатна подршка учествуjу у заjедничким активностима коjима се подстиче њихов напредак и интеракциjа са другим </w:t>
            </w:r>
            <w:r w:rsidRPr="001151B5">
              <w:lastRenderedPageBreak/>
              <w:t>ученицима.Овај индикатор није остварен. Ученици који се образују по ИОП-у имају посебне задатке. Сви остали раде исте садржаје.</w:t>
            </w:r>
          </w:p>
          <w:p w:rsidR="006D0FA4" w:rsidRPr="00C56182" w:rsidRDefault="006D0FA4" w:rsidP="001D018A">
            <w:pPr>
              <w:spacing w:after="200" w:line="276" w:lineRule="auto"/>
            </w:pPr>
            <w:r w:rsidRPr="001151B5">
              <w:t>2.2.6. Наставник прилагођава темпо рада различитим образовним и васпитним потребама ученика. Овај индикатор није остварен.</w:t>
            </w:r>
          </w:p>
        </w:tc>
      </w:tr>
      <w:tr w:rsidR="006D0FA4" w:rsidRPr="001151B5" w:rsidTr="001D018A">
        <w:tc>
          <w:tcPr>
            <w:tcW w:w="464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lastRenderedPageBreak/>
              <w:t xml:space="preserve">Стандард  2.3. Ученици стичу знања, усваjаjу вредности, развиjаjу вештине и компетенциjе на часу. </w:t>
            </w:r>
          </w:p>
          <w:p w:rsidR="006D0FA4" w:rsidRPr="001151B5" w:rsidRDefault="006D0FA4" w:rsidP="001D018A">
            <w:pPr>
              <w:spacing w:after="200" w:line="276" w:lineRule="auto"/>
            </w:pPr>
          </w:p>
        </w:tc>
        <w:tc>
          <w:tcPr>
            <w:tcW w:w="4644" w:type="dxa"/>
            <w:tcBorders>
              <w:top w:val="single" w:sz="4" w:space="0" w:color="auto"/>
              <w:left w:val="single" w:sz="4" w:space="0" w:color="auto"/>
              <w:bottom w:val="single" w:sz="4" w:space="0" w:color="auto"/>
              <w:right w:val="single" w:sz="4" w:space="0" w:color="auto"/>
            </w:tcBorders>
          </w:tcPr>
          <w:p w:rsidR="006D0FA4" w:rsidRPr="00C56182" w:rsidRDefault="006D0FA4" w:rsidP="001D018A">
            <w:pPr>
              <w:spacing w:after="200" w:line="276" w:lineRule="auto"/>
            </w:pPr>
            <w:r w:rsidRPr="001151B5">
              <w:t xml:space="preserve">Индикатор 2.3.1. Активности/радови ученика показуjу да су разумели предмет учења на часу, умеjу да примене научено и образложе како су дошли до решења у великој мери остварен што се да уочити приликом самосталног решавања задатака и примене наученог градива. </w:t>
            </w:r>
          </w:p>
          <w:p w:rsidR="006D0FA4" w:rsidRPr="001151B5" w:rsidRDefault="006D0FA4" w:rsidP="001D018A">
            <w:pPr>
              <w:spacing w:after="200" w:line="276" w:lineRule="auto"/>
            </w:pPr>
            <w:r w:rsidRPr="001151B5">
              <w:t xml:space="preserve">2.3.2. Ученик повезуjе предмет учења са претходно наученим у различитим областима и свакодневним животом. Наставник проверава шта су ученици савладали на претходним часовима и током претходних разреда. Повезују са искуствима иу свакодневног живота. </w:t>
            </w:r>
          </w:p>
          <w:p w:rsidR="006D0FA4" w:rsidRPr="001151B5" w:rsidRDefault="006D0FA4" w:rsidP="001D018A">
            <w:pPr>
              <w:spacing w:after="200" w:line="276" w:lineRule="auto"/>
            </w:pPr>
            <w:r w:rsidRPr="001151B5">
              <w:t xml:space="preserve"> 2.3.3. Ученик прикупља, критички процењуjе и анализира идеjе,одговоре и решења. У већој мери остварен индикатор. Ученици су ангажовани на часу, износе одговоре и решења. Наставници подстичу ученике.</w:t>
            </w:r>
          </w:p>
          <w:p w:rsidR="006D0FA4" w:rsidRPr="00C56182" w:rsidRDefault="006D0FA4" w:rsidP="001D018A">
            <w:pPr>
              <w:spacing w:after="200" w:line="276" w:lineRule="auto"/>
            </w:pPr>
            <w:r w:rsidRPr="001151B5">
              <w:t xml:space="preserve">2.3.4. Ученик излаже своjе идеjе и износи оригинална и креативна решења је присутно на већини часова. </w:t>
            </w:r>
          </w:p>
          <w:p w:rsidR="006D0FA4" w:rsidRPr="001151B5" w:rsidRDefault="006D0FA4" w:rsidP="001D018A">
            <w:pPr>
              <w:spacing w:after="200" w:line="276" w:lineRule="auto"/>
            </w:pPr>
            <w:r w:rsidRPr="001151B5">
              <w:t xml:space="preserve">2.3.5. Ученик примењуjе повратну информациjу да реши задатак/унапреди учење. После појашњења од стане наставника на радове већи број ученика исправљагрешку. </w:t>
            </w:r>
          </w:p>
          <w:p w:rsidR="006D0FA4" w:rsidRPr="001151B5" w:rsidRDefault="006D0FA4" w:rsidP="001D018A">
            <w:pPr>
              <w:spacing w:after="200" w:line="276" w:lineRule="auto"/>
            </w:pPr>
            <w:r w:rsidRPr="001151B5">
              <w:t xml:space="preserve">2.3.6. Ученик планира, реализуjе и вреднуjе проjекат у настави самостално или уз помоћ наставника. Није било пројектних активности на посећеним </w:t>
            </w:r>
            <w:r w:rsidRPr="001151B5">
              <w:lastRenderedPageBreak/>
              <w:t>часовима.</w:t>
            </w:r>
          </w:p>
        </w:tc>
      </w:tr>
      <w:tr w:rsidR="006D0FA4" w:rsidRPr="001151B5" w:rsidTr="001D018A">
        <w:tc>
          <w:tcPr>
            <w:tcW w:w="464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rPr>
                <w:b/>
              </w:rPr>
              <w:lastRenderedPageBreak/>
              <w:t xml:space="preserve">Стандар 2.4. Поступци вредновања су у функциjи даљег учења.  </w:t>
            </w:r>
          </w:p>
        </w:tc>
        <w:tc>
          <w:tcPr>
            <w:tcW w:w="4644" w:type="dxa"/>
            <w:tcBorders>
              <w:top w:val="single" w:sz="4" w:space="0" w:color="auto"/>
              <w:left w:val="single" w:sz="4" w:space="0" w:color="auto"/>
              <w:bottom w:val="single" w:sz="4" w:space="0" w:color="auto"/>
              <w:right w:val="single" w:sz="4" w:space="0" w:color="auto"/>
            </w:tcBorders>
          </w:tcPr>
          <w:p w:rsidR="006D0FA4" w:rsidRPr="00C56182" w:rsidRDefault="006D0FA4" w:rsidP="001D018A">
            <w:pPr>
              <w:spacing w:after="200" w:line="276" w:lineRule="auto"/>
            </w:pPr>
            <w:r w:rsidRPr="001151B5">
              <w:t>2.4.1. Наставник формативно и сумативно оцењуjе у складу са прописима. На једном часу је остварен овај индикатор. Већина наставника није применила формативно ни сумативно оцењивање.</w:t>
            </w:r>
          </w:p>
          <w:p w:rsidR="006D0FA4" w:rsidRPr="001151B5" w:rsidRDefault="006D0FA4" w:rsidP="001D018A">
            <w:pPr>
              <w:spacing w:after="200" w:line="276" w:lineRule="auto"/>
            </w:pPr>
            <w:r w:rsidRPr="001151B5">
              <w:t>2.4.2. Ученику су jасни критериjуми вредновања. На 5 часова је остварен индикатор. Ученицима није на јасан начин на осталим часовима речено у чему греше и шта се очекује од њих за одређену оцену из градива које им је пренето.</w:t>
            </w:r>
          </w:p>
          <w:p w:rsidR="006D0FA4" w:rsidRPr="001151B5" w:rsidRDefault="006D0FA4" w:rsidP="001D018A">
            <w:pPr>
              <w:spacing w:after="200" w:line="276" w:lineRule="auto"/>
            </w:pPr>
            <w:r w:rsidRPr="001151B5">
              <w:t xml:space="preserve"> 2.4.3. Наставник даjе потпуну и разумљиву повратну информациjу ученицима о њиховом раду, укључуjући и jасне препоруке о наредним корацима. На 4 часа је приметно да је ученицима јасно шта су научили и у чему треба да исправе грешку. У ученичким свескама не постоје коментари којима се похваљује напредак. </w:t>
            </w:r>
          </w:p>
          <w:p w:rsidR="006D0FA4" w:rsidRPr="00C56182" w:rsidRDefault="006D0FA4" w:rsidP="001D018A">
            <w:pPr>
              <w:spacing w:after="200" w:line="276" w:lineRule="auto"/>
            </w:pPr>
            <w:r w:rsidRPr="001151B5">
              <w:t xml:space="preserve">2.4.4. Ученик поставља себи циљеве у учењу је приметно на 9 часова.  </w:t>
            </w:r>
          </w:p>
          <w:p w:rsidR="006D0FA4" w:rsidRPr="001151B5" w:rsidRDefault="006D0FA4" w:rsidP="001D018A">
            <w:pPr>
              <w:spacing w:after="200" w:line="276" w:lineRule="auto"/>
            </w:pPr>
            <w:r w:rsidRPr="001151B5">
              <w:t>2.4.5. Ученик уме критички да процени своj напредак и напредак осталих ученика. На 3 часа је примећено да наставник учи ученике критеријумима успешности или да примењују неку од техника самопроцењивања.</w:t>
            </w:r>
          </w:p>
        </w:tc>
      </w:tr>
      <w:tr w:rsidR="006D0FA4" w:rsidRPr="001151B5" w:rsidTr="001D018A">
        <w:tc>
          <w:tcPr>
            <w:tcW w:w="464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t xml:space="preserve">Стандар 2.5. Сваки ученик има прилику да буде успешан. </w:t>
            </w:r>
          </w:p>
          <w:p w:rsidR="006D0FA4" w:rsidRPr="001151B5" w:rsidRDefault="006D0FA4" w:rsidP="001D018A">
            <w:pPr>
              <w:spacing w:after="200" w:line="276" w:lineRule="auto"/>
            </w:pPr>
          </w:p>
        </w:tc>
        <w:tc>
          <w:tcPr>
            <w:tcW w:w="464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r w:rsidRPr="001151B5">
              <w:t xml:space="preserve">2.5.1. Наставник и ученици се међусобно уважаваjу, наставник подстиче ученике на међусобно уважавање и на конструктиван начин успоставља и одржава дисциплину у складу са договореним правилима. У потпуности остварен индикатор. У учионицама је владала атмосфера у складу са правилима понашања. Ученици имају слободу да питају наставнике. Није било неуважавања међу ученицима. </w:t>
            </w:r>
          </w:p>
          <w:p w:rsidR="006D0FA4" w:rsidRPr="001151B5" w:rsidRDefault="006D0FA4" w:rsidP="001D018A">
            <w:pPr>
              <w:spacing w:after="200" w:line="276" w:lineRule="auto"/>
            </w:pPr>
            <w:r w:rsidRPr="001151B5">
              <w:t xml:space="preserve">2.5.2. Наставник користи разноврсне поступке за мотивисање ученика </w:t>
            </w:r>
            <w:r w:rsidRPr="001151B5">
              <w:lastRenderedPageBreak/>
              <w:t>уважаваjући њихове различитости и претходна постигнућа. На већини часова је присутно да наставници користе разне механизме за мотивисање ученика и похвалама подстичу ученике али не користе у довољној мери различите поступке за мотивисање ученика имајући у виду њихове различитости.То позитивно делује на ученике нарочито на стидљиве и оне који имају потешкоће у савладавању наставних садржаја.</w:t>
            </w:r>
          </w:p>
          <w:p w:rsidR="006D0FA4" w:rsidRPr="001151B5" w:rsidRDefault="006D0FA4" w:rsidP="001D018A">
            <w:pPr>
              <w:spacing w:after="200" w:line="276" w:lineRule="auto"/>
            </w:pPr>
            <w:r w:rsidRPr="001151B5">
              <w:t>2.5.3. Наставник подстиче интелектуалну радозналост и слободно изношење мишљења. Ученици без устручавања питају, дискутују у вези теме учења на часу.</w:t>
            </w:r>
          </w:p>
          <w:p w:rsidR="006D0FA4" w:rsidRPr="001151B5" w:rsidRDefault="006D0FA4" w:rsidP="001D018A">
            <w:pPr>
              <w:spacing w:after="200" w:line="276" w:lineRule="auto"/>
            </w:pPr>
            <w:r w:rsidRPr="001151B5">
              <w:t xml:space="preserve">2.5.4. Ученик има могућност избора у вези са начином обраде теме, обликом рада или материjала. Неостварен стандард, односно присутно је на мали број часова да ученици бирају задатке или материјал за рад. </w:t>
            </w:r>
          </w:p>
          <w:p w:rsidR="006D0FA4" w:rsidRPr="00C56182" w:rsidRDefault="006D0FA4" w:rsidP="001D018A">
            <w:pPr>
              <w:spacing w:after="200" w:line="276" w:lineRule="auto"/>
            </w:pPr>
            <w:r w:rsidRPr="001151B5">
              <w:t>Индикатор 2.5.5. Наставник показуjе поверење у могућности ученика и има позитивна очекивања у погледу успеха. Већина наставника подстиче ученике којима је потребна додатна подршка у образовању, који постижу слабије резуктате у учењу  да одговоре на питања упућена свим ученицима.</w:t>
            </w:r>
          </w:p>
        </w:tc>
      </w:tr>
    </w:tbl>
    <w:p w:rsidR="006D0FA4" w:rsidRPr="001151B5" w:rsidRDefault="006D0FA4" w:rsidP="006D0FA4"/>
    <w:p w:rsidR="006D0FA4" w:rsidRPr="00C56182" w:rsidRDefault="006D0FA4" w:rsidP="006D0FA4"/>
    <w:tbl>
      <w:tblPr>
        <w:tblStyle w:val="TableGrid"/>
        <w:tblW w:w="0" w:type="auto"/>
        <w:tblLayout w:type="fixed"/>
        <w:tblLook w:val="04A0"/>
      </w:tblPr>
      <w:tblGrid>
        <w:gridCol w:w="2062"/>
        <w:gridCol w:w="3484"/>
        <w:gridCol w:w="1229"/>
        <w:gridCol w:w="1154"/>
        <w:gridCol w:w="1359"/>
      </w:tblGrid>
      <w:tr w:rsidR="006D0FA4" w:rsidRPr="001151B5" w:rsidTr="001D018A">
        <w:trPr>
          <w:trHeight w:val="300"/>
        </w:trPr>
        <w:tc>
          <w:tcPr>
            <w:tcW w:w="2062"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Стандард</w:t>
            </w: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Индикатор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Да </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Не </w:t>
            </w:r>
          </w:p>
        </w:tc>
        <w:tc>
          <w:tcPr>
            <w:tcW w:w="135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Процена стандарда</w:t>
            </w:r>
          </w:p>
        </w:tc>
      </w:tr>
      <w:tr w:rsidR="006D0FA4" w:rsidRPr="001151B5" w:rsidTr="001D018A">
        <w:trPr>
          <w:trHeight w:val="315"/>
        </w:trPr>
        <w:tc>
          <w:tcPr>
            <w:tcW w:w="2062" w:type="dxa"/>
            <w:vMerge w:val="restart"/>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p>
          <w:p w:rsidR="006D0FA4" w:rsidRPr="001151B5" w:rsidRDefault="006D0FA4" w:rsidP="001D018A">
            <w:pPr>
              <w:spacing w:after="200" w:line="276" w:lineRule="auto"/>
              <w:rPr>
                <w:b/>
              </w:rPr>
            </w:pPr>
            <w:r w:rsidRPr="001151B5">
              <w:rPr>
                <w:b/>
              </w:rPr>
              <w:t xml:space="preserve">2.1. Наставник ефикасно управља процесом учења </w:t>
            </w:r>
            <w:r w:rsidRPr="001151B5">
              <w:rPr>
                <w:b/>
              </w:rPr>
              <w:lastRenderedPageBreak/>
              <w:t xml:space="preserve">на часу. </w:t>
            </w:r>
          </w:p>
          <w:p w:rsidR="006D0FA4" w:rsidRPr="001151B5" w:rsidRDefault="006D0FA4" w:rsidP="001D018A">
            <w:pPr>
              <w:spacing w:after="200" w:line="276" w:lineRule="auto"/>
            </w:pPr>
          </w:p>
          <w:p w:rsidR="006D0FA4" w:rsidRPr="001151B5" w:rsidRDefault="006D0FA4" w:rsidP="001D018A">
            <w:pPr>
              <w:spacing w:after="200" w:line="276" w:lineRule="auto"/>
            </w:pPr>
          </w:p>
          <w:p w:rsidR="006D0FA4" w:rsidRPr="001151B5" w:rsidRDefault="006D0FA4" w:rsidP="001D018A">
            <w:pPr>
              <w:spacing w:after="200" w:line="276" w:lineRule="auto"/>
            </w:pPr>
          </w:p>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 xml:space="preserve">2.1.1. Ученику су jасни циљеви часа/исходи учења и зашто то што jе планирано треба да научи.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18</w:t>
            </w:r>
          </w:p>
          <w:p w:rsidR="006D0FA4" w:rsidRPr="001151B5" w:rsidRDefault="006D0FA4" w:rsidP="001D018A">
            <w:pPr>
              <w:spacing w:after="200" w:line="276" w:lineRule="auto"/>
            </w:pPr>
            <w:r w:rsidRPr="001151B5">
              <w:t>(78,26%)</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5</w:t>
            </w:r>
          </w:p>
          <w:p w:rsidR="006D0FA4" w:rsidRPr="001151B5" w:rsidRDefault="006D0FA4" w:rsidP="001D018A">
            <w:pPr>
              <w:spacing w:after="200" w:line="276" w:lineRule="auto"/>
            </w:pPr>
            <w:r w:rsidRPr="001151B5">
              <w:t>(21,74%)</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Ниво</w:t>
            </w:r>
          </w:p>
          <w:p w:rsidR="006D0FA4" w:rsidRPr="001151B5" w:rsidRDefault="006D0FA4" w:rsidP="001D018A">
            <w:pPr>
              <w:spacing w:after="200" w:line="276" w:lineRule="auto"/>
            </w:pPr>
            <w:r w:rsidRPr="001151B5">
              <w:t>3</w:t>
            </w:r>
          </w:p>
        </w:tc>
      </w:tr>
      <w:tr w:rsidR="006D0FA4" w:rsidRPr="001151B5" w:rsidTr="001D018A">
        <w:trPr>
          <w:trHeight w:val="34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2.1.2. Ученик разуме обjашњења, упутства и кључне </w:t>
            </w:r>
            <w:r w:rsidRPr="001151B5">
              <w:lastRenderedPageBreak/>
              <w:t>поjмовe.</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 xml:space="preserve">22 </w:t>
            </w:r>
          </w:p>
          <w:p w:rsidR="006D0FA4" w:rsidRPr="001151B5" w:rsidRDefault="006D0FA4" w:rsidP="001D018A">
            <w:pPr>
              <w:spacing w:after="200" w:line="276" w:lineRule="auto"/>
            </w:pPr>
            <w:r w:rsidRPr="001151B5">
              <w:lastRenderedPageBreak/>
              <w:t>( 95,65%)</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1(4,34%)</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28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2.1.3. Наставник успешно структурира и повезуjе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20(86,96%)</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3(13,04)</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339"/>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2.1.4. Наставник поступно поставља питања/задатке/захтеве различитог нивоа сложености.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22 </w:t>
            </w:r>
          </w:p>
          <w:p w:rsidR="006D0FA4" w:rsidRPr="001151B5" w:rsidRDefault="006D0FA4" w:rsidP="001D018A">
            <w:pPr>
              <w:spacing w:after="200" w:line="276" w:lineRule="auto"/>
            </w:pPr>
            <w:r w:rsidRPr="001151B5">
              <w:t>( 95,65%)</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1(4,34%)</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0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2.1.5. Наставник усмерава интеракциjу међу ученицима тако да jе она у функциjи учења (користи питања, идеjе, коментаре ученика, подстиче вршњачко учење).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10(43,48%)</w:t>
            </w:r>
          </w:p>
        </w:tc>
        <w:tc>
          <w:tcPr>
            <w:tcW w:w="115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p>
          <w:p w:rsidR="006D0FA4" w:rsidRPr="001151B5" w:rsidRDefault="006D0FA4" w:rsidP="001D018A">
            <w:pPr>
              <w:spacing w:after="200" w:line="276" w:lineRule="auto"/>
            </w:pPr>
            <w:r w:rsidRPr="001151B5">
              <w:t>13(56,52%)</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08"/>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2.1.6. Наставник функционално користи постоjећа наставна средства и ученицима доступне изворе знања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18(78,26%)</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5(21,74%)</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330"/>
        </w:trPr>
        <w:tc>
          <w:tcPr>
            <w:tcW w:w="2062" w:type="dxa"/>
            <w:vMerge w:val="restart"/>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t>2.2. Наставник прилагођава рад на часу образовно-васпитним потребама ученика.</w:t>
            </w:r>
          </w:p>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2.2.1. Наставник прилагођава захтеве могућностима сваког ученика.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9( 39,13%)</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14(60,87%)</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Ниво </w:t>
            </w:r>
          </w:p>
          <w:p w:rsidR="006D0FA4" w:rsidRPr="001151B5" w:rsidRDefault="006D0FA4" w:rsidP="001D018A">
            <w:pPr>
              <w:spacing w:after="200" w:line="276" w:lineRule="auto"/>
            </w:pPr>
            <w:r w:rsidRPr="001151B5">
              <w:t>2</w:t>
            </w:r>
          </w:p>
        </w:tc>
      </w:tr>
      <w:tr w:rsidR="006D0FA4" w:rsidRPr="001151B5" w:rsidTr="001D018A">
        <w:trPr>
          <w:trHeight w:val="34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2.2.2. Наставник прилагођава начин рада и наставни материjал индивидуалним карактеристикама сваког ученика.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2(8,69%)</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6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2.2.3. Наставник посвећуjе време и пажњу сваком ученику у складу са његовим образовним и васпитним потребама.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12(52,16%)</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11(47,83%)</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3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2.2.4. Наставник примењуjе специфичне </w:t>
            </w:r>
            <w:r w:rsidRPr="001151B5">
              <w:lastRenderedPageBreak/>
              <w:t xml:space="preserve">задатке/активности/материjале на основу ИОП-а и плана индивидуализациjе.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3(13,04%</w:t>
            </w:r>
            <w:r w:rsidRPr="001151B5">
              <w:lastRenderedPageBreak/>
              <w:t>)</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20(86,96</w:t>
            </w:r>
            <w:r w:rsidRPr="001151B5">
              <w:lastRenderedPageBreak/>
              <w:t>%)</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51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2.2.5. Ученици коjима jе потребна додатна подршка учествуjу у заjедничким активностима коjима се подстиче њихов напредак и интеракциjа са другим ученицима.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2(8,69%)</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67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2.2.6. Наставник прилагођава темпо рада различитим образовним и васпитним потребама ученика.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2(8,69%)</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20"/>
        </w:trPr>
        <w:tc>
          <w:tcPr>
            <w:tcW w:w="2062" w:type="dxa"/>
            <w:vMerge w:val="restart"/>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t xml:space="preserve">2.3. Ученици стичу знања, усваjаjу вредности, развиjаjу вештине и компетенциjе на часу. </w:t>
            </w:r>
          </w:p>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2.3.1. Активности/радови ученика показуjу да су разумели предмет учења на часу, умеjу да примене научено и образложе како су дошли до решења.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2(8,70)</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Ниво </w:t>
            </w:r>
          </w:p>
          <w:p w:rsidR="006D0FA4" w:rsidRPr="001151B5" w:rsidRDefault="006D0FA4" w:rsidP="001D018A">
            <w:pPr>
              <w:spacing w:after="200" w:line="276" w:lineRule="auto"/>
            </w:pPr>
            <w:r w:rsidRPr="001151B5">
              <w:t>3</w:t>
            </w:r>
          </w:p>
        </w:tc>
      </w:tr>
      <w:tr w:rsidR="006D0FA4" w:rsidRPr="001151B5" w:rsidTr="001D018A">
        <w:trPr>
          <w:trHeight w:val="48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2.3.2. Ученик повезуjе предмет учења са претходно наученим у различитим областима, професионалном праксом и свакодневним животом.</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22(95,65%)</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1(4,34%)</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5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2.3.3. Ученик прикупља, критички процењуjе и анализира идеjе, одговоре и решења.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17(73,91%)</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6(26,09)</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0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2.3.4. Ученик излаже своjе идеjе и износи оригинална и креативна решења.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15(65,22%)</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8 (34,78%)</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6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2.3.5. Ученик примењуjе повратну информациjу да реши задатак/унапреди учење.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2(8,70)</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48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2.3.6. Ученик планира, реализуjе и вреднуjе проjекат у настави самостално или уз </w:t>
            </w:r>
            <w:r w:rsidRPr="001151B5">
              <w:lastRenderedPageBreak/>
              <w:t xml:space="preserve">помоћ наставника.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0</w:t>
            </w:r>
          </w:p>
        </w:tc>
        <w:tc>
          <w:tcPr>
            <w:tcW w:w="115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375"/>
        </w:trPr>
        <w:tc>
          <w:tcPr>
            <w:tcW w:w="2062"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rPr>
                <w:b/>
              </w:rPr>
            </w:pPr>
            <w:r w:rsidRPr="001151B5">
              <w:rPr>
                <w:b/>
              </w:rPr>
              <w:lastRenderedPageBreak/>
              <w:t>2.4. Поступци вредновања су у функциjи даљег учења.</w:t>
            </w: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2.4.1. Наставник формативно и сумативно оцењуjе у складу са прописима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1(4,35%)</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22( 95,65%)</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Ниво </w:t>
            </w:r>
          </w:p>
          <w:p w:rsidR="006D0FA4" w:rsidRPr="001151B5" w:rsidRDefault="006D0FA4" w:rsidP="001D018A">
            <w:pPr>
              <w:spacing w:after="200" w:line="276" w:lineRule="auto"/>
            </w:pPr>
            <w:r w:rsidRPr="001151B5">
              <w:t>2</w:t>
            </w:r>
          </w:p>
        </w:tc>
      </w:tr>
      <w:tr w:rsidR="006D0FA4" w:rsidRPr="001151B5" w:rsidTr="001D018A">
        <w:trPr>
          <w:trHeight w:val="657"/>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2.4.2. Ученику су jасни критериjуми вредновања.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5(21,74%)</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18(78,26%)</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60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 2.4.3. Наставник даjе потпуну и разумљиву повратну информациjу ученицима о њиховом раду, укључуjући и jасне препоруке о наредним корацима.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4(17,39%)</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19(82,61)</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64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2.4.4. Ученик поставља себи циљеве у учењу.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9(39,13%)</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14(60,87%)</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54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2.4.5. Ученик уме критички да процени своj напредак и напредак осталих ученика.</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3(13,04%)</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20(86,96%)</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597"/>
        </w:trPr>
        <w:tc>
          <w:tcPr>
            <w:tcW w:w="2062" w:type="dxa"/>
            <w:vMerge w:val="restart"/>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rPr>
                <w:b/>
              </w:rPr>
            </w:pPr>
            <w:r w:rsidRPr="001151B5">
              <w:rPr>
                <w:b/>
              </w:rPr>
              <w:t xml:space="preserve">2.5. Сваки ученик има прилику да буде успешан. </w:t>
            </w:r>
          </w:p>
          <w:p w:rsidR="006D0FA4" w:rsidRPr="001151B5" w:rsidRDefault="006D0FA4" w:rsidP="001D018A">
            <w:pPr>
              <w:spacing w:after="200" w:line="276" w:lineRule="auto"/>
            </w:pPr>
          </w:p>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2.5.1. Наставник и ученици се међусобно уважаваjу, наставник подстиче ученике на међусобно уважавање и на конструктиван начин успоставља и одржава дисциплину у складу са договореним правилима.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23 (100%)</w:t>
            </w:r>
          </w:p>
        </w:tc>
        <w:tc>
          <w:tcPr>
            <w:tcW w:w="1154" w:type="dxa"/>
            <w:tcBorders>
              <w:top w:val="single" w:sz="4" w:space="0" w:color="auto"/>
              <w:left w:val="single" w:sz="4" w:space="0" w:color="auto"/>
              <w:bottom w:val="single" w:sz="4" w:space="0" w:color="auto"/>
              <w:right w:val="single" w:sz="4" w:space="0" w:color="auto"/>
            </w:tcBorders>
          </w:tcPr>
          <w:p w:rsidR="006D0FA4" w:rsidRPr="001151B5" w:rsidRDefault="006D0FA4" w:rsidP="001D018A">
            <w:pPr>
              <w:spacing w:after="200" w:line="276" w:lineRule="auto"/>
            </w:pPr>
          </w:p>
        </w:tc>
        <w:tc>
          <w:tcPr>
            <w:tcW w:w="1359" w:type="dxa"/>
            <w:vMerge w:val="restart"/>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Ниво </w:t>
            </w:r>
          </w:p>
          <w:p w:rsidR="006D0FA4" w:rsidRPr="001151B5" w:rsidRDefault="006D0FA4" w:rsidP="001D018A">
            <w:pPr>
              <w:spacing w:after="200" w:line="276" w:lineRule="auto"/>
            </w:pPr>
            <w:r w:rsidRPr="001151B5">
              <w:t>3</w:t>
            </w:r>
          </w:p>
        </w:tc>
      </w:tr>
      <w:tr w:rsidR="006D0FA4" w:rsidRPr="001151B5" w:rsidTr="001D018A">
        <w:trPr>
          <w:trHeight w:val="66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2.5.2. Наставник користи разноврсне поступке за мотивисање ученика уважаваjући њихове различитости и претходна постигнућа.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16(69,57%)</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7(30,43%)</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64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2.5.3. Наставник подстиче интелектуалну радозналост и слободно изношење мишљења.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21(91,30%)</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2(8,70)</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58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2.5.4. Ученик има могућност избора у вези са начином обраде теме, обликом рада или </w:t>
            </w:r>
            <w:r w:rsidRPr="001151B5">
              <w:lastRenderedPageBreak/>
              <w:t xml:space="preserve">материjала.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lastRenderedPageBreak/>
              <w:t>4(17,39%)</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19(82,61%)</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r w:rsidR="006D0FA4" w:rsidRPr="001151B5" w:rsidTr="001D018A">
        <w:trPr>
          <w:trHeight w:val="825"/>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rPr>
                <w:b/>
              </w:rPr>
            </w:pPr>
          </w:p>
        </w:tc>
        <w:tc>
          <w:tcPr>
            <w:tcW w:w="348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 xml:space="preserve">2.5.5. Наставник показуjе поверење у могућности ученика и има позитивна очекивања у погледу успеха. </w:t>
            </w:r>
          </w:p>
        </w:tc>
        <w:tc>
          <w:tcPr>
            <w:tcW w:w="1229"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16(69,57%)</w:t>
            </w:r>
          </w:p>
        </w:tc>
        <w:tc>
          <w:tcPr>
            <w:tcW w:w="1154" w:type="dxa"/>
            <w:tcBorders>
              <w:top w:val="single" w:sz="4" w:space="0" w:color="auto"/>
              <w:left w:val="single" w:sz="4" w:space="0" w:color="auto"/>
              <w:bottom w:val="single" w:sz="4" w:space="0" w:color="auto"/>
              <w:right w:val="single" w:sz="4" w:space="0" w:color="auto"/>
            </w:tcBorders>
            <w:hideMark/>
          </w:tcPr>
          <w:p w:rsidR="006D0FA4" w:rsidRPr="001151B5" w:rsidRDefault="006D0FA4" w:rsidP="001D018A">
            <w:pPr>
              <w:spacing w:after="200" w:line="276" w:lineRule="auto"/>
            </w:pPr>
            <w:r w:rsidRPr="001151B5">
              <w:t>7(30,43%)</w:t>
            </w: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6D0FA4" w:rsidRPr="001151B5" w:rsidRDefault="006D0FA4" w:rsidP="001D018A">
            <w:pPr>
              <w:spacing w:after="200" w:line="276" w:lineRule="auto"/>
            </w:pPr>
          </w:p>
        </w:tc>
      </w:tr>
    </w:tbl>
    <w:p w:rsidR="006D0FA4" w:rsidRDefault="006D0FA4" w:rsidP="006D0FA4"/>
    <w:p w:rsidR="006D0FA4" w:rsidRPr="00987C66" w:rsidRDefault="006D0FA4" w:rsidP="006D0FA4">
      <w:r w:rsidRPr="00987C66">
        <w:t>ПЛАНИРАЊЕ И ПРИПРЕМАЊЕ • Планови рада наставника • Писане припреме наставника • Записници стручних већа • Белешке наставника • Материјали за наставу• Свеске ученика...</w:t>
      </w:r>
    </w:p>
    <w:p w:rsidR="006D0FA4" w:rsidRPr="00ED573F" w:rsidRDefault="006D0FA4" w:rsidP="006D0FA4">
      <w:r w:rsidRPr="00987C66">
        <w:t xml:space="preserve">Сваки наставник има годишњи и оперативни план рада за свој пердмет и портфолио. Наставници се редовно припремају за наставу водећи рачуна о избору садржаја, метода, облика и средстава за рад. </w:t>
      </w:r>
      <w:r w:rsidRPr="00095CE9">
        <w:t xml:space="preserve">Све припреме за час садрже основне елементе планирања часа. </w:t>
      </w:r>
      <w:r>
        <w:t>Код већине п</w:t>
      </w:r>
      <w:r w:rsidRPr="00987C66">
        <w:t>рипремање за час је засновано на уважавању различитости код ученика у погледу њиховог знања, искуства и способности, укључујући и ученике са тешкоћама у развоју</w:t>
      </w:r>
      <w:r>
        <w:t xml:space="preserve">. </w:t>
      </w:r>
      <w:r w:rsidRPr="00ED573F">
        <w:rPr>
          <w:bCs/>
        </w:rPr>
        <w:t>Примењују се специфични задаци на основу ИОП-а за ученике којима је потребна додатна подршка у образовању</w:t>
      </w:r>
      <w:r w:rsidRPr="00ED573F">
        <w:t xml:space="preserve"> </w:t>
      </w:r>
      <w:r w:rsidRPr="00987C66">
        <w:t xml:space="preserve">За припремање наставници користе стручну литературу, интернет и друге изворе. </w:t>
      </w:r>
    </w:p>
    <w:p w:rsidR="006D0FA4" w:rsidRPr="00987C66" w:rsidRDefault="006D0FA4" w:rsidP="006D0FA4">
      <w:r w:rsidRPr="00987C66">
        <w:t>НАСТАВНИ ПРОЦЕС • Не</w:t>
      </w:r>
      <w:r>
        <w:t>посредни увид у наставни процес</w:t>
      </w:r>
      <w:r w:rsidRPr="00987C66">
        <w:t xml:space="preserve"> • евалуације наставника</w:t>
      </w:r>
    </w:p>
    <w:p w:rsidR="006D0FA4" w:rsidRPr="00AB57D1" w:rsidRDefault="006D0FA4" w:rsidP="006D0FA4">
      <w:pPr>
        <w:rPr>
          <w:color w:val="FF0000"/>
        </w:rPr>
      </w:pPr>
      <w:r w:rsidRPr="00AB57D1">
        <w:t xml:space="preserve">Време на часу се рационално користи и наставне етапе часа су добро структуиране тако да произилазе једна из друге. Наставници врше избор метода и облика рада у складу са наставним садржајима. На једном часу комбинују се различите методе и облици рада. За ученике који раде по ИОП-у израђују се посебни задаци. У већини  припрема је планирана корелација са другим предметима, али се она није јасно видела на </w:t>
      </w:r>
      <w:r>
        <w:t>свим часовима</w:t>
      </w:r>
      <w:r w:rsidRPr="00AB57D1">
        <w:rPr>
          <w:color w:val="FF0000"/>
        </w:rPr>
        <w:t>.</w:t>
      </w:r>
    </w:p>
    <w:p w:rsidR="006D0FA4" w:rsidRDefault="006D0FA4" w:rsidP="006D0FA4">
      <w:r w:rsidRPr="00AB57D1">
        <w:t>Кроз анализу припрема за час, као и на самим часовима приметно је да се активирају следећи нивои учења: знање, разумевање, примена, али не и анализа, синтеза и евалуација.</w:t>
      </w:r>
    </w:p>
    <w:p w:rsidR="006D0FA4" w:rsidRPr="00987C66" w:rsidRDefault="006D0FA4" w:rsidP="006D0FA4">
      <w:r w:rsidRPr="00987C66">
        <w:t>На већини часова наставници активирају све ученике али је скренута пажња где нису. Изостаје самопроцена ученика о напретку  или процена ангажовања и знања од стране ученика у одељењу.</w:t>
      </w:r>
    </w:p>
    <w:p w:rsidR="006D0FA4" w:rsidRDefault="006D0FA4" w:rsidP="006D0FA4">
      <w:r w:rsidRPr="00987C66">
        <w:t>Атмосфера на часовима је радна</w:t>
      </w:r>
      <w:r>
        <w:t>, пријатна</w:t>
      </w:r>
      <w:r w:rsidRPr="00987C66">
        <w:t xml:space="preserve"> и није било непоштовања правила понашања.</w:t>
      </w:r>
      <w:r>
        <w:t xml:space="preserve"> Однос наставника и ученика је добар.</w:t>
      </w:r>
    </w:p>
    <w:p w:rsidR="006D0FA4" w:rsidRDefault="006D0FA4" w:rsidP="006D0FA4">
      <w:r w:rsidRPr="001A4430">
        <w:t>УЧЕЊЕ • Непосредан увид у наставни процес;</w:t>
      </w:r>
    </w:p>
    <w:p w:rsidR="006D0FA4" w:rsidRPr="001A4430" w:rsidRDefault="006D0FA4" w:rsidP="006D0FA4">
      <w:r>
        <w:t>Ученици су ангажовани, с поштовањем се односе према наставницима. Повезују градиво које су претходно научили са новим. Приступају активно радним задацима. Имају слободу да се јаве, да питају шта им није јасно.</w:t>
      </w:r>
    </w:p>
    <w:p w:rsidR="006D0FA4" w:rsidRPr="005E0BCF" w:rsidRDefault="006D0FA4" w:rsidP="006D0FA4">
      <w:r w:rsidRPr="005E0BCF">
        <w:t xml:space="preserve">ПРАЋЕЊЕ НАПРЕДОВАЊА УЧЕНИКА • Дневници евиденције образовно-васпитног рада; • Белешке наставника; • Извештаји о напредовању ученика; • Записници; • </w:t>
      </w:r>
    </w:p>
    <w:p w:rsidR="006D0FA4" w:rsidRPr="008C5CAC" w:rsidRDefault="006D0FA4" w:rsidP="006D0FA4">
      <w:r w:rsidRPr="00C56182">
        <w:t>Анализа педагошких свезака показала је да оне садрже основне податке о ученику (име, презиме, одељење) и углавном бројчане оцене на контролним задацима, са усмених испитивања и ангажовања на часовима. Наставници имају запажања о начину ангажовања, односу према предмету, самосталности у раду, мотивисаности за рад,</w:t>
      </w:r>
      <w:r>
        <w:t xml:space="preserve"> </w:t>
      </w:r>
      <w:r w:rsidRPr="00C56182">
        <w:t xml:space="preserve">одговорност и сл., као и препоруке за даљи рад али не сви. </w:t>
      </w:r>
      <w:r w:rsidRPr="008C5CAC">
        <w:t xml:space="preserve">Рад ученика се редовно прати и проверава. Сви наставници поседују евиденцију о праћењу ученика, која је разноврсна </w:t>
      </w:r>
      <w:r>
        <w:t xml:space="preserve">. </w:t>
      </w:r>
      <w:r w:rsidRPr="008C5CAC">
        <w:t>На основу препорука за даљи рад које се налазе у педагошкој евиденцији наставника претпостављамо да се ученицима образлажу оцене и да им</w:t>
      </w:r>
      <w:r>
        <w:t xml:space="preserve"> се дају препоруке за даљи рад али је недовољно уочено на посећеним часовима.</w:t>
      </w:r>
    </w:p>
    <w:p w:rsidR="006D0FA4" w:rsidRPr="00C56182" w:rsidRDefault="006D0FA4" w:rsidP="006D0FA4">
      <w:r w:rsidRPr="008C5CAC">
        <w:t>Контролни и писани задаци се реализују према утврђеној временској динамици која је прецизирана планом писаних и контролних вежби за одређени разред. Евентуална одступања се евидентирају и поново планирају у складу са правилником</w:t>
      </w:r>
    </w:p>
    <w:p w:rsidR="006D0FA4" w:rsidRPr="00C56182" w:rsidRDefault="006D0FA4" w:rsidP="006D0FA4">
      <w:r w:rsidRPr="00C56182">
        <w:lastRenderedPageBreak/>
        <w:t>У наредном периоду неопходно је планирати унапређење Наставе и учења у неколико сегмената. Први је свакако примена Правилника о оцењивању са циљем унапређења формативног оцењивања у настави.</w:t>
      </w:r>
    </w:p>
    <w:p w:rsidR="006D0FA4" w:rsidRDefault="006D0FA4" w:rsidP="006D0FA4">
      <w:r w:rsidRPr="00C56182">
        <w:t xml:space="preserve">Формативно оцењивање и активно учење свакако би довели до веће мотивисаности ученика за рад, која се сада процењује да је успешнике него претходних година али да постоје предмети </w:t>
      </w:r>
      <w:r>
        <w:t xml:space="preserve">код којих је то </w:t>
      </w:r>
      <w:r w:rsidRPr="00C56182">
        <w:t>слабо изражено.</w:t>
      </w:r>
      <w:r w:rsidRPr="00AB57D1">
        <w:rPr>
          <w:color w:val="FF0000"/>
        </w:rPr>
        <w:t xml:space="preserve"> </w:t>
      </w:r>
      <w:r w:rsidRPr="00AB57D1">
        <w:t>Важно је напоменути да је оцењивање континуирани процес праћења рада и напредовања ученика и приликом тог процеса неопходно је водити рачуна да ученици не уче кампањски.</w:t>
      </w:r>
    </w:p>
    <w:p w:rsidR="006D0FA4" w:rsidRPr="000C16A8" w:rsidRDefault="006D0FA4" w:rsidP="006D0FA4">
      <w:r w:rsidRPr="00987C66">
        <w:t>Поступци вредновања ученичких знања нису у складу са Правилником о оцењивању и то је свакако најслабија тачка наставног процеса у нашој школи. Формативно оцењивање није видљиво на часовима, изостаје потпуна и разумљива повратна информација ученицима о њиховом раду, као и препоруке о наредним корацима. Наставници дају бројчане оцене на основу ангажовања на часу, али ученицима нису јасни критеријуми вредновања, те не могу критички да процењују свој напредак и напредак осталих ученика. Потребно је да наставници у већој мери уче ученике како да постављају себи циљеве у учењу тј. да их више упућују у поступност савладавања градива.</w:t>
      </w:r>
    </w:p>
    <w:p w:rsidR="006D0FA4" w:rsidRPr="00434C3B" w:rsidRDefault="006D0FA4" w:rsidP="006D0FA4">
      <w:pPr>
        <w:rPr>
          <w:b/>
        </w:rPr>
      </w:pPr>
      <w:r w:rsidRPr="00ED573F">
        <w:rPr>
          <w:b/>
        </w:rPr>
        <w:t>Стандарди који се остварују</w:t>
      </w:r>
      <w:r>
        <w:rPr>
          <w:b/>
        </w:rPr>
        <w:t xml:space="preserve"> 2. 1 </w:t>
      </w:r>
      <w:r w:rsidRPr="00ED573F">
        <w:rPr>
          <w:b/>
        </w:rPr>
        <w:t xml:space="preserve">: </w:t>
      </w:r>
      <w:r w:rsidRPr="00ED573F">
        <w:t>Наставник ефикасно управља процесом учења на часу</w:t>
      </w:r>
    </w:p>
    <w:p w:rsidR="006D0FA4" w:rsidRPr="00434C3B" w:rsidRDefault="006D0FA4" w:rsidP="006D0FA4">
      <w:pPr>
        <w:rPr>
          <w:b/>
        </w:rPr>
      </w:pPr>
      <w:r w:rsidRPr="00ED573F">
        <w:rPr>
          <w:b/>
        </w:rPr>
        <w:t>Индикатори</w:t>
      </w:r>
      <w:r>
        <w:rPr>
          <w:b/>
        </w:rPr>
        <w:t xml:space="preserve"> које је потребно унапредити 2. 1. 5 :  </w:t>
      </w:r>
      <w:r w:rsidRPr="00ED573F">
        <w:t>Изостаје интеракција међу ученицима</w:t>
      </w:r>
    </w:p>
    <w:p w:rsidR="006D0FA4" w:rsidRPr="00434C3B" w:rsidRDefault="006D0FA4" w:rsidP="006D0FA4">
      <w:pPr>
        <w:rPr>
          <w:b/>
        </w:rPr>
      </w:pPr>
      <w:r w:rsidRPr="000500C6">
        <w:rPr>
          <w:b/>
        </w:rPr>
        <w:t>Стандарди који се остварују</w:t>
      </w:r>
      <w:r>
        <w:rPr>
          <w:b/>
        </w:rPr>
        <w:t xml:space="preserve"> 2. 3 </w:t>
      </w:r>
      <w:r w:rsidRPr="000500C6">
        <w:rPr>
          <w:b/>
        </w:rPr>
        <w:t xml:space="preserve">: </w:t>
      </w:r>
      <w:r>
        <w:t>Ученици стичу знања, усвајају вредности, развијају вештине и компетенције на часу</w:t>
      </w:r>
    </w:p>
    <w:p w:rsidR="006D0FA4" w:rsidRPr="00434C3B" w:rsidRDefault="006D0FA4" w:rsidP="006D0FA4">
      <w:r w:rsidRPr="00434C3B">
        <w:rPr>
          <w:b/>
        </w:rPr>
        <w:t>Индикатори које је потребно унапредити</w:t>
      </w:r>
      <w:r>
        <w:rPr>
          <w:b/>
        </w:rPr>
        <w:t xml:space="preserve"> 2. 3. 6 : </w:t>
      </w:r>
      <w:r>
        <w:t>У</w:t>
      </w:r>
      <w:r w:rsidRPr="00434C3B">
        <w:t>ченик планира, реализује и вреднује пројекат у настави самостално или уз помоћ наставника</w:t>
      </w:r>
    </w:p>
    <w:p w:rsidR="006D0FA4" w:rsidRDefault="006D0FA4" w:rsidP="006D0FA4">
      <w:pPr>
        <w:rPr>
          <w:b/>
        </w:rPr>
      </w:pPr>
      <w:r w:rsidRPr="00434C3B">
        <w:rPr>
          <w:b/>
        </w:rPr>
        <w:t xml:space="preserve">Стандарди који се остварују 2. </w:t>
      </w:r>
      <w:r>
        <w:rPr>
          <w:b/>
        </w:rPr>
        <w:t xml:space="preserve">5 : </w:t>
      </w:r>
      <w:r w:rsidRPr="00434C3B">
        <w:t>Сваки ученик има прилику да буде успешан</w:t>
      </w:r>
    </w:p>
    <w:p w:rsidR="006D0FA4" w:rsidRDefault="006D0FA4" w:rsidP="006D0FA4">
      <w:pPr>
        <w:rPr>
          <w:b/>
        </w:rPr>
      </w:pPr>
      <w:r>
        <w:rPr>
          <w:b/>
        </w:rPr>
        <w:t xml:space="preserve">Индикатори које је потребно унапредити 2. 5. 4 :  </w:t>
      </w:r>
      <w:r w:rsidRPr="00434C3B">
        <w:t>Ученик има могућност избора у вези са начином обраде теме, обликом рада или материјала</w:t>
      </w:r>
    </w:p>
    <w:p w:rsidR="006D0FA4" w:rsidRPr="00ED573F" w:rsidRDefault="006D0FA4" w:rsidP="006D0FA4">
      <w:pPr>
        <w:rPr>
          <w:b/>
          <w:u w:val="single"/>
        </w:rPr>
      </w:pPr>
      <w:r w:rsidRPr="00ED573F">
        <w:rPr>
          <w:b/>
          <w:u w:val="single"/>
        </w:rPr>
        <w:t xml:space="preserve">Праћење ефеката предузетих мера након претходних посета </w:t>
      </w:r>
    </w:p>
    <w:p w:rsidR="006D0FA4" w:rsidRPr="00434C3B" w:rsidRDefault="006D0FA4" w:rsidP="006D0FA4">
      <w:pPr>
        <w:numPr>
          <w:ilvl w:val="0"/>
          <w:numId w:val="66"/>
        </w:numPr>
        <w:spacing w:after="200" w:line="276" w:lineRule="auto"/>
      </w:pPr>
      <w:r w:rsidRPr="00434C3B">
        <w:t>повећан је број креираних наставних материјала (зидне новине, панои са обрасцима, поделама, илустрацијама)</w:t>
      </w:r>
    </w:p>
    <w:p w:rsidR="006D0FA4" w:rsidRPr="00434C3B" w:rsidRDefault="006D0FA4" w:rsidP="006D0FA4">
      <w:pPr>
        <w:numPr>
          <w:ilvl w:val="0"/>
          <w:numId w:val="66"/>
        </w:numPr>
        <w:spacing w:after="200" w:line="276" w:lineRule="auto"/>
      </w:pPr>
      <w:r w:rsidRPr="00434C3B">
        <w:t>ученицима је истицан циљ часа, на крају часа проверавана је оствареност циља</w:t>
      </w:r>
    </w:p>
    <w:p w:rsidR="006D0FA4" w:rsidRPr="00434C3B" w:rsidRDefault="006D0FA4" w:rsidP="006D0FA4">
      <w:pPr>
        <w:numPr>
          <w:ilvl w:val="0"/>
          <w:numId w:val="66"/>
        </w:numPr>
        <w:spacing w:after="200" w:line="276" w:lineRule="auto"/>
      </w:pPr>
      <w:r w:rsidRPr="00434C3B">
        <w:t>правовремено је реаговано у циљу смањивања неуспеха код ученика</w:t>
      </w:r>
    </w:p>
    <w:p w:rsidR="006D0FA4" w:rsidRPr="00825571" w:rsidRDefault="006D0FA4" w:rsidP="006D0FA4">
      <w:pPr>
        <w:numPr>
          <w:ilvl w:val="0"/>
          <w:numId w:val="66"/>
        </w:numPr>
        <w:spacing w:after="200" w:line="276" w:lineRule="auto"/>
      </w:pPr>
      <w:r w:rsidRPr="00434C3B">
        <w:t>формативно оцењивање је израженије у односу на претходну годину у дневнику</w:t>
      </w:r>
    </w:p>
    <w:p w:rsidR="006D0FA4" w:rsidRPr="00ED573F" w:rsidRDefault="006D0FA4" w:rsidP="006D0FA4">
      <w:pPr>
        <w:rPr>
          <w:b/>
          <w:u w:val="single"/>
        </w:rPr>
      </w:pPr>
      <w:r w:rsidRPr="00ED573F">
        <w:rPr>
          <w:b/>
          <w:u w:val="single"/>
        </w:rPr>
        <w:t xml:space="preserve">Мере </w:t>
      </w:r>
      <w:r>
        <w:rPr>
          <w:b/>
          <w:u w:val="single"/>
        </w:rPr>
        <w:t>које</w:t>
      </w:r>
      <w:r w:rsidRPr="00ED573F">
        <w:rPr>
          <w:b/>
          <w:u w:val="single"/>
        </w:rPr>
        <w:t xml:space="preserve"> треба </w:t>
      </w:r>
      <w:r>
        <w:rPr>
          <w:b/>
          <w:u w:val="single"/>
        </w:rPr>
        <w:t>унапредити</w:t>
      </w:r>
      <w:r w:rsidRPr="00ED573F">
        <w:rPr>
          <w:b/>
          <w:u w:val="single"/>
        </w:rPr>
        <w:t xml:space="preserve"> у наредном периоду</w:t>
      </w:r>
    </w:p>
    <w:p w:rsidR="006D0FA4" w:rsidRPr="00434C3B" w:rsidRDefault="006D0FA4" w:rsidP="006D0FA4">
      <w:pPr>
        <w:numPr>
          <w:ilvl w:val="0"/>
          <w:numId w:val="66"/>
        </w:numPr>
        <w:spacing w:after="200" w:line="276" w:lineRule="auto"/>
      </w:pPr>
      <w:r w:rsidRPr="00434C3B">
        <w:t>активирати више нивое у учењу-анализа, синтеза, евалуација (мини истраживачки радови, пројекти, краћа самостална излагања, дебате)</w:t>
      </w:r>
    </w:p>
    <w:p w:rsidR="006D0FA4" w:rsidRPr="00434C3B" w:rsidRDefault="006D0FA4" w:rsidP="006D0FA4">
      <w:pPr>
        <w:numPr>
          <w:ilvl w:val="0"/>
          <w:numId w:val="66"/>
        </w:numPr>
        <w:spacing w:after="200" w:line="276" w:lineRule="auto"/>
      </w:pPr>
      <w:r w:rsidRPr="00434C3B">
        <w:t>формативно оцењивање</w:t>
      </w:r>
    </w:p>
    <w:p w:rsidR="006D0FA4" w:rsidRPr="00434C3B" w:rsidRDefault="006D0FA4" w:rsidP="006D0FA4">
      <w:pPr>
        <w:numPr>
          <w:ilvl w:val="0"/>
          <w:numId w:val="66"/>
        </w:numPr>
        <w:spacing w:after="200" w:line="276" w:lineRule="auto"/>
      </w:pPr>
      <w:r w:rsidRPr="00434C3B">
        <w:t>развијати код ученика различите технике учења (повезивање старог и новог градива, повезивати са примерима из свакодневног живота, повезивати садржаје из различитих области, учити их како да постваљају себи циљеве у учењу)</w:t>
      </w:r>
    </w:p>
    <w:p w:rsidR="006D0FA4" w:rsidRPr="00825571" w:rsidRDefault="006D0FA4" w:rsidP="006D0FA4">
      <w:pPr>
        <w:numPr>
          <w:ilvl w:val="0"/>
          <w:numId w:val="66"/>
        </w:numPr>
        <w:spacing w:after="200" w:line="276" w:lineRule="auto"/>
      </w:pPr>
      <w:r w:rsidRPr="00825571">
        <w:t>активније коришћење дигиталних средстава који су ученицима занимљиви</w:t>
      </w:r>
    </w:p>
    <w:p w:rsidR="006D0FA4" w:rsidRPr="00825571" w:rsidRDefault="006D0FA4" w:rsidP="006D0FA4">
      <w:pPr>
        <w:numPr>
          <w:ilvl w:val="0"/>
          <w:numId w:val="66"/>
        </w:numPr>
        <w:spacing w:after="200" w:line="276" w:lineRule="auto"/>
      </w:pPr>
      <w:r w:rsidRPr="00825571">
        <w:t>стандард 2.2. наставник прилагођава рад на часу образовно – васпитним потребама ученика</w:t>
      </w:r>
    </w:p>
    <w:p w:rsidR="006D0FA4" w:rsidRPr="00825571" w:rsidRDefault="006D0FA4" w:rsidP="006D0FA4">
      <w:pPr>
        <w:numPr>
          <w:ilvl w:val="0"/>
          <w:numId w:val="66"/>
        </w:numPr>
        <w:spacing w:after="200" w:line="276" w:lineRule="auto"/>
      </w:pPr>
      <w:r>
        <w:t>стандард 2.4. поступци вредновања су у функцији даљег учења</w:t>
      </w:r>
    </w:p>
    <w:p w:rsidR="006D0FA4" w:rsidRPr="00434C3B" w:rsidRDefault="006D0FA4" w:rsidP="006D0FA4">
      <w:pPr>
        <w:numPr>
          <w:ilvl w:val="0"/>
          <w:numId w:val="66"/>
        </w:numPr>
        <w:spacing w:after="200" w:line="276" w:lineRule="auto"/>
      </w:pPr>
      <w:r>
        <w:lastRenderedPageBreak/>
        <w:t>организовати едукацију из области К2 ( компетенције наставника запоучавње и учење)</w:t>
      </w:r>
    </w:p>
    <w:p w:rsidR="006D0FA4" w:rsidRPr="001151B5" w:rsidRDefault="006D0FA4" w:rsidP="006D0FA4">
      <w:pPr>
        <w:rPr>
          <w:b/>
        </w:rPr>
      </w:pPr>
    </w:p>
    <w:p w:rsidR="006D0FA4" w:rsidRPr="000C4EC0" w:rsidRDefault="006D0FA4" w:rsidP="006D0FA4"/>
    <w:p w:rsidR="006D0FA4" w:rsidRPr="001151B5" w:rsidRDefault="006D0FA4" w:rsidP="006D0FA4"/>
    <w:p w:rsidR="006D0FA4" w:rsidRDefault="006D0FA4" w:rsidP="006D0FA4"/>
    <w:p w:rsidR="006D0FA4" w:rsidRDefault="006D0FA4" w:rsidP="006D0FA4"/>
    <w:p w:rsidR="006D0FA4" w:rsidRDefault="006D0FA4" w:rsidP="006D0FA4"/>
    <w:p w:rsidR="006D0FA4" w:rsidRPr="00377BF4" w:rsidRDefault="006D0FA4" w:rsidP="006D0FA4"/>
    <w:p w:rsidR="007D2039" w:rsidRDefault="007D2039" w:rsidP="008002E1">
      <w:pPr>
        <w:ind w:left="360"/>
        <w:rPr>
          <w:b/>
        </w:rPr>
      </w:pPr>
    </w:p>
    <w:p w:rsidR="007D2039" w:rsidRDefault="007D2039" w:rsidP="008002E1">
      <w:pPr>
        <w:ind w:left="360"/>
        <w:rPr>
          <w:b/>
        </w:rPr>
      </w:pPr>
    </w:p>
    <w:p w:rsidR="007D2039" w:rsidRPr="007D2039" w:rsidRDefault="007D2039" w:rsidP="008002E1">
      <w:pPr>
        <w:ind w:left="360"/>
        <w:rPr>
          <w:b/>
        </w:rPr>
      </w:pPr>
    </w:p>
    <w:p w:rsidR="00A37766" w:rsidRPr="00E224B6" w:rsidRDefault="001C0107" w:rsidP="00A37766">
      <w:pPr>
        <w:jc w:val="center"/>
        <w:rPr>
          <w:sz w:val="28"/>
          <w:szCs w:val="28"/>
        </w:rPr>
      </w:pPr>
      <w:r w:rsidRPr="00E224B6">
        <w:rPr>
          <w:sz w:val="28"/>
          <w:szCs w:val="28"/>
        </w:rPr>
        <w:t>7</w:t>
      </w:r>
      <w:r w:rsidR="00A37766" w:rsidRPr="00E224B6">
        <w:rPr>
          <w:sz w:val="28"/>
          <w:szCs w:val="28"/>
        </w:rPr>
        <w:t>.3. Секретар школе</w:t>
      </w:r>
    </w:p>
    <w:p w:rsidR="00A37766" w:rsidRPr="00E224B6" w:rsidRDefault="00A37766" w:rsidP="00A37766">
      <w:pPr>
        <w:jc w:val="center"/>
        <w:rPr>
          <w:b/>
          <w:sz w:val="28"/>
          <w:szCs w:val="28"/>
        </w:rPr>
      </w:pPr>
    </w:p>
    <w:p w:rsidR="00A37766" w:rsidRPr="00E224B6" w:rsidRDefault="00A37766" w:rsidP="00577D7C">
      <w:pPr>
        <w:jc w:val="center"/>
      </w:pPr>
      <w:r w:rsidRPr="00E224B6">
        <w:t>ИЗВЕШТАЈ  О РАДУ СЕКРЕТАРА ШКОЛЕ о обављању управних, нормативно правних и других послова у установи</w:t>
      </w:r>
    </w:p>
    <w:p w:rsidR="003414D0" w:rsidRPr="00E224B6" w:rsidRDefault="003414D0" w:rsidP="003414D0">
      <w:r w:rsidRPr="00E224B6">
        <w:tab/>
      </w:r>
      <w:r w:rsidRPr="00E224B6">
        <w:tab/>
      </w:r>
    </w:p>
    <w:p w:rsidR="003414D0" w:rsidRPr="00E224B6" w:rsidRDefault="003414D0" w:rsidP="00731D34">
      <w:pPr>
        <w:jc w:val="both"/>
      </w:pPr>
      <w:r w:rsidRPr="00E224B6">
        <w:t xml:space="preserve">1. Пре почетка школске  године </w:t>
      </w:r>
      <w:r w:rsidRPr="00E224B6">
        <w:rPr>
          <w:lang w:val="ru-RU"/>
        </w:rPr>
        <w:t>урађена је потребна документација</w:t>
      </w:r>
      <w:r w:rsidRPr="00E224B6">
        <w:t xml:space="preserve"> за радна места која нису стручно заступљена.</w:t>
      </w:r>
      <w:r w:rsidRPr="00E224B6">
        <w:rPr>
          <w:lang w:val="ru-RU"/>
        </w:rPr>
        <w:t xml:space="preserve"> </w:t>
      </w:r>
      <w:r w:rsidRPr="00E224B6">
        <w:t>Секретар (и директор) је спровео све законом прописане радње око спровођења  пријема нових радника.</w:t>
      </w:r>
      <w:r w:rsidRPr="00E224B6">
        <w:rPr>
          <w:lang w:val="ru-RU"/>
        </w:rPr>
        <w:t xml:space="preserve"> </w:t>
      </w:r>
      <w:r w:rsidRPr="00E224B6">
        <w:t>По пријему радника у радни однос наставило се са пријавом истих по законом прописаној процедури. На почетку школске године , склопљени су уговори о раду са радницима који су примљени у радни однос. Радницима су уручена решења о четрдесеточасовној радној недељи,затим решења о утврђивању статуса запослених ,решења о коефицијентима ,решења о годишњим одморима и остала решења по налогу директора. Уручени  су анекси уговора радницима код којих је долазило до промене норме часова или премештаја у друго место рада ил</w:t>
      </w:r>
      <w:r w:rsidR="00731D34" w:rsidRPr="00E224B6">
        <w:t>и других промена.</w:t>
      </w:r>
    </w:p>
    <w:p w:rsidR="003414D0" w:rsidRPr="00E224B6" w:rsidRDefault="003414D0" w:rsidP="00731D34">
      <w:pPr>
        <w:jc w:val="both"/>
      </w:pPr>
      <w:r w:rsidRPr="00E224B6">
        <w:t xml:space="preserve">2..Од општих аката, урађена је припрема  општих аката који ће бити усклађени са </w:t>
      </w:r>
      <w:r w:rsidR="00256577" w:rsidRPr="00E224B6">
        <w:t>ЗОСОВ-ом</w:t>
      </w:r>
      <w:r w:rsidRPr="00E224B6">
        <w:t xml:space="preserve"> и </w:t>
      </w:r>
      <w:r w:rsidR="00256577" w:rsidRPr="00E224B6">
        <w:t xml:space="preserve">ЗООВ-ом и </w:t>
      </w:r>
      <w:r w:rsidRPr="00E224B6">
        <w:t xml:space="preserve">усвојени у законом прописаном року. Пружање правне помоћи у обради </w:t>
      </w:r>
      <w:r w:rsidR="00731D34" w:rsidRPr="00E224B6">
        <w:t>и тумачењу тог и осталих аката.</w:t>
      </w:r>
    </w:p>
    <w:p w:rsidR="003414D0" w:rsidRPr="00E224B6" w:rsidRDefault="00F82E55" w:rsidP="00731D34">
      <w:pPr>
        <w:jc w:val="both"/>
      </w:pPr>
      <w:r w:rsidRPr="00E224B6">
        <w:t>3.</w:t>
      </w:r>
      <w:r w:rsidR="003414D0" w:rsidRPr="00E224B6">
        <w:t>Израда свих врста уговора (Јавне набавке)као и остале документације потребне за реализацију поступка Јавних на</w:t>
      </w:r>
      <w:r w:rsidR="00256577" w:rsidRPr="00E224B6">
        <w:t>бавки (кухиња превоз,екскурзије</w:t>
      </w:r>
      <w:r w:rsidR="003414D0" w:rsidRPr="00E224B6">
        <w:t>)</w:t>
      </w:r>
      <w:r w:rsidR="00AD351B" w:rsidRPr="00E224B6">
        <w:t>.</w:t>
      </w:r>
    </w:p>
    <w:p w:rsidR="003414D0" w:rsidRPr="00E224B6" w:rsidRDefault="003414D0" w:rsidP="00731D34">
      <w:pPr>
        <w:jc w:val="both"/>
      </w:pPr>
    </w:p>
    <w:p w:rsidR="003414D0" w:rsidRPr="00E224B6" w:rsidRDefault="003414D0" w:rsidP="00731D34">
      <w:pPr>
        <w:jc w:val="both"/>
      </w:pPr>
      <w:r w:rsidRPr="00E224B6">
        <w:t>4. Учествовање у раду органа управљања</w:t>
      </w:r>
      <w:r w:rsidR="00AD351B" w:rsidRPr="00E224B6">
        <w:t xml:space="preserve"> </w:t>
      </w:r>
      <w:r w:rsidRPr="00E224B6">
        <w:t>(припремање седница, давање мишљења и објашњења, активности везане за израду и спровођење одлука</w:t>
      </w:r>
      <w:r w:rsidR="00577D7C" w:rsidRPr="00E224B6">
        <w:t>,</w:t>
      </w:r>
      <w:r w:rsidR="00AD351B" w:rsidRPr="00E224B6">
        <w:t xml:space="preserve"> </w:t>
      </w:r>
      <w:r w:rsidR="00577D7C" w:rsidRPr="00E224B6">
        <w:t>присуствовање седницама и др.)</w:t>
      </w:r>
      <w:r w:rsidR="00AD351B" w:rsidRPr="00E224B6">
        <w:t>.</w:t>
      </w:r>
    </w:p>
    <w:p w:rsidR="003414D0" w:rsidRPr="00E224B6" w:rsidRDefault="000B51F7" w:rsidP="00731D34">
      <w:pPr>
        <w:jc w:val="both"/>
      </w:pPr>
      <w:r w:rsidRPr="00E224B6">
        <w:t>5.Од правно техничких послова</w:t>
      </w:r>
      <w:r w:rsidR="003414D0" w:rsidRPr="00E224B6">
        <w:t xml:space="preserve"> око уписа у судски регистар,</w:t>
      </w:r>
      <w:r w:rsidR="00AD351B" w:rsidRPr="00E224B6">
        <w:t xml:space="preserve"> </w:t>
      </w:r>
      <w:r w:rsidR="003414D0" w:rsidRPr="00E224B6">
        <w:t>земљишне</w:t>
      </w:r>
      <w:r w:rsidR="00731D34" w:rsidRPr="00E224B6">
        <w:t xml:space="preserve"> књиге и др.</w:t>
      </w:r>
      <w:r w:rsidR="00AD351B" w:rsidRPr="00E224B6">
        <w:t xml:space="preserve"> </w:t>
      </w:r>
      <w:r w:rsidR="00731D34" w:rsidRPr="00E224B6">
        <w:t>(није било промена)</w:t>
      </w:r>
      <w:r w:rsidR="00AD351B" w:rsidRPr="00E224B6">
        <w:t>.</w:t>
      </w:r>
    </w:p>
    <w:p w:rsidR="003414D0" w:rsidRPr="00E224B6" w:rsidRDefault="000B51F7" w:rsidP="00731D34">
      <w:pPr>
        <w:jc w:val="both"/>
      </w:pPr>
      <w:r w:rsidRPr="00E224B6">
        <w:t>6</w:t>
      </w:r>
      <w:r w:rsidR="003414D0" w:rsidRPr="00E224B6">
        <w:t>. Кадровски послови,</w:t>
      </w:r>
      <w:r w:rsidR="00AD351B" w:rsidRPr="00E224B6">
        <w:t xml:space="preserve"> </w:t>
      </w:r>
      <w:r w:rsidR="003414D0" w:rsidRPr="00E224B6">
        <w:t>везани за:</w:t>
      </w:r>
      <w:r w:rsidR="00AD351B" w:rsidRPr="00E224B6">
        <w:t xml:space="preserve"> пријем наставника</w:t>
      </w:r>
      <w:r w:rsidR="003414D0" w:rsidRPr="00E224B6">
        <w:t xml:space="preserve"> у радни однос у случајевима замене одсутни</w:t>
      </w:r>
      <w:r w:rsidR="00AD351B" w:rsidRPr="00E224B6">
        <w:t>х радника у току школске године, израду решења о правима</w:t>
      </w:r>
      <w:r w:rsidR="003414D0" w:rsidRPr="00E224B6">
        <w:t>, обавезама и пра</w:t>
      </w:r>
      <w:r w:rsidR="00AD351B" w:rsidRPr="00E224B6">
        <w:t>вним интересима запослених,</w:t>
      </w:r>
      <w:r w:rsidR="003414D0" w:rsidRPr="00E224B6">
        <w:t xml:space="preserve"> вођење </w:t>
      </w:r>
      <w:r w:rsidR="00AD351B" w:rsidRPr="00E224B6">
        <w:t xml:space="preserve">кадровске евиденције запослених, </w:t>
      </w:r>
      <w:r w:rsidR="003414D0" w:rsidRPr="00E224B6">
        <w:t xml:space="preserve">пријаве и </w:t>
      </w:r>
    </w:p>
    <w:p w:rsidR="00AD351B" w:rsidRPr="00E224B6" w:rsidRDefault="003414D0" w:rsidP="00731D34">
      <w:pPr>
        <w:jc w:val="both"/>
        <w:rPr>
          <w:lang w:val="ru-RU"/>
        </w:rPr>
      </w:pPr>
      <w:r w:rsidRPr="00E224B6">
        <w:t>одјаве запослених</w:t>
      </w:r>
      <w:r w:rsidR="00AD351B" w:rsidRPr="00E224B6">
        <w:t>.</w:t>
      </w:r>
      <w:r w:rsidR="00AD351B" w:rsidRPr="00E224B6">
        <w:rPr>
          <w:lang w:val="ru-RU"/>
        </w:rPr>
        <w:t xml:space="preserve"> </w:t>
      </w:r>
    </w:p>
    <w:p w:rsidR="003414D0" w:rsidRPr="00E224B6" w:rsidRDefault="00AD351B" w:rsidP="00731D34">
      <w:pPr>
        <w:jc w:val="both"/>
      </w:pPr>
      <w:r w:rsidRPr="00E224B6">
        <w:t>7</w:t>
      </w:r>
      <w:r w:rsidR="003414D0" w:rsidRPr="00E224B6">
        <w:t>.</w:t>
      </w:r>
      <w:r w:rsidRPr="00E224B6">
        <w:t xml:space="preserve"> Сарадња око израде</w:t>
      </w:r>
      <w:r w:rsidR="003414D0" w:rsidRPr="00E224B6">
        <w:t xml:space="preserve"> аката везаних за остваривање права </w:t>
      </w:r>
      <w:r w:rsidRPr="00E224B6">
        <w:t xml:space="preserve">деце и ученика </w:t>
      </w:r>
      <w:r w:rsidR="003414D0" w:rsidRPr="00E224B6">
        <w:t>на образовање и васпитање;</w:t>
      </w:r>
      <w:r w:rsidRPr="00E224B6">
        <w:t xml:space="preserve"> </w:t>
      </w:r>
      <w:r w:rsidR="003414D0" w:rsidRPr="00E224B6">
        <w:t xml:space="preserve">рад у тиму у вези </w:t>
      </w:r>
      <w:r w:rsidRPr="00E224B6">
        <w:t>са Протоколом</w:t>
      </w:r>
      <w:r w:rsidR="003414D0" w:rsidRPr="00E224B6">
        <w:t xml:space="preserve"> за заштиту деце и ученика од насиља злостављања и занемаривања, затим Акциони план за унапређење безбедности у школи, Акциони план превенције преступничког понашања, Акциони план</w:t>
      </w:r>
      <w:r w:rsidRPr="00E224B6">
        <w:t xml:space="preserve"> у сфери развојног планирања  (</w:t>
      </w:r>
      <w:r w:rsidR="003414D0" w:rsidRPr="00E224B6">
        <w:t>припремање садница надлежних органа и комисија око доношења одлука,</w:t>
      </w:r>
      <w:r w:rsidRPr="00E224B6">
        <w:t xml:space="preserve"> </w:t>
      </w:r>
      <w:r w:rsidR="003414D0" w:rsidRPr="00E224B6">
        <w:t>припремање одлука и упут</w:t>
      </w:r>
      <w:r w:rsidR="00A61313" w:rsidRPr="00E224B6">
        <w:t>става око реализације истих.)</w:t>
      </w:r>
      <w:r w:rsidR="00731D34" w:rsidRPr="00E224B6">
        <w:t>.</w:t>
      </w:r>
    </w:p>
    <w:p w:rsidR="003414D0" w:rsidRPr="00E224B6" w:rsidRDefault="00AD351B" w:rsidP="00731D34">
      <w:pPr>
        <w:jc w:val="both"/>
      </w:pPr>
      <w:r w:rsidRPr="00E224B6">
        <w:t>8</w:t>
      </w:r>
      <w:r w:rsidR="003414D0" w:rsidRPr="00E224B6">
        <w:t>. Изд</w:t>
      </w:r>
      <w:r w:rsidRPr="00E224B6">
        <w:t>авање дупликата јавних исправа.</w:t>
      </w:r>
    </w:p>
    <w:p w:rsidR="003414D0" w:rsidRPr="00E224B6" w:rsidRDefault="00AD351B" w:rsidP="00731D34">
      <w:pPr>
        <w:jc w:val="both"/>
      </w:pPr>
      <w:r w:rsidRPr="00E224B6">
        <w:lastRenderedPageBreak/>
        <w:t>9</w:t>
      </w:r>
      <w:r w:rsidR="003414D0" w:rsidRPr="00E224B6">
        <w:t>.</w:t>
      </w:r>
      <w:r w:rsidRPr="00E224B6">
        <w:t xml:space="preserve"> </w:t>
      </w:r>
      <w:r w:rsidR="003414D0" w:rsidRPr="00E224B6">
        <w:t>Израда аката у поступку спровођења поступка против ученика;</w:t>
      </w:r>
      <w:r w:rsidRPr="00E224B6">
        <w:t xml:space="preserve"> </w:t>
      </w:r>
      <w:r w:rsidR="003414D0" w:rsidRPr="00E224B6">
        <w:t xml:space="preserve">(захтеви упућивани општинском просветном инспектору), дисциплинских поступака против </w:t>
      </w:r>
      <w:r w:rsidR="00731D34" w:rsidRPr="00E224B6">
        <w:t>ученика и наставника није било.</w:t>
      </w:r>
    </w:p>
    <w:p w:rsidR="00AD351B" w:rsidRPr="00E224B6" w:rsidRDefault="000B51F7" w:rsidP="00731D34">
      <w:pPr>
        <w:jc w:val="both"/>
      </w:pPr>
      <w:r w:rsidRPr="00E224B6">
        <w:t>1</w:t>
      </w:r>
      <w:r w:rsidR="00AD351B" w:rsidRPr="00E224B6">
        <w:t>0</w:t>
      </w:r>
      <w:r w:rsidR="003414D0" w:rsidRPr="00E224B6">
        <w:t>. Правно технички послови везани  з</w:t>
      </w:r>
      <w:r w:rsidR="00AD351B" w:rsidRPr="00E224B6">
        <w:t>а избор чланова савета родитеља.</w:t>
      </w:r>
    </w:p>
    <w:p w:rsidR="003414D0" w:rsidRPr="00E224B6" w:rsidRDefault="000B51F7" w:rsidP="00AD351B">
      <w:pPr>
        <w:jc w:val="both"/>
      </w:pPr>
      <w:r w:rsidRPr="00E224B6">
        <w:t>1</w:t>
      </w:r>
      <w:r w:rsidR="00AD351B" w:rsidRPr="00E224B6">
        <w:t>1</w:t>
      </w:r>
      <w:r w:rsidR="003414D0" w:rsidRPr="00E224B6">
        <w:t>.</w:t>
      </w:r>
      <w:r w:rsidRPr="00E224B6">
        <w:t xml:space="preserve"> </w:t>
      </w:r>
      <w:r w:rsidR="003414D0" w:rsidRPr="00E224B6">
        <w:t>Правно технички послови који се односе</w:t>
      </w:r>
      <w:r w:rsidR="003414D0" w:rsidRPr="00E224B6">
        <w:rPr>
          <w:lang w:val="ru-RU"/>
        </w:rPr>
        <w:t xml:space="preserve"> на</w:t>
      </w:r>
      <w:r w:rsidR="003414D0" w:rsidRPr="00E224B6">
        <w:t xml:space="preserve"> вођење имовинск</w:t>
      </w:r>
      <w:r w:rsidR="00AD351B" w:rsidRPr="00E224B6">
        <w:t>о-правне документације и др</w:t>
      </w:r>
      <w:r w:rsidR="00731D34" w:rsidRPr="00E224B6">
        <w:t>.</w:t>
      </w:r>
    </w:p>
    <w:p w:rsidR="00934F8B" w:rsidRPr="00E224B6" w:rsidRDefault="000B51F7" w:rsidP="00731D34">
      <w:pPr>
        <w:jc w:val="both"/>
        <w:rPr>
          <w:lang w:val="ru-RU"/>
        </w:rPr>
      </w:pPr>
      <w:r w:rsidRPr="00E224B6">
        <w:t>1</w:t>
      </w:r>
      <w:r w:rsidR="00AD351B" w:rsidRPr="00E224B6">
        <w:t>2</w:t>
      </w:r>
      <w:r w:rsidR="003414D0" w:rsidRPr="00E224B6">
        <w:t xml:space="preserve">. Урађени су сви правно-технички послови који се односе на упис деце и ученика, у матичне књиге и </w:t>
      </w:r>
      <w:r w:rsidR="00AD351B" w:rsidRPr="00E224B6">
        <w:t>друге законом прописане обрасце, и</w:t>
      </w:r>
      <w:r w:rsidR="003414D0" w:rsidRPr="00E224B6">
        <w:t>здавање преводница, извештаја о упису ученика, дупликата сведочанстава, уверења о завршен</w:t>
      </w:r>
      <w:r w:rsidR="000C6276">
        <w:t>ом основном образовању и</w:t>
      </w:r>
      <w:r w:rsidR="00AD351B" w:rsidRPr="00E224B6">
        <w:t>т</w:t>
      </w:r>
      <w:r w:rsidR="00731D34" w:rsidRPr="00E224B6">
        <w:t>д.</w:t>
      </w:r>
    </w:p>
    <w:p w:rsidR="001C0107" w:rsidRDefault="001C0107" w:rsidP="00A37766">
      <w:pPr>
        <w:jc w:val="center"/>
        <w:rPr>
          <w:color w:val="C00000"/>
        </w:rPr>
      </w:pPr>
    </w:p>
    <w:p w:rsidR="007D2039" w:rsidRDefault="007D2039" w:rsidP="00A37766">
      <w:pPr>
        <w:jc w:val="center"/>
        <w:rPr>
          <w:color w:val="C00000"/>
        </w:rPr>
      </w:pPr>
    </w:p>
    <w:p w:rsidR="007D2039" w:rsidRDefault="007D2039" w:rsidP="00A37766">
      <w:pPr>
        <w:jc w:val="center"/>
        <w:rPr>
          <w:color w:val="C00000"/>
        </w:rPr>
      </w:pPr>
    </w:p>
    <w:p w:rsidR="007D2039" w:rsidRDefault="007D2039" w:rsidP="00A37766">
      <w:pPr>
        <w:jc w:val="center"/>
        <w:rPr>
          <w:color w:val="C00000"/>
        </w:rPr>
      </w:pPr>
    </w:p>
    <w:p w:rsidR="007D2039" w:rsidRPr="007D2039" w:rsidRDefault="007D2039" w:rsidP="00A37766">
      <w:pPr>
        <w:jc w:val="center"/>
        <w:rPr>
          <w:color w:val="C00000"/>
        </w:rPr>
      </w:pPr>
    </w:p>
    <w:p w:rsidR="009424F7" w:rsidRPr="00871A72" w:rsidRDefault="009424F7" w:rsidP="009424F7">
      <w:pPr>
        <w:jc w:val="center"/>
        <w:rPr>
          <w:b/>
          <w:sz w:val="28"/>
          <w:szCs w:val="28"/>
        </w:rPr>
      </w:pPr>
      <w:r w:rsidRPr="00871A72">
        <w:rPr>
          <w:b/>
          <w:sz w:val="28"/>
          <w:szCs w:val="28"/>
        </w:rPr>
        <w:t>7.4. Савет родитеља</w:t>
      </w:r>
    </w:p>
    <w:p w:rsidR="009424F7" w:rsidRPr="00871A72" w:rsidRDefault="009424F7" w:rsidP="009424F7"/>
    <w:p w:rsidR="009424F7" w:rsidRPr="00871A72" w:rsidRDefault="009424F7" w:rsidP="009424F7">
      <w:r w:rsidRPr="00871A72">
        <w:t xml:space="preserve">     У школској 2021/2022. години Савет родитеља је одржао  је 9 седница. </w:t>
      </w:r>
      <w:r w:rsidR="00873083">
        <w:t>Разматране су следеће тачке</w:t>
      </w:r>
      <w:r w:rsidRPr="00871A72">
        <w:t>:</w:t>
      </w:r>
    </w:p>
    <w:p w:rsidR="0014469A" w:rsidRPr="00873083" w:rsidRDefault="0014469A" w:rsidP="00C839F3">
      <w:pPr>
        <w:jc w:val="center"/>
        <w:rPr>
          <w:color w:val="C00000"/>
        </w:rPr>
      </w:pPr>
    </w:p>
    <w:tbl>
      <w:tblPr>
        <w:tblStyle w:val="TableGrid"/>
        <w:tblW w:w="0" w:type="auto"/>
        <w:tblLook w:val="04A0"/>
      </w:tblPr>
      <w:tblGrid>
        <w:gridCol w:w="2235"/>
        <w:gridCol w:w="7387"/>
      </w:tblGrid>
      <w:tr w:rsidR="0014469A" w:rsidTr="00645CE7">
        <w:tc>
          <w:tcPr>
            <w:tcW w:w="2235" w:type="dxa"/>
            <w:shd w:val="clear" w:color="auto" w:fill="FDE9D9" w:themeFill="accent6" w:themeFillTint="33"/>
          </w:tcPr>
          <w:p w:rsidR="0014469A" w:rsidRPr="00C3563A" w:rsidRDefault="0014469A" w:rsidP="0014469A">
            <w:pPr>
              <w:jc w:val="center"/>
              <w:rPr>
                <w:b/>
              </w:rPr>
            </w:pPr>
            <w:r w:rsidRPr="00C3563A">
              <w:rPr>
                <w:b/>
              </w:rPr>
              <w:t xml:space="preserve">Датум </w:t>
            </w:r>
          </w:p>
        </w:tc>
        <w:tc>
          <w:tcPr>
            <w:tcW w:w="7387" w:type="dxa"/>
            <w:shd w:val="clear" w:color="auto" w:fill="FDE9D9" w:themeFill="accent6" w:themeFillTint="33"/>
          </w:tcPr>
          <w:p w:rsidR="0014469A" w:rsidRPr="00C3563A" w:rsidRDefault="0014469A" w:rsidP="0014469A">
            <w:pPr>
              <w:jc w:val="center"/>
              <w:rPr>
                <w:b/>
              </w:rPr>
            </w:pPr>
            <w:r>
              <w:rPr>
                <w:b/>
              </w:rPr>
              <w:t>Тачке које су разматране</w:t>
            </w:r>
          </w:p>
        </w:tc>
      </w:tr>
      <w:tr w:rsidR="0014469A" w:rsidTr="00645CE7">
        <w:tc>
          <w:tcPr>
            <w:tcW w:w="2235" w:type="dxa"/>
            <w:shd w:val="clear" w:color="auto" w:fill="FDE9D9" w:themeFill="accent6" w:themeFillTint="33"/>
          </w:tcPr>
          <w:p w:rsidR="0014469A" w:rsidRPr="00C3563A" w:rsidRDefault="0014469A" w:rsidP="0014469A">
            <w:r w:rsidRPr="00C3563A">
              <w:t>07. 09.2021. године</w:t>
            </w:r>
          </w:p>
        </w:tc>
        <w:tc>
          <w:tcPr>
            <w:tcW w:w="7387" w:type="dxa"/>
          </w:tcPr>
          <w:p w:rsidR="0014469A" w:rsidRPr="003C50A6" w:rsidRDefault="0014469A" w:rsidP="00F936A6">
            <w:pPr>
              <w:pStyle w:val="ListParagraph"/>
              <w:numPr>
                <w:ilvl w:val="0"/>
                <w:numId w:val="38"/>
              </w:numPr>
            </w:pPr>
            <w:r>
              <w:t>Конституисање Савета родитеља (избор председника и заменика председника);</w:t>
            </w:r>
          </w:p>
          <w:p w:rsidR="0014469A" w:rsidRPr="00BA2920" w:rsidRDefault="0014469A" w:rsidP="00F936A6">
            <w:pPr>
              <w:pStyle w:val="ListParagraph"/>
              <w:numPr>
                <w:ilvl w:val="0"/>
                <w:numId w:val="38"/>
              </w:numPr>
            </w:pPr>
            <w:r>
              <w:t>Усвајање записника са претходне седнице;</w:t>
            </w:r>
          </w:p>
          <w:p w:rsidR="0014469A" w:rsidRPr="00BA2920" w:rsidRDefault="0014469A" w:rsidP="00F936A6">
            <w:pPr>
              <w:pStyle w:val="ListParagraph"/>
              <w:numPr>
                <w:ilvl w:val="0"/>
                <w:numId w:val="38"/>
              </w:numPr>
            </w:pPr>
            <w:r>
              <w:t>Усвајање предлога Пословника о раду Савета родитеља;</w:t>
            </w:r>
          </w:p>
          <w:p w:rsidR="0014469A" w:rsidRPr="00BA2920" w:rsidRDefault="0014469A" w:rsidP="00F936A6">
            <w:pPr>
              <w:pStyle w:val="ListParagraph"/>
              <w:numPr>
                <w:ilvl w:val="0"/>
                <w:numId w:val="38"/>
              </w:numPr>
            </w:pPr>
            <w:r>
              <w:t>Избор представника и његовог заменика у локални Савет родитеља;</w:t>
            </w:r>
          </w:p>
          <w:p w:rsidR="0014469A" w:rsidRPr="00BA2920" w:rsidRDefault="0014469A" w:rsidP="00F936A6">
            <w:pPr>
              <w:pStyle w:val="ListParagraph"/>
              <w:numPr>
                <w:ilvl w:val="0"/>
                <w:numId w:val="38"/>
              </w:numPr>
            </w:pPr>
            <w:r>
              <w:t>Избор представника у Стручни актив за развојно планирање;</w:t>
            </w:r>
          </w:p>
          <w:p w:rsidR="0014469A" w:rsidRPr="00BA2920" w:rsidRDefault="0014469A" w:rsidP="00F936A6">
            <w:pPr>
              <w:pStyle w:val="ListParagraph"/>
              <w:numPr>
                <w:ilvl w:val="0"/>
                <w:numId w:val="38"/>
              </w:numPr>
            </w:pPr>
            <w:r>
              <w:t>Избор представника у Тим за самовредновање;</w:t>
            </w:r>
          </w:p>
          <w:p w:rsidR="0014469A" w:rsidRPr="00BA2920" w:rsidRDefault="0014469A" w:rsidP="00F936A6">
            <w:pPr>
              <w:pStyle w:val="ListParagraph"/>
              <w:numPr>
                <w:ilvl w:val="0"/>
                <w:numId w:val="38"/>
              </w:numPr>
            </w:pPr>
            <w:r>
              <w:t>Избор представника у Тим за обезбеђивање квалитета и развој установе;</w:t>
            </w:r>
          </w:p>
          <w:p w:rsidR="0014469A" w:rsidRPr="009D017E" w:rsidRDefault="0014469A" w:rsidP="00F936A6">
            <w:pPr>
              <w:pStyle w:val="ListParagraph"/>
              <w:numPr>
                <w:ilvl w:val="0"/>
                <w:numId w:val="38"/>
              </w:numPr>
            </w:pPr>
            <w:r>
              <w:t>Рад ђачке кухиње (цена, јеловник);</w:t>
            </w:r>
          </w:p>
          <w:p w:rsidR="0014469A" w:rsidRPr="009D017E" w:rsidRDefault="0014469A" w:rsidP="00F936A6">
            <w:pPr>
              <w:pStyle w:val="ListParagraph"/>
              <w:numPr>
                <w:ilvl w:val="0"/>
                <w:numId w:val="38"/>
              </w:numPr>
            </w:pPr>
            <w:r>
              <w:t>Давање сагласности на програм и организовање екскурзије;</w:t>
            </w:r>
          </w:p>
          <w:p w:rsidR="0014469A" w:rsidRPr="006337A6" w:rsidRDefault="0014469A" w:rsidP="00F936A6">
            <w:pPr>
              <w:pStyle w:val="ListParagraph"/>
              <w:numPr>
                <w:ilvl w:val="0"/>
                <w:numId w:val="38"/>
              </w:numPr>
            </w:pPr>
            <w:r>
              <w:t>Подсећање на мере заштите здравља ученика током трајања пандемије COVID-19;</w:t>
            </w:r>
          </w:p>
        </w:tc>
      </w:tr>
      <w:tr w:rsidR="0014469A" w:rsidTr="00645CE7">
        <w:tc>
          <w:tcPr>
            <w:tcW w:w="2235" w:type="dxa"/>
            <w:shd w:val="clear" w:color="auto" w:fill="FDE9D9" w:themeFill="accent6" w:themeFillTint="33"/>
          </w:tcPr>
          <w:p w:rsidR="0014469A" w:rsidRPr="00A021EB" w:rsidRDefault="0014469A" w:rsidP="0014469A">
            <w:r w:rsidRPr="00A021EB">
              <w:t>15.09.2021. године</w:t>
            </w:r>
          </w:p>
        </w:tc>
        <w:tc>
          <w:tcPr>
            <w:tcW w:w="7387" w:type="dxa"/>
          </w:tcPr>
          <w:p w:rsidR="0014469A" w:rsidRPr="00AA0A8C" w:rsidRDefault="0014469A" w:rsidP="00F936A6">
            <w:pPr>
              <w:pStyle w:val="ListParagraph"/>
              <w:numPr>
                <w:ilvl w:val="0"/>
                <w:numId w:val="39"/>
              </w:numPr>
            </w:pPr>
            <w:r>
              <w:t>Разматрање Извештаја о остваривању Годишњег плана рада школе за школску 2020/2021. годину;</w:t>
            </w:r>
          </w:p>
          <w:p w:rsidR="0014469A" w:rsidRPr="00AA0A8C" w:rsidRDefault="0014469A" w:rsidP="00F936A6">
            <w:pPr>
              <w:pStyle w:val="ListParagraph"/>
              <w:numPr>
                <w:ilvl w:val="0"/>
                <w:numId w:val="39"/>
              </w:numPr>
            </w:pPr>
            <w:r>
              <w:t>Разматрање Извештаја о раду директора школе за школску 2020/2021. годину;</w:t>
            </w:r>
          </w:p>
          <w:p w:rsidR="0014469A" w:rsidRPr="00AA0A8C" w:rsidRDefault="0014469A" w:rsidP="00F936A6">
            <w:pPr>
              <w:pStyle w:val="ListParagraph"/>
              <w:numPr>
                <w:ilvl w:val="0"/>
                <w:numId w:val="39"/>
              </w:numPr>
            </w:pPr>
            <w:r>
              <w:t>Разматрање Извештаја о остваривању акционог плана развојног планирања за школску 2020/2021. годину;</w:t>
            </w:r>
          </w:p>
          <w:p w:rsidR="0014469A" w:rsidRPr="00AA0A8C" w:rsidRDefault="0014469A" w:rsidP="00F936A6">
            <w:pPr>
              <w:pStyle w:val="ListParagraph"/>
              <w:numPr>
                <w:ilvl w:val="0"/>
                <w:numId w:val="39"/>
              </w:numPr>
            </w:pPr>
            <w:r>
              <w:t>Разматрање Годишњег плана рада школе за школску 2021/2022. годину;</w:t>
            </w:r>
          </w:p>
          <w:p w:rsidR="0014469A" w:rsidRPr="00FF7445" w:rsidRDefault="0014469A" w:rsidP="00F936A6">
            <w:pPr>
              <w:pStyle w:val="ListParagraph"/>
              <w:numPr>
                <w:ilvl w:val="0"/>
                <w:numId w:val="39"/>
              </w:numPr>
            </w:pPr>
            <w:r>
              <w:t>Разматрање Акционог плана развојног планирања за 2021/2022. годину;</w:t>
            </w:r>
          </w:p>
          <w:p w:rsidR="0014469A" w:rsidRPr="00126D87" w:rsidRDefault="0014469A" w:rsidP="00F936A6">
            <w:pPr>
              <w:pStyle w:val="ListParagraph"/>
              <w:numPr>
                <w:ilvl w:val="0"/>
                <w:numId w:val="39"/>
              </w:numPr>
            </w:pPr>
            <w:r>
              <w:t>Избор осигуравајућег друштва и висине накнаде за обавезно осигурање ученика;</w:t>
            </w:r>
          </w:p>
          <w:p w:rsidR="0014469A" w:rsidRPr="006337A6" w:rsidRDefault="0014469A" w:rsidP="00F936A6">
            <w:pPr>
              <w:pStyle w:val="ListParagraph"/>
              <w:numPr>
                <w:ilvl w:val="0"/>
                <w:numId w:val="39"/>
              </w:numPr>
            </w:pPr>
            <w:r w:rsidRPr="00126D87">
              <w:t xml:space="preserve">Подсећање на Правилник о понашању ученика, запослених и родитеља </w:t>
            </w:r>
            <w:r>
              <w:t>у школи;</w:t>
            </w:r>
          </w:p>
        </w:tc>
      </w:tr>
      <w:tr w:rsidR="0014469A" w:rsidTr="00645CE7">
        <w:tc>
          <w:tcPr>
            <w:tcW w:w="2235" w:type="dxa"/>
            <w:shd w:val="clear" w:color="auto" w:fill="FDE9D9" w:themeFill="accent6" w:themeFillTint="33"/>
          </w:tcPr>
          <w:p w:rsidR="0014469A" w:rsidRPr="00C3563A" w:rsidRDefault="0014469A" w:rsidP="0014469A">
            <w:r w:rsidRPr="00C3563A">
              <w:t>04.11.2021. године</w:t>
            </w:r>
          </w:p>
        </w:tc>
        <w:tc>
          <w:tcPr>
            <w:tcW w:w="7387" w:type="dxa"/>
          </w:tcPr>
          <w:p w:rsidR="0014469A" w:rsidRPr="006337A6" w:rsidRDefault="0014469A" w:rsidP="00F936A6">
            <w:pPr>
              <w:pStyle w:val="ListParagraph"/>
              <w:numPr>
                <w:ilvl w:val="0"/>
                <w:numId w:val="40"/>
              </w:numPr>
            </w:pPr>
            <w:r>
              <w:t xml:space="preserve">Предавање на тему „Превенција вршњачког насиља“, предавачи Ненад Мичић, криминалистички инспектор </w:t>
            </w:r>
            <w:r>
              <w:lastRenderedPageBreak/>
              <w:t>Полицијске станице Петровац и Милена Васић, саветник спољни сарадник Школске управе Пожаревац;</w:t>
            </w:r>
          </w:p>
        </w:tc>
      </w:tr>
      <w:tr w:rsidR="0014469A" w:rsidTr="00645CE7">
        <w:tc>
          <w:tcPr>
            <w:tcW w:w="2235" w:type="dxa"/>
            <w:shd w:val="clear" w:color="auto" w:fill="FDE9D9" w:themeFill="accent6" w:themeFillTint="33"/>
          </w:tcPr>
          <w:p w:rsidR="0014469A" w:rsidRPr="00C3563A" w:rsidRDefault="0014469A" w:rsidP="0014469A">
            <w:r w:rsidRPr="00C3563A">
              <w:lastRenderedPageBreak/>
              <w:t>18.11.2021. године</w:t>
            </w:r>
          </w:p>
        </w:tc>
        <w:tc>
          <w:tcPr>
            <w:tcW w:w="7387" w:type="dxa"/>
          </w:tcPr>
          <w:p w:rsidR="0014469A" w:rsidRPr="00D264E4" w:rsidRDefault="0014469A" w:rsidP="00F936A6">
            <w:pPr>
              <w:pStyle w:val="ListParagraph"/>
              <w:numPr>
                <w:ilvl w:val="0"/>
                <w:numId w:val="46"/>
              </w:numPr>
            </w:pPr>
            <w:r w:rsidRPr="00D264E4">
              <w:t>Разматрање Анекса Годишњег плана рада школе (број 1) за школску 2021/2022. годину;</w:t>
            </w:r>
          </w:p>
          <w:p w:rsidR="0014469A" w:rsidRPr="006337A6" w:rsidRDefault="0014469A" w:rsidP="00F936A6">
            <w:pPr>
              <w:pStyle w:val="ListParagraph"/>
              <w:numPr>
                <w:ilvl w:val="0"/>
                <w:numId w:val="46"/>
              </w:numPr>
            </w:pPr>
            <w:r w:rsidRPr="00D264E4">
              <w:t>Анализа Извештаја о резултатима завршног испита на крају основног образовања и васпитања у школској 2020/2021. години;</w:t>
            </w:r>
          </w:p>
        </w:tc>
      </w:tr>
      <w:tr w:rsidR="0014469A" w:rsidTr="00645CE7">
        <w:tc>
          <w:tcPr>
            <w:tcW w:w="2235" w:type="dxa"/>
            <w:shd w:val="clear" w:color="auto" w:fill="FDE9D9" w:themeFill="accent6" w:themeFillTint="33"/>
          </w:tcPr>
          <w:p w:rsidR="0014469A" w:rsidRPr="00C3563A" w:rsidRDefault="0014469A" w:rsidP="0014469A">
            <w:r w:rsidRPr="00C3563A">
              <w:t>29.12.2021. године</w:t>
            </w:r>
          </w:p>
        </w:tc>
        <w:tc>
          <w:tcPr>
            <w:tcW w:w="7387" w:type="dxa"/>
          </w:tcPr>
          <w:p w:rsidR="0014469A" w:rsidRPr="00C3563A" w:rsidRDefault="0014469A" w:rsidP="00F936A6">
            <w:pPr>
              <w:pStyle w:val="ListParagraph"/>
              <w:numPr>
                <w:ilvl w:val="0"/>
                <w:numId w:val="42"/>
              </w:numPr>
            </w:pPr>
            <w:r w:rsidRPr="00C3563A">
              <w:t>Разматрање успеха и дисциплине ученика на крају првог полугодишта школске 2021/22. године;</w:t>
            </w:r>
          </w:p>
          <w:p w:rsidR="0014469A" w:rsidRPr="00C3563A" w:rsidRDefault="0014469A" w:rsidP="00F936A6">
            <w:pPr>
              <w:pStyle w:val="ListParagraph"/>
              <w:numPr>
                <w:ilvl w:val="0"/>
                <w:numId w:val="42"/>
              </w:numPr>
            </w:pPr>
            <w:r w:rsidRPr="00C3563A">
              <w:t>Разматрање услова живота и рада ученика у школи;</w:t>
            </w:r>
          </w:p>
          <w:p w:rsidR="0014469A" w:rsidRPr="00E171F4" w:rsidRDefault="0014469A" w:rsidP="00F936A6">
            <w:pPr>
              <w:pStyle w:val="ListParagraph"/>
              <w:numPr>
                <w:ilvl w:val="0"/>
                <w:numId w:val="42"/>
              </w:numPr>
            </w:pPr>
            <w:r w:rsidRPr="00E171F4">
              <w:t>Ширење васпитне улоге породице;</w:t>
            </w:r>
          </w:p>
          <w:p w:rsidR="0014469A" w:rsidRPr="00C2635C" w:rsidRDefault="0014469A" w:rsidP="00F936A6">
            <w:pPr>
              <w:pStyle w:val="ListParagraph"/>
              <w:numPr>
                <w:ilvl w:val="0"/>
                <w:numId w:val="42"/>
              </w:numPr>
            </w:pPr>
            <w:r>
              <w:t>Упознавање са текућим активностима школе;</w:t>
            </w:r>
          </w:p>
          <w:p w:rsidR="0014469A" w:rsidRPr="00E171F4" w:rsidRDefault="0014469A" w:rsidP="00F936A6">
            <w:pPr>
              <w:pStyle w:val="ListParagraph"/>
              <w:numPr>
                <w:ilvl w:val="0"/>
                <w:numId w:val="42"/>
              </w:numPr>
            </w:pPr>
            <w:r w:rsidRPr="00E171F4">
              <w:t>Прослава школске славе Светог Саве;</w:t>
            </w:r>
          </w:p>
          <w:p w:rsidR="0014469A" w:rsidRPr="00E171F4" w:rsidRDefault="0014469A" w:rsidP="00F936A6">
            <w:pPr>
              <w:pStyle w:val="ListParagraph"/>
              <w:numPr>
                <w:ilvl w:val="0"/>
                <w:numId w:val="42"/>
              </w:numPr>
            </w:pPr>
            <w:r w:rsidRPr="00E171F4">
              <w:t>Реализација превенције употреба дрога код ученика;</w:t>
            </w:r>
          </w:p>
          <w:p w:rsidR="0014469A" w:rsidRPr="00C2635C" w:rsidRDefault="0014469A" w:rsidP="00F936A6">
            <w:pPr>
              <w:pStyle w:val="ListParagraph"/>
              <w:numPr>
                <w:ilvl w:val="0"/>
                <w:numId w:val="42"/>
              </w:numPr>
            </w:pPr>
            <w:r>
              <w:t>Разматрање полугодишњег Извештаја о раду директора школе;</w:t>
            </w:r>
          </w:p>
          <w:p w:rsidR="0014469A" w:rsidRPr="006337A6" w:rsidRDefault="0014469A" w:rsidP="00F936A6">
            <w:pPr>
              <w:pStyle w:val="ListParagraph"/>
              <w:numPr>
                <w:ilvl w:val="0"/>
                <w:numId w:val="42"/>
              </w:numPr>
            </w:pPr>
            <w:r w:rsidRPr="00E171F4">
              <w:t>Разматрање полугодишњег Извештаја тима за заштиту од дискриминације, насиља, злостављања и занемаривања;</w:t>
            </w:r>
          </w:p>
        </w:tc>
      </w:tr>
      <w:tr w:rsidR="0014469A" w:rsidTr="00645CE7">
        <w:tc>
          <w:tcPr>
            <w:tcW w:w="2235" w:type="dxa"/>
            <w:shd w:val="clear" w:color="auto" w:fill="FDE9D9" w:themeFill="accent6" w:themeFillTint="33"/>
          </w:tcPr>
          <w:p w:rsidR="0014469A" w:rsidRPr="00C3563A" w:rsidRDefault="0014469A" w:rsidP="0014469A">
            <w:r w:rsidRPr="00C3563A">
              <w:t>23.02.2022. године</w:t>
            </w:r>
          </w:p>
        </w:tc>
        <w:tc>
          <w:tcPr>
            <w:tcW w:w="7387" w:type="dxa"/>
          </w:tcPr>
          <w:p w:rsidR="0014469A" w:rsidRPr="006337A6" w:rsidRDefault="0014469A" w:rsidP="00F936A6">
            <w:pPr>
              <w:pStyle w:val="ListParagraph"/>
              <w:numPr>
                <w:ilvl w:val="0"/>
                <w:numId w:val="41"/>
              </w:numPr>
            </w:pPr>
            <w:r>
              <w:t>Разматрање Анекса Годишњег плана рада школе (број 2) за школску 2021/2022. годину;</w:t>
            </w:r>
          </w:p>
        </w:tc>
      </w:tr>
      <w:tr w:rsidR="0014469A" w:rsidTr="00645CE7">
        <w:tc>
          <w:tcPr>
            <w:tcW w:w="2235" w:type="dxa"/>
            <w:shd w:val="clear" w:color="auto" w:fill="FDE9D9" w:themeFill="accent6" w:themeFillTint="33"/>
          </w:tcPr>
          <w:p w:rsidR="0014469A" w:rsidRPr="00C3563A" w:rsidRDefault="0014469A" w:rsidP="0014469A">
            <w:r w:rsidRPr="00C3563A">
              <w:t>23.03.2022. године</w:t>
            </w:r>
          </w:p>
        </w:tc>
        <w:tc>
          <w:tcPr>
            <w:tcW w:w="7387" w:type="dxa"/>
          </w:tcPr>
          <w:p w:rsidR="0014469A" w:rsidRPr="00FE5146" w:rsidRDefault="0014469A" w:rsidP="00F936A6">
            <w:pPr>
              <w:pStyle w:val="ListParagraph"/>
              <w:numPr>
                <w:ilvl w:val="0"/>
                <w:numId w:val="43"/>
              </w:numPr>
            </w:pPr>
            <w:r>
              <w:t>Упознавање са дописом МПНТР број 601-03-00033/28/2021-15 од 14.03.2022. године;</w:t>
            </w:r>
          </w:p>
          <w:p w:rsidR="0014469A" w:rsidRPr="006337A6" w:rsidRDefault="0014469A" w:rsidP="00F936A6">
            <w:pPr>
              <w:pStyle w:val="ListParagraph"/>
              <w:numPr>
                <w:ilvl w:val="0"/>
                <w:numId w:val="43"/>
              </w:numPr>
            </w:pPr>
            <w:r>
              <w:t>Одлука о накнади наставницима за целодневну бригу о ученицима током екскурзије;</w:t>
            </w:r>
          </w:p>
        </w:tc>
      </w:tr>
      <w:tr w:rsidR="0014469A" w:rsidTr="00645CE7">
        <w:tc>
          <w:tcPr>
            <w:tcW w:w="2235" w:type="dxa"/>
            <w:shd w:val="clear" w:color="auto" w:fill="FDE9D9" w:themeFill="accent6" w:themeFillTint="33"/>
          </w:tcPr>
          <w:p w:rsidR="0014469A" w:rsidRPr="00C3563A" w:rsidRDefault="0014469A" w:rsidP="0014469A">
            <w:r>
              <w:t>14.04.2022. године</w:t>
            </w:r>
          </w:p>
        </w:tc>
        <w:tc>
          <w:tcPr>
            <w:tcW w:w="7387" w:type="dxa"/>
          </w:tcPr>
          <w:p w:rsidR="0014469A" w:rsidRPr="00E171F4" w:rsidRDefault="0014469A" w:rsidP="00F936A6">
            <w:pPr>
              <w:pStyle w:val="ListParagraph"/>
              <w:numPr>
                <w:ilvl w:val="0"/>
                <w:numId w:val="45"/>
              </w:numPr>
            </w:pPr>
            <w:r w:rsidRPr="00E171F4">
              <w:t>Праћење резултата учења и понашања ученика;</w:t>
            </w:r>
          </w:p>
          <w:p w:rsidR="0014469A" w:rsidRPr="00E171F4" w:rsidRDefault="0014469A" w:rsidP="00F936A6">
            <w:pPr>
              <w:pStyle w:val="ListParagraph"/>
              <w:numPr>
                <w:ilvl w:val="0"/>
                <w:numId w:val="45"/>
              </w:numPr>
            </w:pPr>
            <w:r w:rsidRPr="00E171F4">
              <w:t>Обавештење о одлуци Наставничког већа о избору уџбеника за четврти, осми и седми разред;</w:t>
            </w:r>
          </w:p>
          <w:p w:rsidR="0014469A" w:rsidRPr="006337A6" w:rsidRDefault="0014469A" w:rsidP="00F936A6">
            <w:pPr>
              <w:pStyle w:val="ListParagraph"/>
              <w:numPr>
                <w:ilvl w:val="0"/>
                <w:numId w:val="45"/>
              </w:numPr>
            </w:pPr>
            <w:r w:rsidRPr="00E171F4">
              <w:t>Разматрање Анекса Годишњег плана рада школе (број 3) за школску 2021/2022. годину;</w:t>
            </w:r>
          </w:p>
        </w:tc>
      </w:tr>
      <w:tr w:rsidR="0014469A" w:rsidTr="00645CE7">
        <w:tc>
          <w:tcPr>
            <w:tcW w:w="2235" w:type="dxa"/>
            <w:shd w:val="clear" w:color="auto" w:fill="FDE9D9" w:themeFill="accent6" w:themeFillTint="33"/>
          </w:tcPr>
          <w:p w:rsidR="0014469A" w:rsidRDefault="0014469A" w:rsidP="0014469A">
            <w:r>
              <w:t>30.06.2022. године</w:t>
            </w:r>
          </w:p>
        </w:tc>
        <w:tc>
          <w:tcPr>
            <w:tcW w:w="7387" w:type="dxa"/>
          </w:tcPr>
          <w:p w:rsidR="0014469A" w:rsidRPr="00B12DA1" w:rsidRDefault="0014469A" w:rsidP="00F936A6">
            <w:pPr>
              <w:pStyle w:val="ListParagraph"/>
              <w:numPr>
                <w:ilvl w:val="0"/>
                <w:numId w:val="44"/>
              </w:numPr>
            </w:pPr>
            <w:r w:rsidRPr="00B12DA1">
              <w:t>Анализа успеха и дисциплине ученика на крају наставне 2021/2022. године;</w:t>
            </w:r>
          </w:p>
          <w:p w:rsidR="0014469A" w:rsidRPr="00B12DA1" w:rsidRDefault="0014469A" w:rsidP="00F936A6">
            <w:pPr>
              <w:pStyle w:val="ListParagraph"/>
              <w:numPr>
                <w:ilvl w:val="0"/>
                <w:numId w:val="44"/>
              </w:numPr>
            </w:pPr>
            <w:r w:rsidRPr="00B12DA1">
              <w:t>Разматрање учешћа ученика на такмичењима и постигнутих резултата;</w:t>
            </w:r>
          </w:p>
          <w:p w:rsidR="0014469A" w:rsidRPr="00B12DA1" w:rsidRDefault="0014469A" w:rsidP="00F936A6">
            <w:pPr>
              <w:pStyle w:val="ListParagraph"/>
              <w:numPr>
                <w:ilvl w:val="0"/>
                <w:numId w:val="44"/>
              </w:numPr>
            </w:pPr>
            <w:r w:rsidRPr="00B12DA1">
              <w:t>Упознавање са изборним садржајима (изборни програми, слободне наставне активности);</w:t>
            </w:r>
          </w:p>
          <w:p w:rsidR="0014469A" w:rsidRPr="00E03CFD" w:rsidRDefault="0014469A" w:rsidP="00F936A6">
            <w:pPr>
              <w:pStyle w:val="ListParagraph"/>
              <w:numPr>
                <w:ilvl w:val="0"/>
                <w:numId w:val="44"/>
              </w:numPr>
            </w:pPr>
            <w:r>
              <w:t>Разматрање Извештаја о извођењу екскурзија;</w:t>
            </w:r>
          </w:p>
          <w:p w:rsidR="0014469A" w:rsidRDefault="0014469A" w:rsidP="00F936A6">
            <w:pPr>
              <w:pStyle w:val="ListParagraph"/>
              <w:numPr>
                <w:ilvl w:val="0"/>
                <w:numId w:val="44"/>
              </w:numPr>
            </w:pPr>
            <w:r>
              <w:t>Разматрање предлога Школског програма;</w:t>
            </w:r>
          </w:p>
          <w:p w:rsidR="0014469A" w:rsidRPr="00B87F39" w:rsidRDefault="0014469A" w:rsidP="00F936A6">
            <w:pPr>
              <w:pStyle w:val="ListParagraph"/>
              <w:numPr>
                <w:ilvl w:val="0"/>
                <w:numId w:val="44"/>
              </w:numPr>
            </w:pPr>
            <w:r w:rsidRPr="00B87F39">
              <w:t>Разматрање Извештаја Тима за заштиту од дискриминације, насиља, злостављања и занемаривања;</w:t>
            </w:r>
          </w:p>
          <w:p w:rsidR="0014469A" w:rsidRPr="00AE36A6" w:rsidRDefault="0014469A" w:rsidP="00F936A6">
            <w:pPr>
              <w:pStyle w:val="ListParagraph"/>
              <w:numPr>
                <w:ilvl w:val="0"/>
                <w:numId w:val="44"/>
              </w:numPr>
            </w:pPr>
            <w:r>
              <w:t>Разматрање Извештаја о самовредновању рада школе и Акционог плана;</w:t>
            </w:r>
          </w:p>
          <w:p w:rsidR="0014469A" w:rsidRPr="009E49E9" w:rsidRDefault="0014469A" w:rsidP="00F936A6">
            <w:pPr>
              <w:pStyle w:val="ListParagraph"/>
              <w:numPr>
                <w:ilvl w:val="0"/>
                <w:numId w:val="44"/>
              </w:numPr>
            </w:pPr>
            <w:r>
              <w:t>Разматрање Извештаја о стручном усавршавању наставника и стручних сарадника;</w:t>
            </w:r>
          </w:p>
          <w:p w:rsidR="0014469A" w:rsidRPr="007C6DE5" w:rsidRDefault="0014469A" w:rsidP="00F936A6">
            <w:pPr>
              <w:pStyle w:val="ListParagraph"/>
              <w:numPr>
                <w:ilvl w:val="0"/>
                <w:numId w:val="44"/>
              </w:numPr>
            </w:pPr>
            <w:r>
              <w:t>Разматрање Статута;</w:t>
            </w:r>
          </w:p>
          <w:p w:rsidR="0014469A" w:rsidRPr="009E49E9" w:rsidRDefault="0014469A" w:rsidP="00F936A6">
            <w:pPr>
              <w:pStyle w:val="ListParagraph"/>
              <w:numPr>
                <w:ilvl w:val="0"/>
                <w:numId w:val="44"/>
              </w:numPr>
            </w:pPr>
            <w:r>
              <w:t>Разматрање Пословника о раду Савета родитеља;</w:t>
            </w:r>
          </w:p>
          <w:p w:rsidR="0014469A" w:rsidRPr="00FD1866" w:rsidRDefault="0014469A" w:rsidP="00F936A6">
            <w:pPr>
              <w:pStyle w:val="ListParagraph"/>
              <w:numPr>
                <w:ilvl w:val="0"/>
                <w:numId w:val="44"/>
              </w:numPr>
            </w:pPr>
            <w:r>
              <w:rPr>
                <w:rFonts w:eastAsia="Calibri"/>
              </w:rPr>
              <w:t>Разматрање Правилника о понашању ученика, запослених и родитеља у ОШ „Жарко Зрењанин“ Велико Лаоле;</w:t>
            </w:r>
          </w:p>
          <w:p w:rsidR="0014469A" w:rsidRPr="00C11F65" w:rsidRDefault="0014469A" w:rsidP="00F936A6">
            <w:pPr>
              <w:pStyle w:val="ListParagraph"/>
              <w:numPr>
                <w:ilvl w:val="0"/>
                <w:numId w:val="44"/>
              </w:numPr>
            </w:pPr>
            <w:r>
              <w:rPr>
                <w:rFonts w:eastAsia="Calibri"/>
              </w:rPr>
              <w:t>Разматрање Правилника о васпитно-дисциплинској и материјалној одговорности ученика;</w:t>
            </w:r>
          </w:p>
          <w:p w:rsidR="0014469A" w:rsidRPr="00C11F65" w:rsidRDefault="0014469A" w:rsidP="00F936A6">
            <w:pPr>
              <w:pStyle w:val="ListParagraph"/>
              <w:numPr>
                <w:ilvl w:val="0"/>
                <w:numId w:val="44"/>
              </w:numPr>
            </w:pPr>
            <w:r>
              <w:rPr>
                <w:rFonts w:eastAsia="Calibri"/>
              </w:rPr>
              <w:t>Разматрање Правилника о похваљивању и награђивању ученика у ОШ „Жарко Зрењанин“ Велико Лаоле;</w:t>
            </w:r>
          </w:p>
          <w:p w:rsidR="0014469A" w:rsidRPr="009E49E9" w:rsidRDefault="0014469A" w:rsidP="00F936A6">
            <w:pPr>
              <w:pStyle w:val="ListParagraph"/>
              <w:numPr>
                <w:ilvl w:val="0"/>
                <w:numId w:val="44"/>
              </w:numPr>
            </w:pPr>
            <w:r>
              <w:lastRenderedPageBreak/>
              <w:t>Разматрање Правилника о мерама, начину и поступку заштите и безбедности ученика за време боравка у школи и свих активности које организује школа;</w:t>
            </w:r>
          </w:p>
          <w:p w:rsidR="0014469A" w:rsidRPr="006337A6" w:rsidRDefault="0014469A" w:rsidP="00F936A6">
            <w:pPr>
              <w:pStyle w:val="ListParagraph"/>
              <w:numPr>
                <w:ilvl w:val="0"/>
                <w:numId w:val="44"/>
              </w:numPr>
            </w:pPr>
            <w:r>
              <w:t>Израда Извештаја о раду Савета родитеља у школској 2021/2022. години</w:t>
            </w:r>
          </w:p>
        </w:tc>
      </w:tr>
    </w:tbl>
    <w:p w:rsidR="000D747F" w:rsidRDefault="000D747F" w:rsidP="00C839F3">
      <w:pPr>
        <w:jc w:val="center"/>
        <w:rPr>
          <w:color w:val="C00000"/>
        </w:rPr>
      </w:pPr>
    </w:p>
    <w:p w:rsidR="007D2039" w:rsidRDefault="007D2039" w:rsidP="00C839F3">
      <w:pPr>
        <w:jc w:val="center"/>
        <w:rPr>
          <w:color w:val="C00000"/>
        </w:rPr>
      </w:pPr>
    </w:p>
    <w:p w:rsidR="007D2039" w:rsidRDefault="007D2039" w:rsidP="00C839F3">
      <w:pPr>
        <w:jc w:val="center"/>
        <w:rPr>
          <w:color w:val="C00000"/>
        </w:rPr>
      </w:pPr>
    </w:p>
    <w:p w:rsidR="007D2039" w:rsidRDefault="007D2039" w:rsidP="00C839F3">
      <w:pPr>
        <w:jc w:val="center"/>
        <w:rPr>
          <w:color w:val="C00000"/>
        </w:rPr>
      </w:pPr>
    </w:p>
    <w:p w:rsidR="007D2039" w:rsidRDefault="007D2039" w:rsidP="00C839F3">
      <w:pPr>
        <w:jc w:val="center"/>
        <w:rPr>
          <w:color w:val="C00000"/>
        </w:rPr>
      </w:pPr>
    </w:p>
    <w:p w:rsidR="007D2039" w:rsidRDefault="007D2039" w:rsidP="00C839F3">
      <w:pPr>
        <w:jc w:val="center"/>
        <w:rPr>
          <w:color w:val="C00000"/>
        </w:rPr>
      </w:pPr>
    </w:p>
    <w:p w:rsidR="007D2039" w:rsidRDefault="007D2039" w:rsidP="00C839F3">
      <w:pPr>
        <w:jc w:val="center"/>
        <w:rPr>
          <w:color w:val="C00000"/>
        </w:rPr>
      </w:pPr>
    </w:p>
    <w:p w:rsidR="007D2039" w:rsidRPr="007D2039" w:rsidRDefault="007D2039" w:rsidP="00C839F3">
      <w:pPr>
        <w:jc w:val="center"/>
        <w:rPr>
          <w:color w:val="C00000"/>
        </w:rPr>
      </w:pPr>
    </w:p>
    <w:p w:rsidR="00A37766" w:rsidRPr="00F33AE5" w:rsidRDefault="001C0107" w:rsidP="00C839F3">
      <w:pPr>
        <w:jc w:val="center"/>
        <w:rPr>
          <w:color w:val="C00000"/>
          <w:sz w:val="28"/>
          <w:szCs w:val="28"/>
        </w:rPr>
      </w:pPr>
      <w:r w:rsidRPr="009F5EF1">
        <w:rPr>
          <w:sz w:val="28"/>
          <w:szCs w:val="28"/>
        </w:rPr>
        <w:t>7.5. Ученички парламент</w:t>
      </w:r>
    </w:p>
    <w:p w:rsidR="00F34BB1" w:rsidRPr="00F33AE5" w:rsidRDefault="00F34BB1" w:rsidP="00C839F3">
      <w:pPr>
        <w:jc w:val="center"/>
        <w:rPr>
          <w:b/>
          <w:color w:val="C00000"/>
          <w:sz w:val="28"/>
          <w:szCs w:val="28"/>
        </w:rPr>
      </w:pPr>
    </w:p>
    <w:p w:rsidR="00F34BB1" w:rsidRPr="009F5EF1" w:rsidRDefault="009F5EF1" w:rsidP="00F34BB1">
      <w:pPr>
        <w:spacing w:after="160" w:line="256" w:lineRule="auto"/>
        <w:jc w:val="both"/>
        <w:rPr>
          <w:rFonts w:eastAsia="Calibri"/>
          <w:lang w:eastAsia="en-US"/>
        </w:rPr>
      </w:pPr>
      <w:r>
        <w:rPr>
          <w:rFonts w:eastAsia="Calibri"/>
          <w:lang w:eastAsia="en-US"/>
        </w:rPr>
        <w:tab/>
      </w:r>
      <w:r w:rsidR="00F34BB1" w:rsidRPr="009F5EF1">
        <w:rPr>
          <w:rFonts w:eastAsia="Calibri"/>
          <w:lang w:eastAsia="en-US"/>
        </w:rPr>
        <w:t>Састанци Ученичког парламента редовно су одржавани током целе школске године,</w:t>
      </w:r>
      <w:r>
        <w:rPr>
          <w:rFonts w:eastAsia="Calibri"/>
          <w:lang w:eastAsia="en-US"/>
        </w:rPr>
        <w:t xml:space="preserve"> </w:t>
      </w:r>
      <w:r w:rsidR="00F34BB1" w:rsidRPr="009F5EF1">
        <w:rPr>
          <w:rFonts w:eastAsia="Calibri"/>
          <w:lang w:eastAsia="en-US"/>
        </w:rPr>
        <w:t>како у матичној школи, тако и у подручном одељењу. Током наставе на даљину, одржавани су састанци преко интернета, у групама које је формирао психолог школе. На почетку школске године ученици седмог и осмог разреда бирали су са по два представника тајним гласањем. Чланови парламента бирали су председника, заменика и записничара и упознали су се са новим Пословником о раду. Такође, бирали су своје представнике за школске тимове, као и Школски одбор.</w:t>
      </w:r>
    </w:p>
    <w:p w:rsidR="00F34BB1" w:rsidRPr="009F5EF1" w:rsidRDefault="00F34BB1" w:rsidP="00F34BB1">
      <w:pPr>
        <w:spacing w:after="160" w:line="256" w:lineRule="auto"/>
        <w:jc w:val="both"/>
        <w:rPr>
          <w:rFonts w:eastAsia="Calibri"/>
          <w:lang w:eastAsia="en-US"/>
        </w:rPr>
      </w:pPr>
      <w:r w:rsidRPr="009F5EF1">
        <w:rPr>
          <w:rFonts w:eastAsia="Calibri"/>
          <w:lang w:eastAsia="en-US"/>
        </w:rPr>
        <w:t xml:space="preserve">   Чланови су упознати са свом документацијом школе, коју разматрају на почетку школске године. Учествовали су у избору уџбеника. Упознати су са самовредновањем и вредновањем рада школе. Посредници су у упознавању и подсећању осталих ученика на Правилник о заштити ученика од дискриминације, насиља, злостављања и занемаривања, Правилник о оцењивању и Правилник о понашању ученика, родитеља и запослених у школи. </w:t>
      </w:r>
    </w:p>
    <w:p w:rsidR="00F34BB1" w:rsidRPr="009F5EF1" w:rsidRDefault="00F34BB1" w:rsidP="00F34BB1">
      <w:pPr>
        <w:spacing w:after="160" w:line="256" w:lineRule="auto"/>
        <w:jc w:val="both"/>
        <w:rPr>
          <w:rFonts w:eastAsia="Calibri"/>
          <w:lang w:eastAsia="en-US"/>
        </w:rPr>
      </w:pPr>
      <w:r w:rsidRPr="009F5EF1">
        <w:rPr>
          <w:rFonts w:eastAsia="Calibri"/>
          <w:lang w:eastAsia="en-US"/>
        </w:rPr>
        <w:t xml:space="preserve">   Чланови активно учествују у свим активностима школе. Координисали су организацијом активности за Дечију недељу и учествовали су у њој. Такође, током недеље посвећене заштити ученика од дискриминације, насиља, злостављања и занемаривања узели су значајно учешће.  </w:t>
      </w:r>
    </w:p>
    <w:p w:rsidR="009F5EF1" w:rsidRDefault="00F34BB1" w:rsidP="00F34BB1">
      <w:pPr>
        <w:spacing w:after="160" w:line="256" w:lineRule="auto"/>
        <w:jc w:val="both"/>
        <w:rPr>
          <w:rFonts w:eastAsia="Calibri"/>
          <w:lang w:eastAsia="en-US"/>
        </w:rPr>
      </w:pPr>
      <w:r w:rsidRPr="009F5EF1">
        <w:rPr>
          <w:rFonts w:eastAsia="Calibri"/>
          <w:lang w:eastAsia="en-US"/>
        </w:rPr>
        <w:t xml:space="preserve">    На састанцима парламента водили су се разговори о безбедности у школи, превенција болести зависности, полно преносивим болестима, естетском уређењу школског простора, испитивањем потреба ученика, избору уџбеника, завршном испиту. Давали су мишљење о многим питањима везаним за школски живот, са чиме су били упознати, посредством психолога, директор</w:t>
      </w:r>
      <w:r w:rsidR="009F5EF1">
        <w:rPr>
          <w:rFonts w:eastAsia="Calibri"/>
          <w:lang w:eastAsia="en-US"/>
        </w:rPr>
        <w:t>а школе, разредних старешина, наставника</w:t>
      </w:r>
      <w:r w:rsidRPr="009F5EF1">
        <w:rPr>
          <w:rFonts w:eastAsia="Calibri"/>
          <w:lang w:eastAsia="en-US"/>
        </w:rPr>
        <w:t xml:space="preserve"> и педагог</w:t>
      </w:r>
      <w:r w:rsidR="009F5EF1">
        <w:rPr>
          <w:rFonts w:eastAsia="Calibri"/>
          <w:lang w:eastAsia="en-US"/>
        </w:rPr>
        <w:t>а</w:t>
      </w:r>
      <w:r w:rsidRPr="009F5EF1">
        <w:rPr>
          <w:rFonts w:eastAsia="Calibri"/>
          <w:lang w:eastAsia="en-US"/>
        </w:rPr>
        <w:t xml:space="preserve">. </w:t>
      </w:r>
    </w:p>
    <w:p w:rsidR="00F34BB1" w:rsidRPr="009F5EF1" w:rsidRDefault="009F5EF1" w:rsidP="00F34BB1">
      <w:pPr>
        <w:spacing w:after="160" w:line="256" w:lineRule="auto"/>
        <w:jc w:val="both"/>
        <w:rPr>
          <w:rFonts w:eastAsia="Calibri"/>
          <w:lang w:eastAsia="en-US"/>
        </w:rPr>
      </w:pPr>
      <w:r>
        <w:rPr>
          <w:rFonts w:eastAsia="Calibri"/>
          <w:lang w:eastAsia="en-US"/>
        </w:rPr>
        <w:tab/>
      </w:r>
      <w:r w:rsidR="00F34BB1" w:rsidRPr="009F5EF1">
        <w:rPr>
          <w:rFonts w:eastAsia="Calibri"/>
          <w:lang w:eastAsia="en-US"/>
        </w:rPr>
        <w:t xml:space="preserve">Мишљење и сугестије чланова парламента користио је психолог у организацији свог рада. </w:t>
      </w:r>
    </w:p>
    <w:p w:rsidR="00F34BB1" w:rsidRDefault="00F34BB1" w:rsidP="00F34BB1">
      <w:pPr>
        <w:spacing w:after="160" w:line="256" w:lineRule="auto"/>
        <w:rPr>
          <w:rFonts w:eastAsia="Calibri"/>
          <w:lang w:eastAsia="en-US"/>
        </w:rPr>
      </w:pPr>
    </w:p>
    <w:p w:rsidR="009F5EF1" w:rsidRDefault="009F5EF1" w:rsidP="00F34BB1">
      <w:pPr>
        <w:spacing w:after="160" w:line="256" w:lineRule="auto"/>
        <w:rPr>
          <w:rFonts w:eastAsia="Calibri"/>
          <w:lang w:eastAsia="en-US"/>
        </w:rPr>
      </w:pPr>
    </w:p>
    <w:p w:rsidR="009F5EF1" w:rsidRPr="009F5EF1" w:rsidRDefault="009F5EF1" w:rsidP="00F34BB1">
      <w:pPr>
        <w:spacing w:after="160" w:line="256" w:lineRule="auto"/>
        <w:rPr>
          <w:rFonts w:eastAsia="Calibri"/>
          <w:color w:val="C00000"/>
          <w:lang w:eastAsia="en-US"/>
        </w:rPr>
      </w:pPr>
    </w:p>
    <w:p w:rsidR="009E0E55" w:rsidRDefault="009E0E55" w:rsidP="00F34BB1">
      <w:pPr>
        <w:spacing w:after="160" w:line="256" w:lineRule="auto"/>
        <w:rPr>
          <w:rFonts w:eastAsia="Calibri"/>
          <w:color w:val="C00000"/>
          <w:lang w:eastAsia="en-US"/>
        </w:rPr>
      </w:pPr>
    </w:p>
    <w:p w:rsidR="009E0E55" w:rsidRPr="009E0E55" w:rsidRDefault="009E0E55" w:rsidP="00F34BB1">
      <w:pPr>
        <w:spacing w:after="160" w:line="256" w:lineRule="auto"/>
        <w:rPr>
          <w:rFonts w:eastAsia="Calibri"/>
          <w:color w:val="C00000"/>
          <w:lang w:eastAsia="en-US"/>
        </w:rPr>
      </w:pPr>
    </w:p>
    <w:p w:rsidR="00A37766" w:rsidRDefault="00A37766" w:rsidP="00F34BB1">
      <w:pPr>
        <w:rPr>
          <w:color w:val="C00000"/>
          <w:sz w:val="28"/>
          <w:szCs w:val="28"/>
        </w:rPr>
      </w:pPr>
    </w:p>
    <w:p w:rsidR="000C6276" w:rsidRDefault="000C6276" w:rsidP="00F34BB1">
      <w:pPr>
        <w:rPr>
          <w:color w:val="C00000"/>
          <w:sz w:val="28"/>
          <w:szCs w:val="28"/>
        </w:rPr>
      </w:pPr>
    </w:p>
    <w:p w:rsidR="000C6276" w:rsidRDefault="000C6276" w:rsidP="00F34BB1">
      <w:pPr>
        <w:rPr>
          <w:color w:val="C00000"/>
          <w:sz w:val="28"/>
          <w:szCs w:val="28"/>
        </w:rPr>
      </w:pPr>
    </w:p>
    <w:p w:rsidR="000C6276" w:rsidRDefault="000C6276" w:rsidP="00F34BB1">
      <w:pPr>
        <w:rPr>
          <w:color w:val="C00000"/>
          <w:sz w:val="28"/>
          <w:szCs w:val="28"/>
        </w:rPr>
      </w:pPr>
    </w:p>
    <w:p w:rsidR="007D2039" w:rsidRDefault="007D2039" w:rsidP="00F34BB1">
      <w:pPr>
        <w:rPr>
          <w:color w:val="C00000"/>
          <w:sz w:val="28"/>
          <w:szCs w:val="28"/>
        </w:rPr>
      </w:pPr>
    </w:p>
    <w:p w:rsidR="007D2039" w:rsidRDefault="007D2039" w:rsidP="00F34BB1">
      <w:pPr>
        <w:rPr>
          <w:color w:val="C00000"/>
          <w:sz w:val="28"/>
          <w:szCs w:val="28"/>
        </w:rPr>
      </w:pPr>
    </w:p>
    <w:p w:rsidR="007D2039" w:rsidRDefault="007D2039" w:rsidP="00F34BB1">
      <w:pPr>
        <w:rPr>
          <w:color w:val="C00000"/>
          <w:sz w:val="28"/>
          <w:szCs w:val="28"/>
        </w:rPr>
      </w:pPr>
    </w:p>
    <w:p w:rsidR="007D2039" w:rsidRDefault="007D2039" w:rsidP="00F34BB1">
      <w:pPr>
        <w:rPr>
          <w:color w:val="C00000"/>
          <w:sz w:val="28"/>
          <w:szCs w:val="28"/>
        </w:rPr>
      </w:pPr>
    </w:p>
    <w:p w:rsidR="007D2039" w:rsidRDefault="007D2039" w:rsidP="00F34BB1">
      <w:pPr>
        <w:rPr>
          <w:color w:val="C00000"/>
          <w:sz w:val="28"/>
          <w:szCs w:val="28"/>
        </w:rPr>
      </w:pPr>
    </w:p>
    <w:p w:rsidR="007D2039" w:rsidRDefault="007D2039" w:rsidP="00F34BB1">
      <w:pPr>
        <w:rPr>
          <w:color w:val="C00000"/>
          <w:sz w:val="28"/>
          <w:szCs w:val="28"/>
        </w:rPr>
      </w:pPr>
    </w:p>
    <w:p w:rsidR="007D2039" w:rsidRPr="007D2039" w:rsidRDefault="007D2039" w:rsidP="00F34BB1">
      <w:pPr>
        <w:rPr>
          <w:color w:val="C00000"/>
          <w:sz w:val="28"/>
          <w:szCs w:val="28"/>
        </w:rPr>
      </w:pPr>
    </w:p>
    <w:p w:rsidR="00EF2A9A" w:rsidRDefault="001C0107" w:rsidP="001C0107">
      <w:pPr>
        <w:jc w:val="center"/>
        <w:rPr>
          <w:sz w:val="28"/>
          <w:szCs w:val="28"/>
        </w:rPr>
      </w:pPr>
      <w:r w:rsidRPr="00413900">
        <w:rPr>
          <w:sz w:val="28"/>
          <w:szCs w:val="28"/>
        </w:rPr>
        <w:t>8</w:t>
      </w:r>
      <w:r w:rsidR="00A37766" w:rsidRPr="00413900">
        <w:rPr>
          <w:sz w:val="28"/>
          <w:szCs w:val="28"/>
        </w:rPr>
        <w:t>. СТРУЧНО</w:t>
      </w:r>
      <w:r w:rsidR="00A37766" w:rsidRPr="00413900">
        <w:rPr>
          <w:b/>
          <w:sz w:val="28"/>
          <w:szCs w:val="28"/>
        </w:rPr>
        <w:t xml:space="preserve"> </w:t>
      </w:r>
      <w:r w:rsidR="00A37766" w:rsidRPr="00413900">
        <w:rPr>
          <w:sz w:val="28"/>
          <w:szCs w:val="28"/>
        </w:rPr>
        <w:t xml:space="preserve">УСАВРШАВАЊЕ НАСТАВНИКА </w:t>
      </w:r>
    </w:p>
    <w:p w:rsidR="00A37766" w:rsidRPr="00413900" w:rsidRDefault="00A37766" w:rsidP="001C0107">
      <w:pPr>
        <w:jc w:val="center"/>
        <w:rPr>
          <w:b/>
          <w:sz w:val="28"/>
          <w:szCs w:val="28"/>
        </w:rPr>
      </w:pPr>
      <w:r w:rsidRPr="00413900">
        <w:rPr>
          <w:sz w:val="28"/>
          <w:szCs w:val="28"/>
        </w:rPr>
        <w:t>И ОСТАЛИХ ЗАПОСЛЕНИХ</w:t>
      </w:r>
    </w:p>
    <w:p w:rsidR="00875E71" w:rsidRPr="00413900" w:rsidRDefault="00875E71" w:rsidP="00A37766">
      <w:pPr>
        <w:rPr>
          <w:b/>
        </w:rPr>
      </w:pPr>
    </w:p>
    <w:p w:rsidR="00A37766" w:rsidRPr="00413900" w:rsidRDefault="00875E71" w:rsidP="00A37766">
      <w:r w:rsidRPr="00413900">
        <w:t xml:space="preserve">Дато у </w:t>
      </w:r>
      <w:r w:rsidR="00413900">
        <w:t>делу 5.5 - Извештај о остварености програма стручног усавршавања.</w:t>
      </w:r>
    </w:p>
    <w:p w:rsidR="0005591B" w:rsidRPr="00F33AE5" w:rsidRDefault="0005591B" w:rsidP="00A37766">
      <w:pPr>
        <w:rPr>
          <w:color w:val="C00000"/>
          <w:sz w:val="28"/>
          <w:szCs w:val="28"/>
        </w:rPr>
      </w:pPr>
    </w:p>
    <w:p w:rsidR="0005591B" w:rsidRPr="00F33AE5" w:rsidRDefault="0005591B" w:rsidP="00A37766">
      <w:pPr>
        <w:rPr>
          <w:color w:val="C00000"/>
          <w:sz w:val="28"/>
          <w:szCs w:val="28"/>
        </w:rPr>
      </w:pPr>
    </w:p>
    <w:p w:rsidR="00A37766" w:rsidRPr="00E66549" w:rsidRDefault="001C0107" w:rsidP="001C0107">
      <w:pPr>
        <w:jc w:val="center"/>
        <w:rPr>
          <w:sz w:val="28"/>
          <w:szCs w:val="28"/>
        </w:rPr>
      </w:pPr>
      <w:r w:rsidRPr="00E66549">
        <w:rPr>
          <w:sz w:val="28"/>
          <w:szCs w:val="28"/>
        </w:rPr>
        <w:t>9.</w:t>
      </w:r>
      <w:r w:rsidR="00731D34" w:rsidRPr="00E66549">
        <w:rPr>
          <w:sz w:val="28"/>
          <w:szCs w:val="28"/>
        </w:rPr>
        <w:t>ИЗВЕШТАЈ О ЕКСКУРЗИЈАМА УЧЕНИК</w:t>
      </w:r>
      <w:r w:rsidR="00520875" w:rsidRPr="00E66549">
        <w:rPr>
          <w:sz w:val="28"/>
          <w:szCs w:val="28"/>
        </w:rPr>
        <w:t>А</w:t>
      </w:r>
    </w:p>
    <w:p w:rsidR="00A13A41" w:rsidRPr="00F33AE5" w:rsidRDefault="00A13A41" w:rsidP="00A13A41">
      <w:pPr>
        <w:rPr>
          <w:color w:val="C00000"/>
          <w:lang w:val="ru-RU"/>
        </w:rPr>
      </w:pPr>
    </w:p>
    <w:p w:rsidR="00A13A41" w:rsidRDefault="00A13A41" w:rsidP="005C48FB">
      <w:pPr>
        <w:jc w:val="both"/>
        <w:rPr>
          <w:color w:val="C00000"/>
          <w:lang w:val="ru-RU"/>
        </w:rPr>
      </w:pPr>
      <w:r w:rsidRPr="00F33AE5">
        <w:rPr>
          <w:color w:val="C00000"/>
          <w:lang w:val="ru-RU"/>
        </w:rPr>
        <w:t xml:space="preserve">      </w:t>
      </w:r>
    </w:p>
    <w:p w:rsidR="007C24BA" w:rsidRPr="007C24BA" w:rsidRDefault="007C24BA" w:rsidP="007C24BA">
      <w:pPr>
        <w:jc w:val="center"/>
      </w:pPr>
      <w:r w:rsidRPr="007C24BA">
        <w:t>ИЗВЕШТАЈ СА ЕКСКУРЗИЈЕ ЗА УЧЕНИКЕ ОД I ДO IV РАЗРЕДА</w:t>
      </w:r>
    </w:p>
    <w:p w:rsidR="00A04600" w:rsidRPr="002E3A65" w:rsidRDefault="00A04600" w:rsidP="00A04600">
      <w:pPr>
        <w:pStyle w:val="NoSpacing"/>
        <w:jc w:val="both"/>
        <w:rPr>
          <w:rFonts w:ascii="Times New Roman" w:hAnsi="Times New Roman"/>
          <w:sz w:val="24"/>
          <w:szCs w:val="24"/>
        </w:rPr>
      </w:pPr>
    </w:p>
    <w:p w:rsidR="00A04600" w:rsidRPr="002E3A65" w:rsidRDefault="00A04600" w:rsidP="00A04600">
      <w:pPr>
        <w:pStyle w:val="NoSpacing"/>
        <w:jc w:val="both"/>
        <w:rPr>
          <w:rFonts w:ascii="Times New Roman" w:hAnsi="Times New Roman"/>
          <w:sz w:val="24"/>
          <w:szCs w:val="24"/>
        </w:rPr>
      </w:pPr>
      <w:r>
        <w:rPr>
          <w:rFonts w:ascii="Times New Roman" w:hAnsi="Times New Roman"/>
          <w:sz w:val="24"/>
          <w:szCs w:val="24"/>
        </w:rPr>
        <w:tab/>
      </w:r>
      <w:r w:rsidRPr="002E3A65">
        <w:rPr>
          <w:rFonts w:ascii="Times New Roman" w:hAnsi="Times New Roman"/>
          <w:sz w:val="24"/>
          <w:szCs w:val="24"/>
        </w:rPr>
        <w:t>Дана 28.5.2022.године изведена је једодневна екскурзија за ученике од првог до четвртог разреда са путним правцем Велико Лаоле</w:t>
      </w:r>
      <w:r w:rsidR="000C6276">
        <w:rPr>
          <w:rFonts w:ascii="Times New Roman" w:hAnsi="Times New Roman"/>
          <w:sz w:val="24"/>
          <w:szCs w:val="24"/>
        </w:rPr>
        <w:t xml:space="preserve"> </w:t>
      </w:r>
      <w:r w:rsidRPr="002E3A65">
        <w:rPr>
          <w:rFonts w:ascii="Times New Roman" w:hAnsi="Times New Roman"/>
          <w:sz w:val="24"/>
          <w:szCs w:val="24"/>
        </w:rPr>
        <w:t>-</w:t>
      </w:r>
      <w:r w:rsidR="000C6276">
        <w:rPr>
          <w:rFonts w:ascii="Times New Roman" w:hAnsi="Times New Roman"/>
          <w:sz w:val="24"/>
          <w:szCs w:val="24"/>
        </w:rPr>
        <w:t xml:space="preserve"> </w:t>
      </w:r>
      <w:r w:rsidRPr="002E3A65">
        <w:rPr>
          <w:rFonts w:ascii="Times New Roman" w:hAnsi="Times New Roman"/>
          <w:sz w:val="24"/>
          <w:szCs w:val="24"/>
        </w:rPr>
        <w:t>Чегар</w:t>
      </w:r>
      <w:r w:rsidR="000C6276">
        <w:rPr>
          <w:rFonts w:ascii="Times New Roman" w:hAnsi="Times New Roman"/>
          <w:sz w:val="24"/>
          <w:szCs w:val="24"/>
        </w:rPr>
        <w:t xml:space="preserve"> </w:t>
      </w:r>
      <w:r w:rsidRPr="002E3A65">
        <w:rPr>
          <w:rFonts w:ascii="Times New Roman" w:hAnsi="Times New Roman"/>
          <w:sz w:val="24"/>
          <w:szCs w:val="24"/>
        </w:rPr>
        <w:t>-</w:t>
      </w:r>
      <w:r w:rsidR="000C6276">
        <w:rPr>
          <w:rFonts w:ascii="Times New Roman" w:hAnsi="Times New Roman"/>
          <w:sz w:val="24"/>
          <w:szCs w:val="24"/>
        </w:rPr>
        <w:t xml:space="preserve"> </w:t>
      </w:r>
      <w:r w:rsidRPr="002E3A65">
        <w:rPr>
          <w:rFonts w:ascii="Times New Roman" w:hAnsi="Times New Roman"/>
          <w:sz w:val="24"/>
          <w:szCs w:val="24"/>
        </w:rPr>
        <w:t>Ћеле кула</w:t>
      </w:r>
      <w:r w:rsidR="000C6276">
        <w:rPr>
          <w:rFonts w:ascii="Times New Roman" w:hAnsi="Times New Roman"/>
          <w:sz w:val="24"/>
          <w:szCs w:val="24"/>
        </w:rPr>
        <w:t xml:space="preserve"> </w:t>
      </w:r>
      <w:r w:rsidRPr="002E3A65">
        <w:rPr>
          <w:rFonts w:ascii="Times New Roman" w:hAnsi="Times New Roman"/>
          <w:sz w:val="24"/>
          <w:szCs w:val="24"/>
        </w:rPr>
        <w:t>-</w:t>
      </w:r>
      <w:r w:rsidR="000C6276">
        <w:rPr>
          <w:rFonts w:ascii="Times New Roman" w:hAnsi="Times New Roman"/>
          <w:sz w:val="24"/>
          <w:szCs w:val="24"/>
        </w:rPr>
        <w:t xml:space="preserve"> </w:t>
      </w:r>
      <w:r w:rsidRPr="002E3A65">
        <w:rPr>
          <w:rFonts w:ascii="Times New Roman" w:hAnsi="Times New Roman"/>
          <w:sz w:val="24"/>
          <w:szCs w:val="24"/>
        </w:rPr>
        <w:t>Медијана</w:t>
      </w:r>
      <w:r w:rsidR="000C6276">
        <w:rPr>
          <w:rFonts w:ascii="Times New Roman" w:hAnsi="Times New Roman"/>
          <w:sz w:val="24"/>
          <w:szCs w:val="24"/>
        </w:rPr>
        <w:t xml:space="preserve"> </w:t>
      </w:r>
      <w:r w:rsidRPr="002E3A65">
        <w:rPr>
          <w:rFonts w:ascii="Times New Roman" w:hAnsi="Times New Roman"/>
          <w:sz w:val="24"/>
          <w:szCs w:val="24"/>
        </w:rPr>
        <w:t>-Бубањ</w:t>
      </w:r>
      <w:r w:rsidR="000C6276">
        <w:rPr>
          <w:rFonts w:ascii="Times New Roman" w:hAnsi="Times New Roman"/>
          <w:sz w:val="24"/>
          <w:szCs w:val="24"/>
        </w:rPr>
        <w:t xml:space="preserve"> </w:t>
      </w:r>
      <w:r w:rsidRPr="002E3A65">
        <w:rPr>
          <w:rFonts w:ascii="Times New Roman" w:hAnsi="Times New Roman"/>
          <w:sz w:val="24"/>
          <w:szCs w:val="24"/>
        </w:rPr>
        <w:t>-</w:t>
      </w:r>
      <w:r w:rsidR="000C6276">
        <w:rPr>
          <w:rFonts w:ascii="Times New Roman" w:hAnsi="Times New Roman"/>
          <w:sz w:val="24"/>
          <w:szCs w:val="24"/>
        </w:rPr>
        <w:t xml:space="preserve"> Нишка Б</w:t>
      </w:r>
      <w:r w:rsidRPr="002E3A65">
        <w:rPr>
          <w:rFonts w:ascii="Times New Roman" w:hAnsi="Times New Roman"/>
          <w:sz w:val="24"/>
          <w:szCs w:val="24"/>
        </w:rPr>
        <w:t>ања</w:t>
      </w:r>
      <w:r w:rsidR="000C6276">
        <w:rPr>
          <w:rFonts w:ascii="Times New Roman" w:hAnsi="Times New Roman"/>
          <w:sz w:val="24"/>
          <w:szCs w:val="24"/>
        </w:rPr>
        <w:t xml:space="preserve"> </w:t>
      </w:r>
      <w:r w:rsidRPr="002E3A65">
        <w:rPr>
          <w:rFonts w:ascii="Times New Roman" w:hAnsi="Times New Roman"/>
          <w:sz w:val="24"/>
          <w:szCs w:val="24"/>
        </w:rPr>
        <w:t>-</w:t>
      </w:r>
      <w:r w:rsidR="000C6276">
        <w:rPr>
          <w:rFonts w:ascii="Times New Roman" w:hAnsi="Times New Roman"/>
          <w:sz w:val="24"/>
          <w:szCs w:val="24"/>
        </w:rPr>
        <w:t xml:space="preserve"> </w:t>
      </w:r>
      <w:r w:rsidRPr="002E3A65">
        <w:rPr>
          <w:rFonts w:ascii="Times New Roman" w:hAnsi="Times New Roman"/>
          <w:sz w:val="24"/>
          <w:szCs w:val="24"/>
        </w:rPr>
        <w:t>Велико Лаоле.</w:t>
      </w:r>
    </w:p>
    <w:p w:rsidR="00A04600" w:rsidRPr="002E3A65" w:rsidRDefault="00A04600" w:rsidP="00A04600">
      <w:pPr>
        <w:pStyle w:val="NoSpacing"/>
        <w:jc w:val="both"/>
        <w:rPr>
          <w:rFonts w:ascii="Times New Roman" w:hAnsi="Times New Roman"/>
          <w:sz w:val="24"/>
          <w:szCs w:val="24"/>
        </w:rPr>
      </w:pPr>
      <w:r>
        <w:rPr>
          <w:rFonts w:ascii="Times New Roman" w:hAnsi="Times New Roman"/>
          <w:sz w:val="24"/>
          <w:szCs w:val="24"/>
        </w:rPr>
        <w:tab/>
      </w:r>
      <w:r w:rsidRPr="002E3A65">
        <w:rPr>
          <w:rFonts w:ascii="Times New Roman" w:hAnsi="Times New Roman"/>
          <w:sz w:val="24"/>
          <w:szCs w:val="24"/>
        </w:rPr>
        <w:t>Окупљање ученика је заказано у 7:30</w:t>
      </w:r>
      <w:r>
        <w:rPr>
          <w:rFonts w:ascii="Times New Roman" w:hAnsi="Times New Roman"/>
          <w:sz w:val="24"/>
          <w:szCs w:val="24"/>
        </w:rPr>
        <w:t>,</w:t>
      </w:r>
      <w:r w:rsidRPr="002E3A65">
        <w:rPr>
          <w:rFonts w:ascii="Times New Roman" w:hAnsi="Times New Roman"/>
          <w:sz w:val="24"/>
          <w:szCs w:val="24"/>
        </w:rPr>
        <w:t xml:space="preserve"> а полазак у 8:00. У старту смо каснили око 30 минута због утврђивања исправности аутобуса.</w:t>
      </w:r>
      <w:r>
        <w:rPr>
          <w:rFonts w:ascii="Times New Roman" w:hAnsi="Times New Roman"/>
          <w:sz w:val="24"/>
          <w:szCs w:val="24"/>
        </w:rPr>
        <w:t xml:space="preserve"> </w:t>
      </w:r>
      <w:r w:rsidRPr="002E3A65">
        <w:rPr>
          <w:rFonts w:ascii="Times New Roman" w:hAnsi="Times New Roman"/>
          <w:sz w:val="24"/>
          <w:szCs w:val="24"/>
        </w:rPr>
        <w:t>По завршетку прегледа кренули смо ка Нишу негде око 8:30.</w:t>
      </w:r>
      <w:r>
        <w:rPr>
          <w:rFonts w:ascii="Times New Roman" w:hAnsi="Times New Roman"/>
          <w:sz w:val="24"/>
          <w:szCs w:val="24"/>
        </w:rPr>
        <w:t xml:space="preserve"> </w:t>
      </w:r>
      <w:r w:rsidRPr="002E3A65">
        <w:rPr>
          <w:rFonts w:ascii="Times New Roman" w:hAnsi="Times New Roman"/>
          <w:sz w:val="24"/>
          <w:szCs w:val="24"/>
        </w:rPr>
        <w:t>Прва пауза је уследила око 10:00 часова на бензинској пумпи после Параћина.</w:t>
      </w:r>
      <w:r>
        <w:rPr>
          <w:rFonts w:ascii="Times New Roman" w:hAnsi="Times New Roman"/>
          <w:sz w:val="24"/>
          <w:szCs w:val="24"/>
        </w:rPr>
        <w:t xml:space="preserve"> </w:t>
      </w:r>
      <w:r w:rsidRPr="002E3A65">
        <w:rPr>
          <w:rFonts w:ascii="Times New Roman" w:hAnsi="Times New Roman"/>
          <w:sz w:val="24"/>
          <w:szCs w:val="24"/>
        </w:rPr>
        <w:t>Кратки предах је свима пријао и то време од око 30ак минута смо искористили за одлазак до тоалета и освежење.</w:t>
      </w:r>
      <w:r>
        <w:rPr>
          <w:rFonts w:ascii="Times New Roman" w:hAnsi="Times New Roman"/>
          <w:sz w:val="24"/>
          <w:szCs w:val="24"/>
        </w:rPr>
        <w:t xml:space="preserve"> </w:t>
      </w:r>
      <w:r w:rsidRPr="002E3A65">
        <w:rPr>
          <w:rFonts w:ascii="Times New Roman" w:hAnsi="Times New Roman"/>
          <w:sz w:val="24"/>
          <w:szCs w:val="24"/>
        </w:rPr>
        <w:t>Време нам је ишло на руку јер није било превише топло</w:t>
      </w:r>
      <w:r>
        <w:rPr>
          <w:rFonts w:ascii="Times New Roman" w:hAnsi="Times New Roman"/>
          <w:sz w:val="24"/>
          <w:szCs w:val="24"/>
        </w:rPr>
        <w:t>,</w:t>
      </w:r>
      <w:r w:rsidRPr="002E3A65">
        <w:rPr>
          <w:rFonts w:ascii="Times New Roman" w:hAnsi="Times New Roman"/>
          <w:sz w:val="24"/>
          <w:szCs w:val="24"/>
        </w:rPr>
        <w:t xml:space="preserve"> а у аутобусу је била веома пријатна климатизација.</w:t>
      </w:r>
    </w:p>
    <w:p w:rsidR="00A04600" w:rsidRPr="002E3A65" w:rsidRDefault="00A04600" w:rsidP="00A04600">
      <w:pPr>
        <w:pStyle w:val="NoSpacing"/>
        <w:jc w:val="both"/>
        <w:rPr>
          <w:rFonts w:ascii="Times New Roman" w:hAnsi="Times New Roman"/>
          <w:sz w:val="24"/>
          <w:szCs w:val="24"/>
        </w:rPr>
      </w:pPr>
      <w:r>
        <w:rPr>
          <w:rFonts w:ascii="Times New Roman" w:hAnsi="Times New Roman"/>
          <w:sz w:val="24"/>
          <w:szCs w:val="24"/>
        </w:rPr>
        <w:tab/>
        <w:t>Путовање смо наставили</w:t>
      </w:r>
      <w:r w:rsidRPr="002E3A65">
        <w:rPr>
          <w:rFonts w:ascii="Times New Roman" w:hAnsi="Times New Roman"/>
          <w:sz w:val="24"/>
          <w:szCs w:val="24"/>
        </w:rPr>
        <w:t>. На наше прво одредиште смо стигли о</w:t>
      </w:r>
      <w:r w:rsidR="000B0366">
        <w:rPr>
          <w:rFonts w:ascii="Times New Roman" w:hAnsi="Times New Roman"/>
          <w:sz w:val="24"/>
          <w:szCs w:val="24"/>
        </w:rPr>
        <w:t xml:space="preserve">ко 11:30. Пошто је водич </w:t>
      </w:r>
      <w:r w:rsidRPr="002E3A65">
        <w:rPr>
          <w:rFonts w:ascii="Times New Roman" w:hAnsi="Times New Roman"/>
          <w:sz w:val="24"/>
          <w:szCs w:val="24"/>
        </w:rPr>
        <w:t>из агенције предложио да обиђемо Народни музеј који поседује археолошку салу са археолошким артефактима.</w:t>
      </w:r>
      <w:r>
        <w:rPr>
          <w:rFonts w:ascii="Times New Roman" w:hAnsi="Times New Roman"/>
          <w:sz w:val="24"/>
          <w:szCs w:val="24"/>
        </w:rPr>
        <w:t xml:space="preserve"> </w:t>
      </w:r>
      <w:r w:rsidRPr="002E3A65">
        <w:rPr>
          <w:rFonts w:ascii="Times New Roman" w:hAnsi="Times New Roman"/>
          <w:sz w:val="24"/>
          <w:szCs w:val="24"/>
        </w:rPr>
        <w:t>Разлог за промену плана је веома једноставан лок</w:t>
      </w:r>
      <w:r>
        <w:rPr>
          <w:rFonts w:ascii="Times New Roman" w:hAnsi="Times New Roman"/>
          <w:sz w:val="24"/>
          <w:szCs w:val="24"/>
        </w:rPr>
        <w:t>алитет Медијана није у функцији</w:t>
      </w:r>
      <w:r w:rsidRPr="002E3A65">
        <w:rPr>
          <w:rFonts w:ascii="Times New Roman" w:hAnsi="Times New Roman"/>
          <w:sz w:val="24"/>
          <w:szCs w:val="24"/>
        </w:rPr>
        <w:t>, тј. затворен је за посете и екскурзије.</w:t>
      </w:r>
      <w:r>
        <w:rPr>
          <w:rFonts w:ascii="Times New Roman" w:hAnsi="Times New Roman"/>
          <w:sz w:val="24"/>
          <w:szCs w:val="24"/>
        </w:rPr>
        <w:t xml:space="preserve"> </w:t>
      </w:r>
      <w:r w:rsidRPr="002E3A65">
        <w:rPr>
          <w:rFonts w:ascii="Times New Roman" w:hAnsi="Times New Roman"/>
          <w:sz w:val="24"/>
          <w:szCs w:val="24"/>
        </w:rPr>
        <w:t>Свим учитељима и мени као вођи пута је било јасно да је боље да ученици виде бар један део те историје него да не виде и не чују ништа.</w:t>
      </w:r>
      <w:r>
        <w:rPr>
          <w:rFonts w:ascii="Times New Roman" w:hAnsi="Times New Roman"/>
          <w:sz w:val="24"/>
          <w:szCs w:val="24"/>
        </w:rPr>
        <w:t xml:space="preserve"> </w:t>
      </w:r>
      <w:r w:rsidRPr="002E3A65">
        <w:rPr>
          <w:rFonts w:ascii="Times New Roman" w:hAnsi="Times New Roman"/>
          <w:sz w:val="24"/>
          <w:szCs w:val="24"/>
        </w:rPr>
        <w:t>Посета музеју је била веома успешна ученици су могли да виде различите предмете из Неолита, римског доба па и периода првог и другог српског устанка.</w:t>
      </w:r>
      <w:r>
        <w:rPr>
          <w:rFonts w:ascii="Times New Roman" w:hAnsi="Times New Roman"/>
          <w:sz w:val="24"/>
          <w:szCs w:val="24"/>
        </w:rPr>
        <w:t xml:space="preserve"> </w:t>
      </w:r>
      <w:r w:rsidRPr="002E3A65">
        <w:rPr>
          <w:rFonts w:ascii="Times New Roman" w:hAnsi="Times New Roman"/>
          <w:sz w:val="24"/>
          <w:szCs w:val="24"/>
        </w:rPr>
        <w:t xml:space="preserve">Кустос музеја је био одличан и </w:t>
      </w:r>
      <w:r>
        <w:rPr>
          <w:rFonts w:ascii="Times New Roman" w:hAnsi="Times New Roman"/>
          <w:sz w:val="24"/>
          <w:szCs w:val="24"/>
        </w:rPr>
        <w:t>ученицима држао пажњу све време</w:t>
      </w:r>
      <w:r w:rsidRPr="002E3A65">
        <w:rPr>
          <w:rFonts w:ascii="Times New Roman" w:hAnsi="Times New Roman"/>
          <w:sz w:val="24"/>
          <w:szCs w:val="24"/>
        </w:rPr>
        <w:t>.</w:t>
      </w:r>
      <w:r>
        <w:rPr>
          <w:rFonts w:ascii="Times New Roman" w:hAnsi="Times New Roman"/>
          <w:sz w:val="24"/>
          <w:szCs w:val="24"/>
        </w:rPr>
        <w:t xml:space="preserve"> </w:t>
      </w:r>
      <w:r w:rsidRPr="002E3A65">
        <w:rPr>
          <w:rFonts w:ascii="Times New Roman" w:hAnsi="Times New Roman"/>
          <w:sz w:val="24"/>
          <w:szCs w:val="24"/>
        </w:rPr>
        <w:t>Из музеја смо се пешице упутили ка логору Црвени крст јер се одустало од правца Бубањ.</w:t>
      </w:r>
      <w:r>
        <w:rPr>
          <w:rFonts w:ascii="Times New Roman" w:hAnsi="Times New Roman"/>
          <w:sz w:val="24"/>
          <w:szCs w:val="24"/>
        </w:rPr>
        <w:t xml:space="preserve"> </w:t>
      </w:r>
      <w:r w:rsidRPr="002E3A65">
        <w:rPr>
          <w:rFonts w:ascii="Times New Roman" w:hAnsi="Times New Roman"/>
          <w:sz w:val="24"/>
          <w:szCs w:val="24"/>
        </w:rPr>
        <w:t>После једног хода од 20-25</w:t>
      </w:r>
      <w:r w:rsidR="00FD41E2">
        <w:rPr>
          <w:rFonts w:ascii="Times New Roman" w:hAnsi="Times New Roman"/>
          <w:sz w:val="24"/>
          <w:szCs w:val="24"/>
        </w:rPr>
        <w:t xml:space="preserve"> </w:t>
      </w:r>
      <w:r w:rsidRPr="002E3A65">
        <w:rPr>
          <w:rFonts w:ascii="Times New Roman" w:hAnsi="Times New Roman"/>
          <w:sz w:val="24"/>
          <w:szCs w:val="24"/>
        </w:rPr>
        <w:t>минута</w:t>
      </w:r>
      <w:r w:rsidR="00FD41E2">
        <w:rPr>
          <w:rFonts w:ascii="Times New Roman" w:hAnsi="Times New Roman"/>
          <w:sz w:val="24"/>
          <w:szCs w:val="24"/>
        </w:rPr>
        <w:t xml:space="preserve">, што је </w:t>
      </w:r>
      <w:r w:rsidRPr="002E3A65">
        <w:rPr>
          <w:rFonts w:ascii="Times New Roman" w:hAnsi="Times New Roman"/>
          <w:sz w:val="24"/>
          <w:szCs w:val="24"/>
        </w:rPr>
        <w:t xml:space="preserve">за неке од нас </w:t>
      </w:r>
      <w:r w:rsidR="00FD41E2">
        <w:rPr>
          <w:rFonts w:ascii="Times New Roman" w:hAnsi="Times New Roman"/>
          <w:sz w:val="24"/>
          <w:szCs w:val="24"/>
        </w:rPr>
        <w:t>био усиљени марш,</w:t>
      </w:r>
      <w:r w:rsidRPr="002E3A65">
        <w:rPr>
          <w:rFonts w:ascii="Times New Roman" w:hAnsi="Times New Roman"/>
          <w:sz w:val="24"/>
          <w:szCs w:val="24"/>
        </w:rPr>
        <w:t xml:space="preserve"> стигли смо на одредиште Црвени крст.</w:t>
      </w:r>
      <w:r>
        <w:rPr>
          <w:rFonts w:ascii="Times New Roman" w:hAnsi="Times New Roman"/>
          <w:sz w:val="24"/>
          <w:szCs w:val="24"/>
        </w:rPr>
        <w:t xml:space="preserve"> </w:t>
      </w:r>
      <w:r w:rsidR="00FD41E2">
        <w:rPr>
          <w:rFonts w:ascii="Times New Roman" w:hAnsi="Times New Roman"/>
          <w:sz w:val="24"/>
          <w:szCs w:val="24"/>
        </w:rPr>
        <w:t xml:space="preserve">После предавања кустоса </w:t>
      </w:r>
      <w:r w:rsidRPr="002E3A65">
        <w:rPr>
          <w:rFonts w:ascii="Times New Roman" w:hAnsi="Times New Roman"/>
          <w:sz w:val="24"/>
          <w:szCs w:val="24"/>
        </w:rPr>
        <w:t>о страхотама кроз које су пролазили логораши у Другом светском рату кренули смо у обилазак просторија са разном документацијом која је сводочила о овом страшном периоду.</w:t>
      </w:r>
      <w:r>
        <w:rPr>
          <w:rFonts w:ascii="Times New Roman" w:hAnsi="Times New Roman"/>
          <w:sz w:val="24"/>
          <w:szCs w:val="24"/>
        </w:rPr>
        <w:t xml:space="preserve"> </w:t>
      </w:r>
      <w:r w:rsidRPr="002E3A65">
        <w:rPr>
          <w:rFonts w:ascii="Times New Roman" w:hAnsi="Times New Roman"/>
          <w:sz w:val="24"/>
          <w:szCs w:val="24"/>
        </w:rPr>
        <w:t>На ученике је све ово остављало јак утисак и с моје тачке гледишта нису се осећали баш потпуно пријатно. По завршетку разгледања</w:t>
      </w:r>
      <w:r w:rsidR="00FD41E2">
        <w:rPr>
          <w:rFonts w:ascii="Times New Roman" w:hAnsi="Times New Roman"/>
          <w:sz w:val="24"/>
          <w:szCs w:val="24"/>
        </w:rPr>
        <w:t xml:space="preserve"> кренули смо ка Чегру око 13:</w:t>
      </w:r>
      <w:r>
        <w:rPr>
          <w:rFonts w:ascii="Times New Roman" w:hAnsi="Times New Roman"/>
          <w:sz w:val="24"/>
          <w:szCs w:val="24"/>
        </w:rPr>
        <w:t>30</w:t>
      </w:r>
      <w:r w:rsidRPr="002E3A65">
        <w:rPr>
          <w:rFonts w:ascii="Times New Roman" w:hAnsi="Times New Roman"/>
          <w:sz w:val="24"/>
          <w:szCs w:val="24"/>
        </w:rPr>
        <w:t>.</w:t>
      </w:r>
      <w:r>
        <w:rPr>
          <w:rFonts w:ascii="Times New Roman" w:hAnsi="Times New Roman"/>
          <w:sz w:val="24"/>
          <w:szCs w:val="24"/>
        </w:rPr>
        <w:t xml:space="preserve"> </w:t>
      </w:r>
      <w:r w:rsidRPr="002E3A65">
        <w:rPr>
          <w:rFonts w:ascii="Times New Roman" w:hAnsi="Times New Roman"/>
          <w:sz w:val="24"/>
          <w:szCs w:val="24"/>
        </w:rPr>
        <w:t>На Чегру се нисмо дуго задржали и чули смо један део беседе о јуначком подвигу Стевана Синђелића.</w:t>
      </w:r>
      <w:r>
        <w:rPr>
          <w:rFonts w:ascii="Times New Roman" w:hAnsi="Times New Roman"/>
          <w:sz w:val="24"/>
          <w:szCs w:val="24"/>
        </w:rPr>
        <w:t xml:space="preserve"> </w:t>
      </w:r>
      <w:r w:rsidR="00FD41E2">
        <w:rPr>
          <w:rFonts w:ascii="Times New Roman" w:hAnsi="Times New Roman"/>
          <w:sz w:val="24"/>
          <w:szCs w:val="24"/>
        </w:rPr>
        <w:t>Са</w:t>
      </w:r>
      <w:r w:rsidRPr="002E3A65">
        <w:rPr>
          <w:rFonts w:ascii="Times New Roman" w:hAnsi="Times New Roman"/>
          <w:sz w:val="24"/>
          <w:szCs w:val="24"/>
        </w:rPr>
        <w:t xml:space="preserve"> нама је била и група старијих разреда неке друге основне школе,</w:t>
      </w:r>
      <w:r>
        <w:rPr>
          <w:rFonts w:ascii="Times New Roman" w:hAnsi="Times New Roman"/>
          <w:sz w:val="24"/>
          <w:szCs w:val="24"/>
        </w:rPr>
        <w:t xml:space="preserve"> </w:t>
      </w:r>
      <w:r w:rsidRPr="002E3A65">
        <w:rPr>
          <w:rFonts w:ascii="Times New Roman" w:hAnsi="Times New Roman"/>
          <w:sz w:val="24"/>
          <w:szCs w:val="24"/>
        </w:rPr>
        <w:t xml:space="preserve">па је било </w:t>
      </w:r>
      <w:r w:rsidRPr="002E3A65">
        <w:rPr>
          <w:rFonts w:ascii="Times New Roman" w:hAnsi="Times New Roman"/>
          <w:sz w:val="24"/>
          <w:szCs w:val="24"/>
        </w:rPr>
        <w:lastRenderedPageBreak/>
        <w:t xml:space="preserve">теже изводљиво да нам се Чика Селе посвети. После пар фотографија и купљених сувенира око 14:00 </w:t>
      </w:r>
      <w:r>
        <w:rPr>
          <w:rFonts w:ascii="Times New Roman" w:hAnsi="Times New Roman"/>
          <w:sz w:val="24"/>
          <w:szCs w:val="24"/>
        </w:rPr>
        <w:t>часова смо кренули ка Ћеле кули</w:t>
      </w:r>
      <w:r w:rsidRPr="002E3A65">
        <w:rPr>
          <w:rFonts w:ascii="Times New Roman" w:hAnsi="Times New Roman"/>
          <w:sz w:val="24"/>
          <w:szCs w:val="24"/>
        </w:rPr>
        <w:t>.</w:t>
      </w:r>
    </w:p>
    <w:p w:rsidR="00A04600" w:rsidRPr="002E3A65" w:rsidRDefault="00A04600" w:rsidP="00A04600">
      <w:pPr>
        <w:pStyle w:val="NoSpacing"/>
        <w:jc w:val="both"/>
        <w:rPr>
          <w:rFonts w:ascii="Times New Roman" w:hAnsi="Times New Roman"/>
          <w:sz w:val="24"/>
          <w:szCs w:val="24"/>
        </w:rPr>
      </w:pPr>
      <w:r w:rsidRPr="002E3A65">
        <w:rPr>
          <w:rFonts w:ascii="Times New Roman" w:hAnsi="Times New Roman"/>
          <w:sz w:val="24"/>
          <w:szCs w:val="24"/>
        </w:rPr>
        <w:t xml:space="preserve">      Стигавши на одредиште послушали смо кратко предавање кустоса и по групама приступили разгледању. Најјачи утисак што се тиче бар мојих ђака,</w:t>
      </w:r>
      <w:r>
        <w:rPr>
          <w:rFonts w:ascii="Times New Roman" w:hAnsi="Times New Roman"/>
          <w:sz w:val="24"/>
          <w:szCs w:val="24"/>
        </w:rPr>
        <w:t xml:space="preserve"> </w:t>
      </w:r>
      <w:r w:rsidRPr="002E3A65">
        <w:rPr>
          <w:rFonts w:ascii="Times New Roman" w:hAnsi="Times New Roman"/>
          <w:sz w:val="24"/>
          <w:szCs w:val="24"/>
        </w:rPr>
        <w:t>видела се збуњеност а и дели</w:t>
      </w:r>
      <w:r>
        <w:rPr>
          <w:rFonts w:ascii="Times New Roman" w:hAnsi="Times New Roman"/>
          <w:sz w:val="24"/>
          <w:szCs w:val="24"/>
        </w:rPr>
        <w:t xml:space="preserve">мично страх је био присутан, </w:t>
      </w:r>
      <w:r w:rsidRPr="002E3A65">
        <w:rPr>
          <w:rFonts w:ascii="Times New Roman" w:hAnsi="Times New Roman"/>
          <w:sz w:val="24"/>
          <w:szCs w:val="24"/>
        </w:rPr>
        <w:t>што и није чудно за овај узраст.</w:t>
      </w:r>
      <w:r>
        <w:rPr>
          <w:rFonts w:ascii="Times New Roman" w:hAnsi="Times New Roman"/>
          <w:sz w:val="24"/>
          <w:szCs w:val="24"/>
        </w:rPr>
        <w:t xml:space="preserve"> </w:t>
      </w:r>
      <w:r w:rsidRPr="002E3A65">
        <w:rPr>
          <w:rFonts w:ascii="Times New Roman" w:hAnsi="Times New Roman"/>
          <w:sz w:val="24"/>
          <w:szCs w:val="24"/>
        </w:rPr>
        <w:t>Пошто смо се фотографисали и снимили пар бидео клипова кренули смо ка Нишкој бањи.</w:t>
      </w:r>
    </w:p>
    <w:p w:rsidR="00A04600" w:rsidRPr="002E3A65" w:rsidRDefault="00A04600" w:rsidP="00A04600">
      <w:pPr>
        <w:pStyle w:val="NoSpacing"/>
        <w:jc w:val="both"/>
        <w:rPr>
          <w:rFonts w:ascii="Times New Roman" w:hAnsi="Times New Roman"/>
          <w:sz w:val="24"/>
          <w:szCs w:val="24"/>
        </w:rPr>
      </w:pPr>
      <w:r w:rsidRPr="002E3A65">
        <w:rPr>
          <w:rFonts w:ascii="Times New Roman" w:hAnsi="Times New Roman"/>
          <w:sz w:val="24"/>
          <w:szCs w:val="24"/>
        </w:rPr>
        <w:t xml:space="preserve">      До ресторана Гурманова тајна стигли смо у тачно заказано враеме 15:00.</w:t>
      </w:r>
      <w:r>
        <w:rPr>
          <w:rFonts w:ascii="Times New Roman" w:hAnsi="Times New Roman"/>
          <w:sz w:val="24"/>
          <w:szCs w:val="24"/>
        </w:rPr>
        <w:t xml:space="preserve"> </w:t>
      </w:r>
      <w:r w:rsidRPr="002E3A65">
        <w:rPr>
          <w:rFonts w:ascii="Times New Roman" w:hAnsi="Times New Roman"/>
          <w:sz w:val="24"/>
          <w:szCs w:val="24"/>
        </w:rPr>
        <w:t>Ручак је по</w:t>
      </w:r>
      <w:r>
        <w:rPr>
          <w:rFonts w:ascii="Times New Roman" w:hAnsi="Times New Roman"/>
          <w:sz w:val="24"/>
          <w:szCs w:val="24"/>
        </w:rPr>
        <w:t>служен за неких двадесет минута</w:t>
      </w:r>
      <w:r w:rsidRPr="002E3A65">
        <w:rPr>
          <w:rFonts w:ascii="Times New Roman" w:hAnsi="Times New Roman"/>
          <w:sz w:val="24"/>
          <w:szCs w:val="24"/>
        </w:rPr>
        <w:t>.</w:t>
      </w:r>
      <w:r>
        <w:rPr>
          <w:rFonts w:ascii="Times New Roman" w:hAnsi="Times New Roman"/>
          <w:sz w:val="24"/>
          <w:szCs w:val="24"/>
        </w:rPr>
        <w:t xml:space="preserve"> </w:t>
      </w:r>
      <w:r w:rsidRPr="002E3A65">
        <w:rPr>
          <w:rFonts w:ascii="Times New Roman" w:hAnsi="Times New Roman"/>
          <w:sz w:val="24"/>
          <w:szCs w:val="24"/>
        </w:rPr>
        <w:t>Већина ученика је била задовољна менијем (НИСМО ДОБИЛИ СОК) и десерт је био заиста добар.</w:t>
      </w:r>
      <w:r>
        <w:rPr>
          <w:rFonts w:ascii="Times New Roman" w:hAnsi="Times New Roman"/>
          <w:sz w:val="24"/>
          <w:szCs w:val="24"/>
        </w:rPr>
        <w:t xml:space="preserve"> </w:t>
      </w:r>
      <w:r w:rsidRPr="002E3A65">
        <w:rPr>
          <w:rFonts w:ascii="Times New Roman" w:hAnsi="Times New Roman"/>
          <w:sz w:val="24"/>
          <w:szCs w:val="24"/>
        </w:rPr>
        <w:t>Нестрпљење је расло код ученика јер су у пролазу ка ресторану видели парк са п</w:t>
      </w:r>
      <w:r>
        <w:rPr>
          <w:rFonts w:ascii="Times New Roman" w:hAnsi="Times New Roman"/>
          <w:sz w:val="24"/>
          <w:szCs w:val="24"/>
        </w:rPr>
        <w:t>уно сувенира,</w:t>
      </w:r>
      <w:r w:rsidR="00FD41E2">
        <w:rPr>
          <w:rFonts w:ascii="Times New Roman" w:hAnsi="Times New Roman"/>
          <w:sz w:val="24"/>
          <w:szCs w:val="24"/>
        </w:rPr>
        <w:t xml:space="preserve"> </w:t>
      </w:r>
      <w:r>
        <w:rPr>
          <w:rFonts w:ascii="Times New Roman" w:hAnsi="Times New Roman"/>
          <w:sz w:val="24"/>
          <w:szCs w:val="24"/>
        </w:rPr>
        <w:t xml:space="preserve">играчака. </w:t>
      </w:r>
      <w:r w:rsidRPr="002E3A65">
        <w:rPr>
          <w:rFonts w:ascii="Times New Roman" w:hAnsi="Times New Roman"/>
          <w:sz w:val="24"/>
          <w:szCs w:val="24"/>
        </w:rPr>
        <w:t>Ручак и одмор смо завршили ок</w:t>
      </w:r>
      <w:r>
        <w:rPr>
          <w:rFonts w:ascii="Times New Roman" w:hAnsi="Times New Roman"/>
          <w:sz w:val="24"/>
          <w:szCs w:val="24"/>
        </w:rPr>
        <w:t>о</w:t>
      </w:r>
      <w:r w:rsidRPr="002E3A65">
        <w:rPr>
          <w:rFonts w:ascii="Times New Roman" w:hAnsi="Times New Roman"/>
          <w:sz w:val="24"/>
          <w:szCs w:val="24"/>
        </w:rPr>
        <w:t xml:space="preserve"> 16:20 те смо одмах кренули ка забавном парку.</w:t>
      </w:r>
      <w:r>
        <w:rPr>
          <w:rFonts w:ascii="Times New Roman" w:hAnsi="Times New Roman"/>
          <w:sz w:val="24"/>
          <w:szCs w:val="24"/>
        </w:rPr>
        <w:t xml:space="preserve"> </w:t>
      </w:r>
      <w:r w:rsidRPr="002E3A65">
        <w:rPr>
          <w:rFonts w:ascii="Times New Roman" w:hAnsi="Times New Roman"/>
          <w:sz w:val="24"/>
          <w:szCs w:val="24"/>
        </w:rPr>
        <w:t>Време нам у т</w:t>
      </w:r>
      <w:r>
        <w:rPr>
          <w:rFonts w:ascii="Times New Roman" w:hAnsi="Times New Roman"/>
          <w:sz w:val="24"/>
          <w:szCs w:val="24"/>
        </w:rPr>
        <w:t>ом тренутку није било наклоњено</w:t>
      </w:r>
      <w:r w:rsidRPr="002E3A65">
        <w:rPr>
          <w:rFonts w:ascii="Times New Roman" w:hAnsi="Times New Roman"/>
          <w:sz w:val="24"/>
          <w:szCs w:val="24"/>
        </w:rPr>
        <w:t>.</w:t>
      </w:r>
      <w:r>
        <w:rPr>
          <w:rFonts w:ascii="Times New Roman" w:hAnsi="Times New Roman"/>
          <w:sz w:val="24"/>
          <w:szCs w:val="24"/>
        </w:rPr>
        <w:t xml:space="preserve"> </w:t>
      </w:r>
      <w:r w:rsidRPr="002E3A65">
        <w:rPr>
          <w:rFonts w:ascii="Times New Roman" w:hAnsi="Times New Roman"/>
          <w:sz w:val="24"/>
          <w:szCs w:val="24"/>
        </w:rPr>
        <w:t>Почела је ситна киша.</w:t>
      </w:r>
      <w:r>
        <w:rPr>
          <w:rFonts w:ascii="Times New Roman" w:hAnsi="Times New Roman"/>
          <w:sz w:val="24"/>
          <w:szCs w:val="24"/>
        </w:rPr>
        <w:t xml:space="preserve"> </w:t>
      </w:r>
      <w:r w:rsidRPr="002E3A65">
        <w:rPr>
          <w:rFonts w:ascii="Times New Roman" w:hAnsi="Times New Roman"/>
          <w:sz w:val="24"/>
          <w:szCs w:val="24"/>
        </w:rPr>
        <w:t xml:space="preserve">Ипак то нас није </w:t>
      </w:r>
      <w:r>
        <w:rPr>
          <w:rFonts w:ascii="Times New Roman" w:hAnsi="Times New Roman"/>
          <w:sz w:val="24"/>
          <w:szCs w:val="24"/>
        </w:rPr>
        <w:t>омело да купимо по који сувенир</w:t>
      </w:r>
      <w:r w:rsidRPr="002E3A65">
        <w:rPr>
          <w:rFonts w:ascii="Times New Roman" w:hAnsi="Times New Roman"/>
          <w:sz w:val="24"/>
          <w:szCs w:val="24"/>
        </w:rPr>
        <w:t>,</w:t>
      </w:r>
      <w:r w:rsidR="00FD41E2">
        <w:rPr>
          <w:rFonts w:ascii="Times New Roman" w:hAnsi="Times New Roman"/>
          <w:sz w:val="24"/>
          <w:szCs w:val="24"/>
        </w:rPr>
        <w:t xml:space="preserve"> играчку. </w:t>
      </w:r>
      <w:r w:rsidRPr="002E3A65">
        <w:rPr>
          <w:rFonts w:ascii="Times New Roman" w:hAnsi="Times New Roman"/>
          <w:sz w:val="24"/>
          <w:szCs w:val="24"/>
        </w:rPr>
        <w:t>Пут повратка у Велико Лаоле је био заказан за 17:00 када смо од прилике и кренули.</w:t>
      </w:r>
      <w:r>
        <w:rPr>
          <w:rFonts w:ascii="Times New Roman" w:hAnsi="Times New Roman"/>
          <w:sz w:val="24"/>
          <w:szCs w:val="24"/>
        </w:rPr>
        <w:t xml:space="preserve"> </w:t>
      </w:r>
      <w:r w:rsidRPr="002E3A65">
        <w:rPr>
          <w:rFonts w:ascii="Times New Roman" w:hAnsi="Times New Roman"/>
          <w:sz w:val="24"/>
          <w:szCs w:val="24"/>
        </w:rPr>
        <w:t>После једног заустављања и одмора на бензинској пумпи без икаквих проблема у Велико Лаоле смо стгли нешто после 20:00 часова.</w:t>
      </w:r>
    </w:p>
    <w:p w:rsidR="00A04600" w:rsidRPr="002E3A65" w:rsidRDefault="00A04600" w:rsidP="00A04600">
      <w:pPr>
        <w:pStyle w:val="NoSpacing"/>
        <w:jc w:val="both"/>
        <w:rPr>
          <w:rFonts w:ascii="Times New Roman" w:hAnsi="Times New Roman"/>
          <w:sz w:val="24"/>
          <w:szCs w:val="24"/>
        </w:rPr>
      </w:pPr>
      <w:r w:rsidRPr="002E3A65">
        <w:rPr>
          <w:rFonts w:ascii="Times New Roman" w:hAnsi="Times New Roman"/>
          <w:sz w:val="24"/>
          <w:szCs w:val="24"/>
        </w:rPr>
        <w:t xml:space="preserve">      Као вођа пута могу да к</w:t>
      </w:r>
      <w:r>
        <w:rPr>
          <w:rFonts w:ascii="Times New Roman" w:hAnsi="Times New Roman"/>
          <w:sz w:val="24"/>
          <w:szCs w:val="24"/>
        </w:rPr>
        <w:t>ажем да је било ситних пропуста</w:t>
      </w:r>
      <w:r w:rsidRPr="002E3A65">
        <w:rPr>
          <w:rFonts w:ascii="Times New Roman" w:hAnsi="Times New Roman"/>
          <w:sz w:val="24"/>
          <w:szCs w:val="24"/>
        </w:rPr>
        <w:t>.</w:t>
      </w:r>
      <w:r>
        <w:rPr>
          <w:rFonts w:ascii="Times New Roman" w:hAnsi="Times New Roman"/>
          <w:sz w:val="24"/>
          <w:szCs w:val="24"/>
        </w:rPr>
        <w:t xml:space="preserve"> </w:t>
      </w:r>
      <w:r w:rsidRPr="002E3A65">
        <w:rPr>
          <w:rFonts w:ascii="Times New Roman" w:hAnsi="Times New Roman"/>
          <w:sz w:val="24"/>
          <w:szCs w:val="24"/>
        </w:rPr>
        <w:t>Агенцијом и превозом смо у глобалу сви били задовољни, водич из агенције као и лекар су помињали да су се ученици лепо понашали и да немају никакву замерку.</w:t>
      </w:r>
      <w:r>
        <w:rPr>
          <w:rFonts w:ascii="Times New Roman" w:hAnsi="Times New Roman"/>
          <w:sz w:val="24"/>
          <w:szCs w:val="24"/>
        </w:rPr>
        <w:t xml:space="preserve"> </w:t>
      </w:r>
      <w:r w:rsidRPr="002E3A65">
        <w:rPr>
          <w:rFonts w:ascii="Times New Roman" w:hAnsi="Times New Roman"/>
          <w:sz w:val="24"/>
          <w:szCs w:val="24"/>
        </w:rPr>
        <w:t>На крају може се рећи да је ово била једна веома успешна екскурзија.</w:t>
      </w:r>
    </w:p>
    <w:p w:rsidR="00A04600" w:rsidRPr="007C24BA" w:rsidRDefault="00A04600" w:rsidP="007C24BA">
      <w:pPr>
        <w:pStyle w:val="NoSpacing"/>
        <w:jc w:val="both"/>
        <w:rPr>
          <w:rFonts w:ascii="Times New Roman" w:hAnsi="Times New Roman"/>
          <w:sz w:val="24"/>
          <w:szCs w:val="24"/>
        </w:rPr>
      </w:pPr>
      <w:r w:rsidRPr="002E3A65">
        <w:t xml:space="preserve">    </w:t>
      </w:r>
    </w:p>
    <w:p w:rsidR="00A04600" w:rsidRPr="007C24BA" w:rsidRDefault="00A04600" w:rsidP="007C24BA">
      <w:pPr>
        <w:pStyle w:val="NoSpacing"/>
        <w:jc w:val="both"/>
        <w:rPr>
          <w:rFonts w:ascii="Times New Roman" w:hAnsi="Times New Roman"/>
          <w:sz w:val="24"/>
          <w:szCs w:val="24"/>
        </w:rPr>
      </w:pPr>
      <w:r w:rsidRPr="007C24BA">
        <w:rPr>
          <w:rFonts w:ascii="Times New Roman" w:hAnsi="Times New Roman"/>
          <w:sz w:val="24"/>
          <w:szCs w:val="24"/>
        </w:rPr>
        <w:t xml:space="preserve">                                        Вођа пута наставник разредне наставе: Небојша Божиловић</w:t>
      </w:r>
    </w:p>
    <w:p w:rsidR="00A04600" w:rsidRPr="007C24BA" w:rsidRDefault="00A04600" w:rsidP="007C24BA">
      <w:pPr>
        <w:pStyle w:val="NoSpacing"/>
        <w:jc w:val="both"/>
        <w:rPr>
          <w:rFonts w:ascii="Times New Roman" w:hAnsi="Times New Roman"/>
          <w:sz w:val="24"/>
          <w:szCs w:val="24"/>
        </w:rPr>
      </w:pPr>
    </w:p>
    <w:p w:rsidR="007C24BA" w:rsidRPr="007C24BA" w:rsidRDefault="007C24BA" w:rsidP="007C24BA">
      <w:pPr>
        <w:pStyle w:val="NoSpacing"/>
        <w:jc w:val="both"/>
        <w:rPr>
          <w:rFonts w:ascii="Times New Roman" w:hAnsi="Times New Roman"/>
          <w:color w:val="C00000"/>
          <w:sz w:val="24"/>
          <w:szCs w:val="24"/>
          <w:lang w:val="ru-RU"/>
        </w:rPr>
      </w:pPr>
    </w:p>
    <w:p w:rsidR="007C24BA" w:rsidRPr="007C24BA" w:rsidRDefault="007C24BA" w:rsidP="007C24BA">
      <w:pPr>
        <w:pStyle w:val="NoSpacing"/>
        <w:jc w:val="both"/>
        <w:rPr>
          <w:rFonts w:ascii="Times New Roman" w:hAnsi="Times New Roman"/>
          <w:b/>
          <w:sz w:val="24"/>
          <w:szCs w:val="24"/>
        </w:rPr>
      </w:pPr>
    </w:p>
    <w:p w:rsidR="007C24BA" w:rsidRPr="0053142F" w:rsidRDefault="007C24BA" w:rsidP="007C24BA">
      <w:pPr>
        <w:pStyle w:val="NoSpacing"/>
        <w:jc w:val="both"/>
        <w:rPr>
          <w:rFonts w:ascii="Times New Roman" w:hAnsi="Times New Roman"/>
          <w:b/>
          <w:sz w:val="24"/>
          <w:szCs w:val="24"/>
        </w:rPr>
      </w:pPr>
      <w:r w:rsidRPr="0053142F">
        <w:rPr>
          <w:rFonts w:ascii="Times New Roman" w:hAnsi="Times New Roman"/>
          <w:b/>
          <w:sz w:val="24"/>
          <w:szCs w:val="24"/>
        </w:rPr>
        <w:t>ИЗВЕШТАЈ СА ЕКСКУРЗИЈЕ ЗА УЧЕНИКЕ ОД V ДO VIII РАЗРЕДА</w:t>
      </w:r>
    </w:p>
    <w:p w:rsidR="007C24BA" w:rsidRPr="007C24BA" w:rsidRDefault="007C24BA" w:rsidP="007C24BA">
      <w:pPr>
        <w:pStyle w:val="NoSpacing"/>
        <w:jc w:val="both"/>
        <w:rPr>
          <w:rFonts w:ascii="Times New Roman" w:hAnsi="Times New Roman"/>
          <w:sz w:val="24"/>
          <w:szCs w:val="24"/>
        </w:rPr>
      </w:pP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r>
      <w:r w:rsidRPr="007C24BA">
        <w:rPr>
          <w:rFonts w:ascii="Times New Roman" w:hAnsi="Times New Roman"/>
          <w:b/>
          <w:sz w:val="24"/>
          <w:szCs w:val="24"/>
        </w:rPr>
        <w:t>Релација</w:t>
      </w:r>
      <w:r w:rsidRPr="007C24BA">
        <w:rPr>
          <w:rFonts w:ascii="Times New Roman" w:hAnsi="Times New Roman"/>
          <w:sz w:val="24"/>
          <w:szCs w:val="24"/>
        </w:rPr>
        <w:t>: Велико Лаоле</w:t>
      </w:r>
      <w:r w:rsidR="00C87A4A">
        <w:rPr>
          <w:rFonts w:ascii="Times New Roman" w:hAnsi="Times New Roman"/>
          <w:sz w:val="24"/>
          <w:szCs w:val="24"/>
        </w:rPr>
        <w:t xml:space="preserve"> </w:t>
      </w:r>
      <w:r w:rsidRPr="007C24BA">
        <w:rPr>
          <w:rFonts w:ascii="Times New Roman" w:hAnsi="Times New Roman"/>
          <w:sz w:val="24"/>
          <w:szCs w:val="24"/>
        </w:rPr>
        <w:t>-</w:t>
      </w:r>
      <w:r w:rsidR="00C87A4A">
        <w:rPr>
          <w:rFonts w:ascii="Times New Roman" w:hAnsi="Times New Roman"/>
          <w:sz w:val="24"/>
          <w:szCs w:val="24"/>
        </w:rPr>
        <w:t xml:space="preserve"> </w:t>
      </w:r>
      <w:r w:rsidRPr="007C24BA">
        <w:rPr>
          <w:rFonts w:ascii="Times New Roman" w:hAnsi="Times New Roman"/>
          <w:sz w:val="24"/>
          <w:szCs w:val="24"/>
        </w:rPr>
        <w:t xml:space="preserve">Врњачка </w:t>
      </w:r>
      <w:r w:rsidR="00035185">
        <w:rPr>
          <w:rFonts w:ascii="Times New Roman" w:hAnsi="Times New Roman"/>
          <w:sz w:val="24"/>
          <w:szCs w:val="24"/>
        </w:rPr>
        <w:t>Б</w:t>
      </w:r>
      <w:r w:rsidRPr="007C24BA">
        <w:rPr>
          <w:rFonts w:ascii="Times New Roman" w:hAnsi="Times New Roman"/>
          <w:sz w:val="24"/>
          <w:szCs w:val="24"/>
        </w:rPr>
        <w:t>ања</w:t>
      </w:r>
      <w:r w:rsidR="00C87A4A">
        <w:rPr>
          <w:rFonts w:ascii="Times New Roman" w:hAnsi="Times New Roman"/>
          <w:sz w:val="24"/>
          <w:szCs w:val="24"/>
        </w:rPr>
        <w:t xml:space="preserve"> </w:t>
      </w:r>
      <w:r w:rsidRPr="007C24BA">
        <w:rPr>
          <w:rFonts w:ascii="Times New Roman" w:hAnsi="Times New Roman"/>
          <w:sz w:val="24"/>
          <w:szCs w:val="24"/>
        </w:rPr>
        <w:t>-</w:t>
      </w:r>
      <w:r w:rsidR="00C87A4A">
        <w:rPr>
          <w:rFonts w:ascii="Times New Roman" w:hAnsi="Times New Roman"/>
          <w:sz w:val="24"/>
          <w:szCs w:val="24"/>
        </w:rPr>
        <w:t xml:space="preserve"> </w:t>
      </w:r>
      <w:r w:rsidRPr="007C24BA">
        <w:rPr>
          <w:rFonts w:ascii="Times New Roman" w:hAnsi="Times New Roman"/>
          <w:sz w:val="24"/>
          <w:szCs w:val="24"/>
        </w:rPr>
        <w:t>манастир Студеница</w:t>
      </w:r>
      <w:r w:rsidR="00C87A4A">
        <w:rPr>
          <w:rFonts w:ascii="Times New Roman" w:hAnsi="Times New Roman"/>
          <w:sz w:val="24"/>
          <w:szCs w:val="24"/>
        </w:rPr>
        <w:t xml:space="preserve"> </w:t>
      </w:r>
      <w:r w:rsidRPr="007C24BA">
        <w:rPr>
          <w:rFonts w:ascii="Times New Roman" w:hAnsi="Times New Roman"/>
          <w:sz w:val="24"/>
          <w:szCs w:val="24"/>
        </w:rPr>
        <w:t>-</w:t>
      </w:r>
      <w:r w:rsidR="00C87A4A">
        <w:rPr>
          <w:rFonts w:ascii="Times New Roman" w:hAnsi="Times New Roman"/>
          <w:sz w:val="24"/>
          <w:szCs w:val="24"/>
        </w:rPr>
        <w:t xml:space="preserve"> </w:t>
      </w:r>
      <w:r w:rsidRPr="007C24BA">
        <w:rPr>
          <w:rFonts w:ascii="Times New Roman" w:hAnsi="Times New Roman"/>
          <w:sz w:val="24"/>
          <w:szCs w:val="24"/>
        </w:rPr>
        <w:t>Копаоник</w:t>
      </w:r>
      <w:r w:rsidR="00C87A4A">
        <w:rPr>
          <w:rFonts w:ascii="Times New Roman" w:hAnsi="Times New Roman"/>
          <w:sz w:val="24"/>
          <w:szCs w:val="24"/>
        </w:rPr>
        <w:t xml:space="preserve"> </w:t>
      </w:r>
      <w:r w:rsidRPr="007C24BA">
        <w:rPr>
          <w:rFonts w:ascii="Times New Roman" w:hAnsi="Times New Roman"/>
          <w:sz w:val="24"/>
          <w:szCs w:val="24"/>
        </w:rPr>
        <w:t>-Чега</w:t>
      </w:r>
      <w:r w:rsidR="004C3ED2">
        <w:rPr>
          <w:rFonts w:ascii="Times New Roman" w:hAnsi="Times New Roman"/>
          <w:sz w:val="24"/>
          <w:szCs w:val="24"/>
        </w:rPr>
        <w:t>р-Ниш (Ћеле кула-музеј), Нишка Б</w:t>
      </w:r>
      <w:r w:rsidRPr="007C24BA">
        <w:rPr>
          <w:rFonts w:ascii="Times New Roman" w:hAnsi="Times New Roman"/>
          <w:sz w:val="24"/>
          <w:szCs w:val="24"/>
        </w:rPr>
        <w:t>ања</w:t>
      </w:r>
      <w:r w:rsidR="004C3ED2">
        <w:rPr>
          <w:rFonts w:ascii="Times New Roman" w:hAnsi="Times New Roman"/>
          <w:sz w:val="24"/>
          <w:szCs w:val="24"/>
        </w:rPr>
        <w:t xml:space="preserve"> </w:t>
      </w:r>
      <w:r w:rsidRPr="007C24BA">
        <w:rPr>
          <w:rFonts w:ascii="Times New Roman" w:hAnsi="Times New Roman"/>
          <w:sz w:val="24"/>
          <w:szCs w:val="24"/>
        </w:rPr>
        <w:t>-</w:t>
      </w:r>
      <w:r w:rsidR="004C3ED2">
        <w:rPr>
          <w:rFonts w:ascii="Times New Roman" w:hAnsi="Times New Roman"/>
          <w:sz w:val="24"/>
          <w:szCs w:val="24"/>
        </w:rPr>
        <w:t xml:space="preserve"> </w:t>
      </w:r>
      <w:r w:rsidRPr="007C24BA">
        <w:rPr>
          <w:rFonts w:ascii="Times New Roman" w:hAnsi="Times New Roman"/>
          <w:sz w:val="24"/>
          <w:szCs w:val="24"/>
        </w:rPr>
        <w:t>Велико Лаоле.</w:t>
      </w: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t>Датум: 28. и 29.05.2022. године</w:t>
      </w:r>
    </w:p>
    <w:p w:rsidR="007C24BA" w:rsidRPr="007C24BA" w:rsidRDefault="007C24BA" w:rsidP="007C24BA">
      <w:pPr>
        <w:pStyle w:val="NoSpacing"/>
        <w:jc w:val="both"/>
        <w:rPr>
          <w:rFonts w:ascii="Times New Roman" w:hAnsi="Times New Roman"/>
          <w:sz w:val="24"/>
          <w:szCs w:val="24"/>
        </w:rPr>
      </w:pP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t xml:space="preserve">Путoвало је 67 ученика, четири наставника/одељењских старешина и један стручни сарадник педагог (пратиоци), лекар, два водича. Два аутобуса су возила путнике. </w:t>
      </w: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t xml:space="preserve">Пошли су сви ученици. </w:t>
      </w:r>
    </w:p>
    <w:p w:rsidR="007C24BA" w:rsidRPr="007C24BA" w:rsidRDefault="007C24BA" w:rsidP="007C24BA">
      <w:pPr>
        <w:pStyle w:val="NoSpacing"/>
        <w:jc w:val="both"/>
        <w:rPr>
          <w:rFonts w:ascii="Times New Roman" w:hAnsi="Times New Roman"/>
          <w:sz w:val="24"/>
          <w:szCs w:val="24"/>
          <w:lang w:val="sr-Cyrl-CS"/>
        </w:rPr>
      </w:pPr>
      <w:r w:rsidRPr="007C24BA">
        <w:rPr>
          <w:rFonts w:ascii="Times New Roman" w:hAnsi="Times New Roman"/>
          <w:sz w:val="24"/>
          <w:szCs w:val="24"/>
        </w:rPr>
        <w:tab/>
        <w:t>Аутобус је пошао са аутобуске станице у Петровцу на Млави у 7:05 часова, у 7:20  је био у Бистрици, у 7:30  у Малом Лаолу. У Великом Лаолу је обављен преглед оба аутобуса од стране надлежне полицијске службе, а затим су ученици распоређени по аутобусима и пошло се у 7:35.</w:t>
      </w: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t>Ученици петог и шестог разреда распоређују се у аутобус 1, у пратњи одељењских старешина Александре Јанковић и Иване Прешић. У истом аутобусу су и лекар и један од водича.</w:t>
      </w:r>
    </w:p>
    <w:p w:rsidR="007C24BA" w:rsidRPr="007C24BA" w:rsidRDefault="007C24BA" w:rsidP="007C24BA">
      <w:pPr>
        <w:pStyle w:val="NoSpacing"/>
        <w:jc w:val="both"/>
        <w:rPr>
          <w:rFonts w:ascii="Times New Roman" w:hAnsi="Times New Roman"/>
          <w:sz w:val="24"/>
          <w:szCs w:val="24"/>
        </w:rPr>
      </w:pPr>
      <w:r w:rsidRPr="007C24BA">
        <w:rPr>
          <w:rFonts w:ascii="Times New Roman" w:hAnsi="Times New Roman"/>
          <w:sz w:val="24"/>
          <w:szCs w:val="24"/>
        </w:rPr>
        <w:tab/>
        <w:t>Ученици седмог и осмог разреда распоређују се у аутобус 2, у пратњи одељењских старешина Биљане Ракић и Ивана Петровића. У истом аутобусу су и педагог Љиљана Ђорђевић и други водич.</w:t>
      </w:r>
    </w:p>
    <w:p w:rsidR="007C24BA" w:rsidRPr="007C24BA" w:rsidRDefault="007C24BA" w:rsidP="007C24BA">
      <w:pPr>
        <w:pStyle w:val="NoSpacing"/>
        <w:jc w:val="both"/>
        <w:rPr>
          <w:rFonts w:ascii="Times New Roman" w:eastAsia="Times New Roman" w:hAnsi="Times New Roman"/>
          <w:sz w:val="24"/>
          <w:szCs w:val="24"/>
          <w:lang w:val="ru-RU"/>
        </w:rPr>
      </w:pPr>
      <w:r w:rsidRPr="007C24BA">
        <w:rPr>
          <w:rFonts w:ascii="Times New Roman" w:eastAsia="Times New Roman" w:hAnsi="Times New Roman"/>
          <w:b/>
          <w:sz w:val="24"/>
          <w:szCs w:val="24"/>
          <w:lang w:val="ru-RU"/>
        </w:rPr>
        <w:t>28.05.2022. године, први дан:</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Путовање Велико Лаоле – Врњачка бања, путје трајао три и по сата уз паузу од 10:05 до 10:35 на Еко пумпи код Ћуприје. </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Дошли смо у Врњачку бању у 12 часова и деца су имала слободно време до 14:15 када полазимо према манастиру Студеница. Прошли смо кроз Краљево у 14.50, а водич је упознао децу са знаменитостима које су могле да се виде кроз прозор аутобуса.</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Обилазак манастира траје од 16:20 до 17:20.</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Полазак за Копаоник</w:t>
      </w:r>
      <w:r w:rsidR="00692581">
        <w:rPr>
          <w:rFonts w:ascii="Times New Roman" w:eastAsia="Times New Roman" w:hAnsi="Times New Roman"/>
          <w:sz w:val="24"/>
          <w:szCs w:val="24"/>
          <w:lang w:val="ru-RU"/>
        </w:rPr>
        <w:t xml:space="preserve"> </w:t>
      </w:r>
      <w:r w:rsidRPr="007C24BA">
        <w:rPr>
          <w:rFonts w:ascii="Times New Roman" w:eastAsia="Times New Roman" w:hAnsi="Times New Roman"/>
          <w:sz w:val="24"/>
          <w:szCs w:val="24"/>
          <w:lang w:val="ru-RU"/>
        </w:rPr>
        <w:t>(односно Брзеће) у 17:20 часова.</w:t>
      </w:r>
    </w:p>
    <w:p w:rsid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Запажања/ситуације/утисци о путовању до доласка у хотел: Ученици су задовољни шетњом по Бањи. Сви су били добро расположени. </w:t>
      </w:r>
    </w:p>
    <w:p w:rsid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Долазак у хотел </w:t>
      </w:r>
      <w:r w:rsidRPr="007C24BA">
        <w:rPr>
          <w:rFonts w:ascii="Times New Roman" w:eastAsia="Times New Roman" w:hAnsi="Times New Roman"/>
          <w:i/>
          <w:sz w:val="24"/>
          <w:szCs w:val="24"/>
          <w:lang w:val="ru-RU"/>
        </w:rPr>
        <w:t>Јуниор</w:t>
      </w:r>
      <w:r>
        <w:rPr>
          <w:rFonts w:ascii="Times New Roman" w:eastAsia="Times New Roman" w:hAnsi="Times New Roman"/>
          <w:i/>
          <w:sz w:val="24"/>
          <w:szCs w:val="24"/>
          <w:lang w:val="ru-RU"/>
        </w:rPr>
        <w:t xml:space="preserve"> </w:t>
      </w:r>
      <w:r w:rsidRPr="007C24BA">
        <w:rPr>
          <w:rFonts w:ascii="Times New Roman" w:eastAsia="Times New Roman" w:hAnsi="Times New Roman"/>
          <w:sz w:val="24"/>
          <w:szCs w:val="24"/>
          <w:lang w:val="ru-RU"/>
        </w:rPr>
        <w:t xml:space="preserve">у 19:15  и распоређивање ученика у собе. </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Утисци ученика о хотелу:</w:t>
      </w:r>
      <w:r>
        <w:rPr>
          <w:rFonts w:ascii="Times New Roman" w:eastAsia="Times New Roman" w:hAnsi="Times New Roman"/>
          <w:sz w:val="24"/>
          <w:szCs w:val="24"/>
          <w:lang w:val="ru-RU"/>
        </w:rPr>
        <w:t xml:space="preserve"> </w:t>
      </w:r>
      <w:r w:rsidRPr="007C24BA">
        <w:rPr>
          <w:rFonts w:ascii="Times New Roman" w:eastAsia="Times New Roman" w:hAnsi="Times New Roman"/>
          <w:sz w:val="24"/>
          <w:szCs w:val="24"/>
          <w:lang w:val="ru-RU"/>
        </w:rPr>
        <w:t>Ученици су задовољни смештајем. Собе су чисте и уредне. Нема већих кварова или оштећења које смо затекли, а ученици су собе оставили у уредном стању.</w:t>
      </w:r>
    </w:p>
    <w:p w:rsid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Вечера у ресторану хотела у 20 часова. </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Утисци ученика о вечери: Храна је била добро припремљена и у довољној количини. </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Одлазак у хотелску дискотеку у 22:00 часа.</w:t>
      </w:r>
    </w:p>
    <w:p w:rsid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Пошто смо били једини гости хотела у том тренутку, ученицима је било дозвољено да се крећу од дискотеке у подруму до хола у ком су могли да оду до хотелске продавнице (где су их надгледале наставнице: Биљана Ракић, Ивана Прешић и Александра Јанковић</w:t>
      </w:r>
      <w:r>
        <w:rPr>
          <w:rFonts w:ascii="Times New Roman" w:eastAsia="Times New Roman" w:hAnsi="Times New Roman"/>
          <w:sz w:val="24"/>
          <w:szCs w:val="24"/>
          <w:lang w:val="ru-RU"/>
        </w:rPr>
        <w:t xml:space="preserve">) </w:t>
      </w:r>
      <w:r w:rsidRPr="007C24BA">
        <w:rPr>
          <w:rFonts w:ascii="Times New Roman" w:eastAsia="Times New Roman" w:hAnsi="Times New Roman"/>
          <w:sz w:val="24"/>
          <w:szCs w:val="24"/>
          <w:lang w:val="ru-RU"/>
        </w:rPr>
        <w:t xml:space="preserve">или да прате пренос утакмице Лиге шампиона, где их је надгледао наставник Иван Петровић. Одлазак у собе у том периоду није био дозвољен. Дискотека је била лепо уређена, а музика је била разноврсна, од музике за млађи узраст до народног кола. Вратили смо се у собе у 11:30. И тада почиње дружење по собама које се завршава у 12:30 после чега ученици одлазе у своје собе. </w:t>
      </w:r>
    </w:p>
    <w:p w:rsidR="007C24BA" w:rsidRPr="007C24BA" w:rsidRDefault="00704950"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007C24BA" w:rsidRPr="007C24BA">
        <w:rPr>
          <w:rFonts w:ascii="Times New Roman" w:eastAsia="Times New Roman" w:hAnsi="Times New Roman"/>
          <w:sz w:val="24"/>
          <w:szCs w:val="24"/>
          <w:lang w:val="ru-RU"/>
        </w:rPr>
        <w:t xml:space="preserve">До 12:30 дежурали су сви наставници. Од 12.30 дежурство преузимају наставнице Биљана Ракић и Александра Јанковић уз помоћ наставника Ивана Петровића. Од 3:30 дежурство преузимају наставници Ивана Прешић и Иван Петровић. </w:t>
      </w:r>
    </w:p>
    <w:p w:rsidR="007C24BA" w:rsidRDefault="007C24BA" w:rsidP="007C24BA">
      <w:pPr>
        <w:pStyle w:val="NoSpacing"/>
        <w:jc w:val="both"/>
        <w:rPr>
          <w:rFonts w:ascii="Times New Roman" w:eastAsia="Times New Roman" w:hAnsi="Times New Roman"/>
          <w:b/>
          <w:sz w:val="24"/>
          <w:szCs w:val="24"/>
          <w:u w:val="single"/>
          <w:lang w:val="ru-RU"/>
        </w:rPr>
      </w:pPr>
    </w:p>
    <w:p w:rsidR="007C24BA" w:rsidRPr="007C24BA" w:rsidRDefault="007C24BA" w:rsidP="007C24BA">
      <w:pPr>
        <w:pStyle w:val="NoSpacing"/>
        <w:jc w:val="both"/>
        <w:rPr>
          <w:rFonts w:ascii="Times New Roman" w:eastAsia="Times New Roman" w:hAnsi="Times New Roman"/>
          <w:sz w:val="24"/>
          <w:szCs w:val="24"/>
          <w:lang w:val="ru-RU"/>
        </w:rPr>
      </w:pPr>
      <w:r w:rsidRPr="007C24BA">
        <w:rPr>
          <w:rFonts w:ascii="Times New Roman" w:eastAsia="Times New Roman" w:hAnsi="Times New Roman"/>
          <w:b/>
          <w:sz w:val="24"/>
          <w:szCs w:val="24"/>
          <w:u w:val="single"/>
          <w:lang w:val="ru-RU"/>
        </w:rPr>
        <w:t>29.05.2022. године други дан:</w:t>
      </w:r>
    </w:p>
    <w:p w:rsidR="007C24BA" w:rsidRP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У току ноћи није било већих инцидената ни проблема. Наставници и ученици су устали у 7 часова и почело је спремање за полазак. Од 8:40 до 8:00 пакујемо пртљаг у аутобус, а затим одлазимо на доручак. Доручак је богат и разноврстан и сваки ученик је могао да нађе нешто по својој жељи. </w:t>
      </w:r>
    </w:p>
    <w:p w:rsid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Полазак ка Чегру у 9 часова. пут траје до 11:00 без пауза.</w:t>
      </w:r>
      <w:r>
        <w:rPr>
          <w:rFonts w:ascii="Times New Roman" w:eastAsia="Times New Roman" w:hAnsi="Times New Roman"/>
          <w:sz w:val="24"/>
          <w:szCs w:val="24"/>
          <w:lang w:val="ru-RU"/>
        </w:rPr>
        <w:t xml:space="preserve"> </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После обиласка Чегра и спомен обележја везаних за Први српски устанака Чегарску битку и упознавање са историским и географским обележијима Чегра. Креће се ка Нишу у 12:30 и стиже се у Ниш у 12:50.</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 xml:space="preserve">Обилазак Ћеле-куле </w:t>
      </w:r>
      <w:r w:rsidRPr="007C24BA">
        <w:rPr>
          <w:rFonts w:ascii="Times New Roman" w:hAnsi="Times New Roman"/>
          <w:sz w:val="24"/>
          <w:szCs w:val="24"/>
          <w:shd w:val="clear" w:color="auto" w:fill="FFFFFF"/>
          <w:lang w:val="ru-RU"/>
        </w:rPr>
        <w:t>споменика из</w:t>
      </w:r>
      <w:r>
        <w:rPr>
          <w:rFonts w:ascii="Times New Roman" w:hAnsi="Times New Roman"/>
          <w:sz w:val="24"/>
          <w:szCs w:val="24"/>
          <w:shd w:val="clear" w:color="auto" w:fill="FFFFFF"/>
          <w:lang w:val="ru-RU"/>
        </w:rPr>
        <w:t xml:space="preserve"> Првог светског рата </w:t>
      </w:r>
      <w:r>
        <w:rPr>
          <w:rFonts w:ascii="Times New Roman" w:hAnsi="Times New Roman"/>
          <w:sz w:val="24"/>
          <w:szCs w:val="24"/>
        </w:rPr>
        <w:t>у</w:t>
      </w:r>
      <w:r w:rsidRPr="007C24BA">
        <w:rPr>
          <w:rFonts w:ascii="Times New Roman" w:hAnsi="Times New Roman"/>
          <w:sz w:val="24"/>
          <w:szCs w:val="24"/>
          <w:shd w:val="clear" w:color="auto" w:fill="FFFFFF"/>
          <w:lang w:val="ru-RU"/>
        </w:rPr>
        <w:t xml:space="preserve">познавање са историјским информацијама везаним за </w:t>
      </w:r>
      <w:r w:rsidRPr="007C24BA">
        <w:rPr>
          <w:rFonts w:ascii="Times New Roman" w:hAnsi="Times New Roman"/>
          <w:sz w:val="24"/>
          <w:szCs w:val="24"/>
          <w:shd w:val="clear" w:color="auto" w:fill="FFFFFF"/>
        </w:rPr>
        <w:t> </w:t>
      </w:r>
      <w:r w:rsidRPr="007C24BA">
        <w:rPr>
          <w:rFonts w:ascii="Times New Roman" w:hAnsi="Times New Roman"/>
          <w:sz w:val="24"/>
          <w:szCs w:val="24"/>
          <w:lang w:val="ru-RU"/>
        </w:rPr>
        <w:t>Стевана Синђелића</w:t>
      </w:r>
      <w:r w:rsidRPr="007C24BA">
        <w:rPr>
          <w:rFonts w:ascii="Times New Roman" w:hAnsi="Times New Roman"/>
          <w:sz w:val="24"/>
          <w:szCs w:val="24"/>
          <w:shd w:val="clear" w:color="auto" w:fill="FFFFFF"/>
          <w:lang w:val="ru-RU"/>
        </w:rPr>
        <w:t xml:space="preserve"> и наставља се на причу о</w:t>
      </w:r>
      <w:r>
        <w:rPr>
          <w:rFonts w:ascii="Times New Roman" w:hAnsi="Times New Roman"/>
          <w:sz w:val="24"/>
          <w:szCs w:val="24"/>
          <w:shd w:val="clear" w:color="auto" w:fill="FFFFFF"/>
          <w:lang w:val="ru-RU"/>
        </w:rPr>
        <w:t xml:space="preserve"> Бици на Чегру.</w:t>
      </w:r>
      <w:r>
        <w:rPr>
          <w:rFonts w:ascii="Times New Roman" w:hAnsi="Times New Roman"/>
          <w:color w:val="00000A"/>
          <w:sz w:val="24"/>
          <w:szCs w:val="24"/>
        </w:rPr>
        <w:t xml:space="preserve"> </w:t>
      </w:r>
      <w:r w:rsidRPr="007C24BA">
        <w:rPr>
          <w:rFonts w:ascii="Times New Roman" w:hAnsi="Times New Roman"/>
          <w:sz w:val="24"/>
          <w:szCs w:val="24"/>
          <w:shd w:val="clear" w:color="auto" w:fill="FFFFFF"/>
          <w:lang w:val="ru-RU"/>
        </w:rPr>
        <w:t>Ћеле-кула сврстана је у</w:t>
      </w:r>
      <w:r>
        <w:rPr>
          <w:rFonts w:ascii="Times New Roman" w:hAnsi="Times New Roman"/>
          <w:sz w:val="24"/>
          <w:szCs w:val="24"/>
          <w:shd w:val="clear" w:color="auto" w:fill="FFFFFF"/>
          <w:lang w:val="ru-RU"/>
        </w:rPr>
        <w:t xml:space="preserve"> </w:t>
      </w:r>
      <w:r w:rsidRPr="007C24BA">
        <w:rPr>
          <w:rFonts w:ascii="Times New Roman" w:hAnsi="Times New Roman"/>
          <w:sz w:val="24"/>
          <w:szCs w:val="24"/>
          <w:shd w:val="clear" w:color="auto" w:fill="FFFFFF"/>
          <w:lang w:val="ru-RU"/>
        </w:rPr>
        <w:t>споменике културе од изузетног значаја за Републику Србију</w:t>
      </w:r>
      <w:r>
        <w:rPr>
          <w:rFonts w:ascii="Times New Roman" w:hAnsi="Times New Roman"/>
          <w:sz w:val="24"/>
          <w:szCs w:val="24"/>
          <w:shd w:val="clear" w:color="auto" w:fill="FFFFFF"/>
        </w:rPr>
        <w:t xml:space="preserve"> </w:t>
      </w:r>
      <w:r w:rsidRPr="007C24BA">
        <w:rPr>
          <w:rFonts w:ascii="Times New Roman" w:hAnsi="Times New Roman"/>
          <w:sz w:val="24"/>
          <w:szCs w:val="24"/>
          <w:shd w:val="clear" w:color="auto" w:fill="FFFFFF"/>
          <w:lang w:val="ru-RU"/>
        </w:rPr>
        <w:t>и данас представља музејски објекат</w:t>
      </w:r>
      <w:r w:rsidRPr="007C24BA">
        <w:rPr>
          <w:rFonts w:ascii="Times New Roman" w:eastAsia="Times New Roman" w:hAnsi="Times New Roman"/>
          <w:sz w:val="24"/>
          <w:szCs w:val="24"/>
          <w:lang w:val="ru-RU"/>
        </w:rPr>
        <w:t xml:space="preserve">. Ученици су пажљиво слушали </w:t>
      </w:r>
      <w:r>
        <w:rPr>
          <w:rFonts w:ascii="Times New Roman" w:eastAsia="Times New Roman" w:hAnsi="Times New Roman"/>
          <w:sz w:val="24"/>
          <w:szCs w:val="24"/>
          <w:lang w:val="ru-RU"/>
        </w:rPr>
        <w:t>предавање и могли су да науче м</w:t>
      </w:r>
      <w:r w:rsidRPr="007C24BA">
        <w:rPr>
          <w:rFonts w:ascii="Times New Roman" w:eastAsia="Times New Roman" w:hAnsi="Times New Roman"/>
          <w:sz w:val="24"/>
          <w:szCs w:val="24"/>
          <w:lang w:val="ru-RU"/>
        </w:rPr>
        <w:t>ного о овом значајном историјском периоду.</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t xml:space="preserve">У 13:30 одлазимо у </w:t>
      </w:r>
      <w:r w:rsidRPr="007C24BA">
        <w:rPr>
          <w:rFonts w:ascii="Times New Roman" w:eastAsia="Times New Roman" w:hAnsi="Times New Roman"/>
          <w:sz w:val="24"/>
          <w:szCs w:val="24"/>
          <w:lang w:val="ru-RU"/>
        </w:rPr>
        <w:t>Народни музеји слушамо предавање кустоса о томе који се значајни експонати налазе у овом музеју.</w:t>
      </w:r>
    </w:p>
    <w:p w:rsidR="007C24BA" w:rsidRPr="007C24BA" w:rsidRDefault="007C24BA" w:rsidP="007C24BA">
      <w:pPr>
        <w:pStyle w:val="NoSpacing"/>
        <w:jc w:val="both"/>
        <w:rPr>
          <w:rFonts w:ascii="Times New Roman" w:eastAsia="Times New Roman" w:hAnsi="Times New Roman"/>
          <w:i/>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Настављамо путовања ка бањи у</w:t>
      </w:r>
      <w:r>
        <w:rPr>
          <w:rFonts w:ascii="Times New Roman" w:eastAsia="Times New Roman" w:hAnsi="Times New Roman"/>
          <w:sz w:val="24"/>
          <w:szCs w:val="24"/>
          <w:lang w:val="ru-RU"/>
        </w:rPr>
        <w:t xml:space="preserve"> </w:t>
      </w:r>
      <w:r w:rsidRPr="007C24BA">
        <w:rPr>
          <w:rFonts w:ascii="Times New Roman" w:eastAsia="Times New Roman" w:hAnsi="Times New Roman"/>
          <w:sz w:val="24"/>
          <w:szCs w:val="24"/>
          <w:lang w:val="ru-RU"/>
        </w:rPr>
        <w:t>14 часова. Долазимо у Нишку бању</w:t>
      </w:r>
      <w:r>
        <w:rPr>
          <w:rFonts w:ascii="Times New Roman" w:eastAsia="Times New Roman" w:hAnsi="Times New Roman"/>
          <w:sz w:val="24"/>
          <w:szCs w:val="24"/>
          <w:lang w:val="ru-RU"/>
        </w:rPr>
        <w:t xml:space="preserve"> </w:t>
      </w:r>
      <w:r w:rsidRPr="007C24BA">
        <w:rPr>
          <w:rFonts w:ascii="Times New Roman" w:eastAsia="Times New Roman" w:hAnsi="Times New Roman"/>
          <w:sz w:val="24"/>
          <w:szCs w:val="24"/>
          <w:lang w:val="ru-RU"/>
        </w:rPr>
        <w:t>у 15:15  и одлазимо на ручак у ресторан</w:t>
      </w:r>
      <w:r>
        <w:rPr>
          <w:rFonts w:ascii="Times New Roman" w:eastAsia="Times New Roman" w:hAnsi="Times New Roman"/>
          <w:sz w:val="24"/>
          <w:szCs w:val="24"/>
          <w:lang w:val="ru-RU"/>
        </w:rPr>
        <w:t xml:space="preserve"> </w:t>
      </w:r>
      <w:r w:rsidRPr="007C24BA">
        <w:rPr>
          <w:rFonts w:ascii="Times New Roman" w:eastAsia="Times New Roman" w:hAnsi="Times New Roman"/>
          <w:i/>
          <w:sz w:val="24"/>
          <w:szCs w:val="24"/>
          <w:lang w:val="ru-RU"/>
        </w:rPr>
        <w:t>Гурманова тајна.</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t xml:space="preserve">Ручак је одличан. </w:t>
      </w:r>
      <w:r w:rsidRPr="007C24BA">
        <w:rPr>
          <w:rFonts w:ascii="Times New Roman" w:eastAsia="Times New Roman" w:hAnsi="Times New Roman"/>
          <w:sz w:val="24"/>
          <w:szCs w:val="24"/>
          <w:lang w:val="ru-RU"/>
        </w:rPr>
        <w:t>Мањи проблем је око коришћења услуга ресторана, јер је истовремено са екскурзијом у ресторану организовано весеље, па је била гужва и дошло је до мешања гостију са свадбе и ученичке екскурзије.</w:t>
      </w:r>
    </w:p>
    <w:p w:rsidR="007C24BA" w:rsidRPr="007C24BA" w:rsidRDefault="007C24BA" w:rsidP="007C24BA">
      <w:pPr>
        <w:pStyle w:val="NoSpacing"/>
        <w:jc w:val="both"/>
        <w:rPr>
          <w:rFonts w:ascii="Times New Roman" w:eastAsia="Times New Roman" w:hAnsi="Times New Roman"/>
          <w:kern w:val="3"/>
          <w:sz w:val="24"/>
          <w:szCs w:val="24"/>
          <w:lang w:val="ru-RU" w:eastAsia="zh-CN" w:bidi="hi-IN"/>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kern w:val="3"/>
          <w:sz w:val="24"/>
          <w:szCs w:val="24"/>
          <w:lang w:val="ru-RU" w:eastAsia="zh-CN" w:bidi="hi-IN"/>
        </w:rPr>
        <w:tab/>
      </w:r>
      <w:r w:rsidRPr="007C24BA">
        <w:rPr>
          <w:rFonts w:ascii="Times New Roman" w:eastAsia="Times New Roman" w:hAnsi="Times New Roman"/>
          <w:kern w:val="3"/>
          <w:sz w:val="24"/>
          <w:szCs w:val="24"/>
          <w:lang w:val="ru-RU" w:eastAsia="zh-CN" w:bidi="hi-IN"/>
        </w:rPr>
        <w:t>Слободно време и шетња по Ни</w:t>
      </w:r>
      <w:r w:rsidRPr="007C24BA">
        <w:rPr>
          <w:rFonts w:ascii="Times New Roman" w:eastAsia="Times New Roman" w:hAnsi="Times New Roman"/>
          <w:kern w:val="3"/>
          <w:sz w:val="24"/>
          <w:szCs w:val="24"/>
          <w:lang w:eastAsia="zh-CN" w:bidi="hi-IN"/>
        </w:rPr>
        <w:t>шк</w:t>
      </w:r>
      <w:r>
        <w:rPr>
          <w:rFonts w:ascii="Times New Roman" w:eastAsia="Times New Roman" w:hAnsi="Times New Roman"/>
          <w:kern w:val="3"/>
          <w:sz w:val="24"/>
          <w:szCs w:val="24"/>
          <w:lang w:val="ru-RU" w:eastAsia="zh-CN" w:bidi="hi-IN"/>
        </w:rPr>
        <w:t xml:space="preserve">ој </w:t>
      </w:r>
      <w:r w:rsidR="00B74C17">
        <w:rPr>
          <w:rFonts w:ascii="Times New Roman" w:eastAsia="Times New Roman" w:hAnsi="Times New Roman"/>
          <w:kern w:val="3"/>
          <w:sz w:val="24"/>
          <w:szCs w:val="24"/>
          <w:lang w:val="ru-RU" w:eastAsia="zh-CN" w:bidi="hi-IN"/>
        </w:rPr>
        <w:t>Б</w:t>
      </w:r>
      <w:r>
        <w:rPr>
          <w:rFonts w:ascii="Times New Roman" w:eastAsia="Times New Roman" w:hAnsi="Times New Roman"/>
          <w:kern w:val="3"/>
          <w:sz w:val="24"/>
          <w:szCs w:val="24"/>
          <w:lang w:val="ru-RU" w:eastAsia="zh-CN" w:bidi="hi-IN"/>
        </w:rPr>
        <w:t>ањи било је од 15:30 до 16:</w:t>
      </w:r>
      <w:r w:rsidRPr="007C24BA">
        <w:rPr>
          <w:rFonts w:ascii="Times New Roman" w:eastAsia="Times New Roman" w:hAnsi="Times New Roman"/>
          <w:kern w:val="3"/>
          <w:sz w:val="24"/>
          <w:szCs w:val="24"/>
          <w:lang w:val="ru-RU" w:eastAsia="zh-CN" w:bidi="hi-IN"/>
        </w:rPr>
        <w:t xml:space="preserve">30 када се полази кући. Направљена је пауза од пола сата на Еко пумпи ради одмора и окрепљења од 18 часова до 18:30, када крећемо пут Великог Лаола. </w:t>
      </w:r>
    </w:p>
    <w:p w:rsid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ab/>
      </w:r>
      <w:r w:rsidRPr="007C24BA">
        <w:rPr>
          <w:rFonts w:ascii="Times New Roman" w:eastAsia="Times New Roman" w:hAnsi="Times New Roman"/>
          <w:sz w:val="24"/>
          <w:szCs w:val="24"/>
          <w:lang w:val="ru-RU"/>
        </w:rPr>
        <w:t>Аутобуси долазе из правца Свил</w:t>
      </w:r>
      <w:r w:rsidR="00692581">
        <w:rPr>
          <w:rFonts w:ascii="Times New Roman" w:eastAsia="Times New Roman" w:hAnsi="Times New Roman"/>
          <w:sz w:val="24"/>
          <w:szCs w:val="24"/>
          <w:lang w:val="ru-RU"/>
        </w:rPr>
        <w:t>а</w:t>
      </w:r>
      <w:r w:rsidRPr="007C24BA">
        <w:rPr>
          <w:rFonts w:ascii="Times New Roman" w:eastAsia="Times New Roman" w:hAnsi="Times New Roman"/>
          <w:sz w:val="24"/>
          <w:szCs w:val="24"/>
          <w:lang w:val="ru-RU"/>
        </w:rPr>
        <w:t>јнца, најпре у Велико Лаоле у 20 часова где родитељи и старатељи преузимају ученике из Великог Лаола, затим аутобус број 2 развози ученике из Малог Лаола и Петровца на Млави, док аутобус 1 кући одвози ученике из Бистрице.</w:t>
      </w:r>
    </w:p>
    <w:p w:rsidR="007C24BA" w:rsidRP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Циљеви и задаци екскурзије су у потпуности остварени.</w:t>
      </w:r>
    </w:p>
    <w:p w:rsidR="007C24BA" w:rsidRDefault="007C24BA" w:rsidP="007C24BA">
      <w:pPr>
        <w:pStyle w:val="NoSpacing"/>
        <w:jc w:val="both"/>
        <w:rPr>
          <w:rFonts w:ascii="Times New Roman" w:eastAsia="Times New Roman" w:hAnsi="Times New Roman"/>
          <w:b/>
          <w:sz w:val="24"/>
          <w:szCs w:val="24"/>
          <w:lang w:val="ru-RU"/>
        </w:rPr>
      </w:pPr>
    </w:p>
    <w:p w:rsidR="0053142F" w:rsidRDefault="0053142F" w:rsidP="007C24BA">
      <w:pPr>
        <w:pStyle w:val="NoSpacing"/>
        <w:jc w:val="both"/>
        <w:rPr>
          <w:rFonts w:ascii="Times New Roman" w:eastAsia="Times New Roman" w:hAnsi="Times New Roman"/>
          <w:b/>
          <w:sz w:val="24"/>
          <w:szCs w:val="24"/>
          <w:lang w:val="ru-RU"/>
        </w:rPr>
      </w:pPr>
    </w:p>
    <w:p w:rsidR="007C24BA" w:rsidRPr="007C24BA" w:rsidRDefault="007C24BA" w:rsidP="007C24BA">
      <w:pPr>
        <w:pStyle w:val="NoSpacing"/>
        <w:jc w:val="both"/>
        <w:rPr>
          <w:rFonts w:ascii="Times New Roman" w:eastAsia="Times New Roman" w:hAnsi="Times New Roman"/>
          <w:b/>
          <w:sz w:val="24"/>
          <w:szCs w:val="24"/>
          <w:lang w:val="ru-RU"/>
        </w:rPr>
      </w:pPr>
      <w:r w:rsidRPr="007C24BA">
        <w:rPr>
          <w:rFonts w:ascii="Times New Roman" w:eastAsia="Times New Roman" w:hAnsi="Times New Roman"/>
          <w:b/>
          <w:sz w:val="24"/>
          <w:szCs w:val="24"/>
          <w:lang w:val="ru-RU"/>
        </w:rPr>
        <w:t>Запажања</w:t>
      </w:r>
      <w:r w:rsidR="000C6276">
        <w:rPr>
          <w:rFonts w:ascii="Times New Roman" w:eastAsia="Times New Roman" w:hAnsi="Times New Roman"/>
          <w:b/>
          <w:sz w:val="24"/>
          <w:szCs w:val="24"/>
          <w:lang w:val="ru-RU"/>
        </w:rPr>
        <w:t xml:space="preserve"> </w:t>
      </w:r>
      <w:r w:rsidRPr="007C24BA">
        <w:rPr>
          <w:rFonts w:ascii="Times New Roman" w:eastAsia="Times New Roman" w:hAnsi="Times New Roman"/>
          <w:b/>
          <w:sz w:val="24"/>
          <w:szCs w:val="24"/>
        </w:rPr>
        <w:t>ученика</w:t>
      </w:r>
      <w:r w:rsidRPr="007C24BA">
        <w:rPr>
          <w:rFonts w:ascii="Times New Roman" w:eastAsia="Times New Roman" w:hAnsi="Times New Roman"/>
          <w:b/>
          <w:sz w:val="24"/>
          <w:szCs w:val="24"/>
          <w:lang w:val="ru-RU"/>
        </w:rPr>
        <w:t>:</w:t>
      </w:r>
    </w:p>
    <w:p w:rsid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После екскурзије смо добили повратне информације од ученика да би било пожељно да су ученици отишли у краћу шетњу по Копаонику, или да је ноћење било негде ближе, на пример у Нишу.</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Ученици у аутобусу број 2 су били незадовољни понашањем возача, тврде да је био нељубазан и нервозан.</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Ученици би волели да екскурзија траје више дана.</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Ученици би волели да се у оквиру екскурзије посети неки тржни центар и да имају више слободног времена.</w:t>
      </w:r>
    </w:p>
    <w:p w:rsidR="007C24BA" w:rsidRPr="007C24BA" w:rsidRDefault="007C24BA" w:rsidP="007C24BA">
      <w:pPr>
        <w:pStyle w:val="No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Ученици су урадили  упитник о степену задовољства реализованом екскурзијом. Оценили су екскурзију следећим тврдњама оценом од 1 до 4 и то по следећој скали:</w:t>
      </w:r>
    </w:p>
    <w:p w:rsidR="007C24BA" w:rsidRPr="007C24BA" w:rsidRDefault="007C24BA" w:rsidP="007C24BA">
      <w:pPr>
        <w:pStyle w:val="NoSpacing"/>
        <w:jc w:val="both"/>
        <w:rPr>
          <w:rFonts w:ascii="Times New Roman" w:eastAsia="Times New Roman" w:hAnsi="Times New Roman"/>
          <w:sz w:val="24"/>
          <w:szCs w:val="24"/>
          <w:lang w:val="ru-RU"/>
        </w:rPr>
      </w:pPr>
    </w:p>
    <w:p w:rsidR="007C24BA" w:rsidRPr="007C24BA" w:rsidRDefault="007C24BA" w:rsidP="007C24BA">
      <w:pPr>
        <w:pStyle w:val="NoSpacing"/>
        <w:jc w:val="both"/>
        <w:rPr>
          <w:rFonts w:ascii="Times New Roman" w:eastAsia="Times New Roman" w:hAnsi="Times New Roman"/>
          <w:sz w:val="24"/>
          <w:szCs w:val="24"/>
        </w:rPr>
      </w:pPr>
      <w:r w:rsidRPr="007C24BA">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ab/>
      </w:r>
      <w:r w:rsidRPr="007C24BA">
        <w:rPr>
          <w:rFonts w:ascii="Times New Roman" w:eastAsia="Times New Roman" w:hAnsi="Times New Roman"/>
          <w:sz w:val="24"/>
          <w:szCs w:val="24"/>
          <w:lang w:val="ru-RU"/>
        </w:rPr>
        <w:tab/>
      </w:r>
      <w:r w:rsidRPr="007C24BA">
        <w:rPr>
          <w:rFonts w:ascii="Times New Roman" w:eastAsia="Times New Roman" w:hAnsi="Times New Roman"/>
          <w:sz w:val="24"/>
          <w:szCs w:val="24"/>
        </w:rPr>
        <w:t>1. Незадовољавајуће</w:t>
      </w:r>
    </w:p>
    <w:p w:rsidR="007C24BA" w:rsidRPr="007C24BA" w:rsidRDefault="007C24BA" w:rsidP="007C24BA">
      <w:pPr>
        <w:pStyle w:val="NoSpacing"/>
        <w:jc w:val="both"/>
        <w:rPr>
          <w:rFonts w:ascii="Times New Roman" w:eastAsia="Times New Roman" w:hAnsi="Times New Roman"/>
          <w:sz w:val="24"/>
          <w:szCs w:val="24"/>
        </w:rPr>
      </w:pPr>
      <w:r w:rsidRPr="007C24BA">
        <w:rPr>
          <w:rFonts w:ascii="Times New Roman" w:eastAsia="Times New Roman" w:hAnsi="Times New Roman"/>
          <w:sz w:val="24"/>
          <w:szCs w:val="24"/>
        </w:rPr>
        <w:tab/>
      </w:r>
      <w:r w:rsidRPr="007C24BA">
        <w:rPr>
          <w:rFonts w:ascii="Times New Roman" w:eastAsia="Times New Roman" w:hAnsi="Times New Roman"/>
          <w:sz w:val="24"/>
          <w:szCs w:val="24"/>
        </w:rPr>
        <w:tab/>
      </w:r>
      <w:r w:rsidRPr="007C24BA">
        <w:rPr>
          <w:rFonts w:ascii="Times New Roman" w:eastAsia="Times New Roman" w:hAnsi="Times New Roman"/>
          <w:sz w:val="24"/>
          <w:szCs w:val="24"/>
        </w:rPr>
        <w:tab/>
        <w:t>2. Делимично</w:t>
      </w:r>
      <w:r w:rsidR="00B93B8A">
        <w:rPr>
          <w:rFonts w:ascii="Times New Roman" w:eastAsia="Times New Roman" w:hAnsi="Times New Roman"/>
          <w:sz w:val="24"/>
          <w:szCs w:val="24"/>
        </w:rPr>
        <w:t xml:space="preserve"> </w:t>
      </w:r>
      <w:r w:rsidRPr="007C24BA">
        <w:rPr>
          <w:rFonts w:ascii="Times New Roman" w:eastAsia="Times New Roman" w:hAnsi="Times New Roman"/>
          <w:sz w:val="24"/>
          <w:szCs w:val="24"/>
        </w:rPr>
        <w:t>задовољавајуће</w:t>
      </w:r>
    </w:p>
    <w:p w:rsidR="007C24BA" w:rsidRPr="007C24BA" w:rsidRDefault="007C24BA" w:rsidP="007C24BA">
      <w:pPr>
        <w:pStyle w:val="NoSpacing"/>
        <w:jc w:val="both"/>
        <w:rPr>
          <w:rFonts w:ascii="Times New Roman" w:eastAsia="Times New Roman" w:hAnsi="Times New Roman"/>
          <w:sz w:val="24"/>
          <w:szCs w:val="24"/>
        </w:rPr>
      </w:pPr>
      <w:r w:rsidRPr="007C24BA">
        <w:rPr>
          <w:rFonts w:ascii="Times New Roman" w:eastAsia="Times New Roman" w:hAnsi="Times New Roman"/>
          <w:sz w:val="24"/>
          <w:szCs w:val="24"/>
        </w:rPr>
        <w:tab/>
      </w:r>
      <w:r w:rsidRPr="007C24BA">
        <w:rPr>
          <w:rFonts w:ascii="Times New Roman" w:eastAsia="Times New Roman" w:hAnsi="Times New Roman"/>
          <w:sz w:val="24"/>
          <w:szCs w:val="24"/>
        </w:rPr>
        <w:tab/>
      </w:r>
      <w:r w:rsidRPr="007C24BA">
        <w:rPr>
          <w:rFonts w:ascii="Times New Roman" w:eastAsia="Times New Roman" w:hAnsi="Times New Roman"/>
          <w:sz w:val="24"/>
          <w:szCs w:val="24"/>
        </w:rPr>
        <w:tab/>
        <w:t>3. Задовољавајуће</w:t>
      </w:r>
    </w:p>
    <w:p w:rsidR="007C24BA" w:rsidRPr="007C24BA" w:rsidRDefault="007C24BA" w:rsidP="007C24BA">
      <w:pPr>
        <w:pStyle w:val="NoSpacing"/>
        <w:jc w:val="both"/>
        <w:rPr>
          <w:rFonts w:ascii="Times New Roman" w:eastAsia="Times New Roman" w:hAnsi="Times New Roman"/>
          <w:sz w:val="24"/>
          <w:szCs w:val="24"/>
        </w:rPr>
      </w:pPr>
      <w:r w:rsidRPr="007C24BA">
        <w:rPr>
          <w:rFonts w:ascii="Times New Roman" w:eastAsia="Times New Roman" w:hAnsi="Times New Roman"/>
          <w:sz w:val="24"/>
          <w:szCs w:val="24"/>
        </w:rPr>
        <w:tab/>
      </w:r>
      <w:r w:rsidRPr="007C24BA">
        <w:rPr>
          <w:rFonts w:ascii="Times New Roman" w:eastAsia="Times New Roman" w:hAnsi="Times New Roman"/>
          <w:sz w:val="24"/>
          <w:szCs w:val="24"/>
        </w:rPr>
        <w:tab/>
      </w:r>
      <w:r w:rsidRPr="007C24BA">
        <w:rPr>
          <w:rFonts w:ascii="Times New Roman" w:eastAsia="Times New Roman" w:hAnsi="Times New Roman"/>
          <w:sz w:val="24"/>
          <w:szCs w:val="24"/>
        </w:rPr>
        <w:tab/>
        <w:t>4. Изузетно</w:t>
      </w:r>
    </w:p>
    <w:p w:rsidR="007C24BA" w:rsidRPr="007C24BA" w:rsidRDefault="007C24BA" w:rsidP="007C24BA">
      <w:pPr>
        <w:pStyle w:val="NoSpacing"/>
        <w:jc w:val="both"/>
        <w:rPr>
          <w:rFonts w:ascii="Times New Roman" w:eastAsia="Times New Roman" w:hAnsi="Times New Roman"/>
          <w:sz w:val="24"/>
          <w:szCs w:val="24"/>
          <w:lang w:val="ru-RU"/>
        </w:rPr>
      </w:pPr>
    </w:p>
    <w:tbl>
      <w:tblPr>
        <w:tblStyle w:val="TableGrid"/>
        <w:tblW w:w="0" w:type="auto"/>
        <w:tblLayout w:type="fixed"/>
        <w:tblLook w:val="04A0"/>
      </w:tblPr>
      <w:tblGrid>
        <w:gridCol w:w="5917"/>
        <w:gridCol w:w="979"/>
        <w:gridCol w:w="979"/>
        <w:gridCol w:w="979"/>
        <w:gridCol w:w="893"/>
      </w:tblGrid>
      <w:tr w:rsidR="007C24BA" w:rsidRPr="007C24BA" w:rsidTr="0001102A">
        <w:tc>
          <w:tcPr>
            <w:tcW w:w="9747" w:type="dxa"/>
            <w:gridSpan w:val="5"/>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 xml:space="preserve">Оцена одређеног квалитета </w:t>
            </w:r>
            <w:r w:rsidRPr="007C24BA">
              <w:rPr>
                <w:rFonts w:ascii="Times New Roman" w:hAnsi="Times New Roman"/>
                <w:b/>
                <w:sz w:val="24"/>
                <w:szCs w:val="24"/>
                <w:lang w:val="ru-RU"/>
              </w:rPr>
              <w:t>изражена у процентима</w:t>
            </w:r>
            <w:r w:rsidRPr="007C24BA">
              <w:rPr>
                <w:rFonts w:ascii="Times New Roman" w:hAnsi="Times New Roman"/>
                <w:sz w:val="24"/>
                <w:szCs w:val="24"/>
                <w:lang w:val="ru-RU"/>
              </w:rPr>
              <w:t xml:space="preserve"> (од стране ученика)</w:t>
            </w:r>
          </w:p>
        </w:tc>
      </w:tr>
      <w:tr w:rsidR="007C24BA" w:rsidRPr="007C24BA" w:rsidTr="0001102A">
        <w:tc>
          <w:tcPr>
            <w:tcW w:w="5917" w:type="dxa"/>
            <w:shd w:val="clear" w:color="auto" w:fill="FDE9D9" w:themeFill="accent6" w:themeFillTint="33"/>
          </w:tcPr>
          <w:p w:rsidR="00645CE7" w:rsidRPr="007C24BA" w:rsidRDefault="00645CE7" w:rsidP="007C24BA">
            <w:pPr>
              <w:pStyle w:val="NoSpacing"/>
              <w:jc w:val="both"/>
              <w:rPr>
                <w:rFonts w:ascii="Times New Roman" w:hAnsi="Times New Roman"/>
                <w:sz w:val="24"/>
                <w:szCs w:val="24"/>
                <w:lang w:val="ru-RU"/>
              </w:rPr>
            </w:pPr>
          </w:p>
        </w:tc>
        <w:tc>
          <w:tcPr>
            <w:tcW w:w="979" w:type="dxa"/>
            <w:shd w:val="clear" w:color="auto" w:fill="FDE9D9" w:themeFill="accent6" w:themeFillTint="33"/>
          </w:tcPr>
          <w:p w:rsidR="007C24BA" w:rsidRPr="007C24BA" w:rsidRDefault="007C24BA" w:rsidP="0001102A">
            <w:pPr>
              <w:pStyle w:val="NoSpacing"/>
              <w:jc w:val="center"/>
              <w:rPr>
                <w:rFonts w:ascii="Times New Roman" w:hAnsi="Times New Roman"/>
                <w:sz w:val="24"/>
                <w:szCs w:val="24"/>
                <w:lang w:val="ru-RU"/>
              </w:rPr>
            </w:pPr>
            <w:r w:rsidRPr="007C24BA">
              <w:rPr>
                <w:rFonts w:ascii="Times New Roman" w:hAnsi="Times New Roman"/>
                <w:sz w:val="24"/>
                <w:szCs w:val="24"/>
                <w:lang w:val="ru-RU"/>
              </w:rPr>
              <w:t>оцена 1</w:t>
            </w:r>
          </w:p>
        </w:tc>
        <w:tc>
          <w:tcPr>
            <w:tcW w:w="979" w:type="dxa"/>
            <w:shd w:val="clear" w:color="auto" w:fill="EAF1DD" w:themeFill="accent3" w:themeFillTint="33"/>
          </w:tcPr>
          <w:p w:rsidR="007C24BA" w:rsidRPr="007C24BA" w:rsidRDefault="007C24BA" w:rsidP="0001102A">
            <w:pPr>
              <w:pStyle w:val="NoSpacing"/>
              <w:jc w:val="center"/>
              <w:rPr>
                <w:rFonts w:ascii="Times New Roman" w:hAnsi="Times New Roman"/>
                <w:sz w:val="24"/>
                <w:szCs w:val="24"/>
              </w:rPr>
            </w:pPr>
            <w:r w:rsidRPr="007C24BA">
              <w:rPr>
                <w:rFonts w:ascii="Times New Roman" w:hAnsi="Times New Roman"/>
                <w:sz w:val="24"/>
                <w:szCs w:val="24"/>
                <w:lang w:val="ru-RU"/>
              </w:rPr>
              <w:t>оцена 2</w:t>
            </w:r>
          </w:p>
        </w:tc>
        <w:tc>
          <w:tcPr>
            <w:tcW w:w="979" w:type="dxa"/>
            <w:shd w:val="clear" w:color="auto" w:fill="FDE9D9" w:themeFill="accent6" w:themeFillTint="33"/>
          </w:tcPr>
          <w:p w:rsidR="007C24BA" w:rsidRPr="007C24BA" w:rsidRDefault="007C24BA" w:rsidP="0001102A">
            <w:pPr>
              <w:pStyle w:val="NoSpacing"/>
              <w:jc w:val="center"/>
              <w:rPr>
                <w:rFonts w:ascii="Times New Roman" w:hAnsi="Times New Roman"/>
                <w:sz w:val="24"/>
                <w:szCs w:val="24"/>
              </w:rPr>
            </w:pPr>
            <w:r w:rsidRPr="007C24BA">
              <w:rPr>
                <w:rFonts w:ascii="Times New Roman" w:hAnsi="Times New Roman"/>
                <w:sz w:val="24"/>
                <w:szCs w:val="24"/>
                <w:lang w:val="ru-RU"/>
              </w:rPr>
              <w:t>оцена 3</w:t>
            </w:r>
          </w:p>
        </w:tc>
        <w:tc>
          <w:tcPr>
            <w:tcW w:w="893" w:type="dxa"/>
            <w:shd w:val="clear" w:color="auto" w:fill="EAF1DD" w:themeFill="accent3" w:themeFillTint="33"/>
          </w:tcPr>
          <w:p w:rsidR="007C24BA" w:rsidRPr="007C24BA" w:rsidRDefault="007C24BA" w:rsidP="0001102A">
            <w:pPr>
              <w:pStyle w:val="NoSpacing"/>
              <w:jc w:val="center"/>
              <w:rPr>
                <w:rFonts w:ascii="Times New Roman" w:hAnsi="Times New Roman"/>
                <w:sz w:val="24"/>
                <w:szCs w:val="24"/>
              </w:rPr>
            </w:pPr>
            <w:r w:rsidRPr="007C24BA">
              <w:rPr>
                <w:rFonts w:ascii="Times New Roman" w:hAnsi="Times New Roman"/>
                <w:sz w:val="24"/>
                <w:szCs w:val="24"/>
                <w:lang w:val="ru-RU"/>
              </w:rPr>
              <w:t>оцена 4</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 Термин (доба године) извођења екскурзије.</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0</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10</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14</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76</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 Превоз односно аутобус је сигуран и удобан .</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13</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10</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21</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56</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 Смештај (хотел/хотелска соба) је чист, удобан и нуди пријатну атмосферу.</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0</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8</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26</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66</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4. Радници у хотелу су љубазни и услужни.</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5</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34</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58</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5. Храна у хотелу је разноврсна и укусна.</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8</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29</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36</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27</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6. Садржај ескурзије је примерен интересовањима ученика.</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10</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14</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34</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42</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7. Садржај екскурзије је везан за наставно градиво.</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28</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11</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29</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32</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8. Садржај екскурзије треба да обухвати више слободних активности.</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0</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5</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14</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81</w:t>
            </w:r>
          </w:p>
        </w:tc>
      </w:tr>
      <w:tr w:rsidR="007C24BA" w:rsidRPr="007C24BA" w:rsidTr="0001102A">
        <w:tc>
          <w:tcPr>
            <w:tcW w:w="5917" w:type="dxa"/>
            <w:vAlign w:val="center"/>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9. Турстички водич је стручан, занимљив и мотивисан за рад са ученицима.</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6</w:t>
            </w:r>
          </w:p>
        </w:tc>
        <w:tc>
          <w:tcPr>
            <w:tcW w:w="979"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18</w:t>
            </w:r>
          </w:p>
        </w:tc>
        <w:tc>
          <w:tcPr>
            <w:tcW w:w="979" w:type="dxa"/>
            <w:shd w:val="clear" w:color="auto" w:fill="FDE9D9" w:themeFill="accent6"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16</w:t>
            </w:r>
          </w:p>
        </w:tc>
        <w:tc>
          <w:tcPr>
            <w:tcW w:w="893" w:type="dxa"/>
            <w:shd w:val="clear" w:color="auto" w:fill="EAF1DD" w:themeFill="accent3" w:themeFillTint="33"/>
          </w:tcPr>
          <w:p w:rsidR="007C24BA" w:rsidRPr="007C24BA" w:rsidRDefault="007C24BA" w:rsidP="007C24BA">
            <w:pPr>
              <w:pStyle w:val="NoSpacing"/>
              <w:jc w:val="both"/>
              <w:rPr>
                <w:rFonts w:ascii="Times New Roman" w:hAnsi="Times New Roman"/>
                <w:sz w:val="24"/>
                <w:szCs w:val="24"/>
                <w:lang w:val="ru-RU"/>
              </w:rPr>
            </w:pPr>
            <w:r w:rsidRPr="007C24BA">
              <w:rPr>
                <w:rFonts w:ascii="Times New Roman" w:hAnsi="Times New Roman"/>
                <w:sz w:val="24"/>
                <w:szCs w:val="24"/>
                <w:lang w:val="ru-RU"/>
              </w:rPr>
              <w:t>60</w:t>
            </w:r>
          </w:p>
        </w:tc>
      </w:tr>
    </w:tbl>
    <w:p w:rsidR="006532FB" w:rsidRPr="00F33AE5" w:rsidRDefault="006532FB" w:rsidP="005C48FB">
      <w:pPr>
        <w:rPr>
          <w:color w:val="C00000"/>
        </w:rPr>
      </w:pPr>
    </w:p>
    <w:p w:rsidR="00960299" w:rsidRDefault="007C24BA" w:rsidP="007C24BA">
      <w:pPr>
        <w:rPr>
          <w:color w:val="C00000"/>
        </w:rPr>
      </w:pPr>
      <w:r>
        <w:rPr>
          <w:color w:val="C00000"/>
        </w:rPr>
        <w:tab/>
      </w:r>
      <w:r>
        <w:rPr>
          <w:color w:val="C00000"/>
        </w:rPr>
        <w:tab/>
      </w:r>
      <w:r>
        <w:rPr>
          <w:color w:val="C00000"/>
        </w:rPr>
        <w:tab/>
      </w:r>
    </w:p>
    <w:p w:rsidR="00E14184" w:rsidRDefault="00E14184" w:rsidP="007C24BA">
      <w:pPr>
        <w:rPr>
          <w:color w:val="C00000"/>
        </w:rPr>
      </w:pPr>
    </w:p>
    <w:p w:rsidR="00830F9E" w:rsidRDefault="00830F9E" w:rsidP="007C24BA">
      <w:pPr>
        <w:rPr>
          <w:color w:val="C00000"/>
        </w:rPr>
      </w:pPr>
    </w:p>
    <w:p w:rsidR="00830F9E" w:rsidRDefault="00830F9E" w:rsidP="007C24BA">
      <w:pPr>
        <w:rPr>
          <w:color w:val="C00000"/>
        </w:rPr>
      </w:pPr>
    </w:p>
    <w:p w:rsidR="00830F9E" w:rsidRPr="00830F9E" w:rsidRDefault="00830F9E" w:rsidP="007C24BA">
      <w:pPr>
        <w:rPr>
          <w:color w:val="C00000"/>
        </w:rPr>
      </w:pPr>
    </w:p>
    <w:p w:rsidR="00CC0DDB" w:rsidRPr="00CC0DDB" w:rsidRDefault="00CC0DDB" w:rsidP="007C24BA">
      <w:pPr>
        <w:rPr>
          <w:color w:val="C00000"/>
        </w:rPr>
      </w:pPr>
    </w:p>
    <w:p w:rsidR="00960299" w:rsidRDefault="00960299" w:rsidP="007C24BA">
      <w:pPr>
        <w:rPr>
          <w:color w:val="C00000"/>
        </w:rPr>
      </w:pPr>
    </w:p>
    <w:p w:rsidR="00A37766" w:rsidRPr="00E125CE" w:rsidRDefault="007C24BA" w:rsidP="007C24BA">
      <w:r>
        <w:rPr>
          <w:color w:val="C00000"/>
        </w:rPr>
        <w:lastRenderedPageBreak/>
        <w:tab/>
      </w:r>
      <w:r w:rsidR="00960299">
        <w:rPr>
          <w:color w:val="C00000"/>
        </w:rPr>
        <w:tab/>
      </w:r>
      <w:r w:rsidR="00960299">
        <w:rPr>
          <w:color w:val="C00000"/>
        </w:rPr>
        <w:tab/>
      </w:r>
      <w:r w:rsidR="00960299">
        <w:rPr>
          <w:color w:val="C00000"/>
        </w:rPr>
        <w:tab/>
      </w:r>
      <w:r w:rsidR="00C1439C">
        <w:rPr>
          <w:color w:val="C00000"/>
        </w:rPr>
        <w:t xml:space="preserve">    </w:t>
      </w:r>
      <w:r w:rsidR="00CC0DDB">
        <w:rPr>
          <w:b/>
          <w:sz w:val="28"/>
          <w:szCs w:val="28"/>
        </w:rPr>
        <w:t xml:space="preserve">10 </w:t>
      </w:r>
      <w:r w:rsidR="00A37766" w:rsidRPr="00CC0DDB">
        <w:rPr>
          <w:b/>
          <w:sz w:val="28"/>
          <w:szCs w:val="28"/>
        </w:rPr>
        <w:t>ЗАВРШН</w:t>
      </w:r>
      <w:r w:rsidR="00520875" w:rsidRPr="00CC0DDB">
        <w:rPr>
          <w:b/>
          <w:sz w:val="28"/>
          <w:szCs w:val="28"/>
        </w:rPr>
        <w:t>И ИСПИТ</w:t>
      </w:r>
    </w:p>
    <w:p w:rsidR="00A37766" w:rsidRPr="00E125CE" w:rsidRDefault="00A37766" w:rsidP="00A37766"/>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5"/>
        <w:gridCol w:w="2835"/>
        <w:gridCol w:w="3686"/>
      </w:tblGrid>
      <w:tr w:rsidR="000C2EA7" w:rsidRPr="00E125CE" w:rsidTr="00E14184">
        <w:tc>
          <w:tcPr>
            <w:tcW w:w="942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E125CE" w:rsidRDefault="00A37766" w:rsidP="006D7777">
            <w:pPr>
              <w:jc w:val="center"/>
              <w:rPr>
                <w:b/>
                <w:i/>
              </w:rPr>
            </w:pPr>
            <w:r w:rsidRPr="00E125CE">
              <w:rPr>
                <w:b/>
                <w:i/>
              </w:rPr>
              <w:t>Статистички подаци о постигнућима ученика на завршном испиту</w:t>
            </w:r>
          </w:p>
        </w:tc>
      </w:tr>
      <w:tr w:rsidR="000C2EA7" w:rsidRPr="00E125CE" w:rsidTr="00E14184">
        <w:tc>
          <w:tcPr>
            <w:tcW w:w="9426" w:type="dxa"/>
            <w:gridSpan w:val="3"/>
            <w:tcBorders>
              <w:top w:val="single" w:sz="4" w:space="0" w:color="auto"/>
              <w:left w:val="single" w:sz="4" w:space="0" w:color="auto"/>
              <w:bottom w:val="single" w:sz="4" w:space="0" w:color="auto"/>
              <w:right w:val="single" w:sz="4" w:space="0" w:color="auto"/>
            </w:tcBorders>
          </w:tcPr>
          <w:p w:rsidR="00A37766" w:rsidRPr="00E125CE" w:rsidRDefault="00A37766" w:rsidP="004A49F3">
            <w:r w:rsidRPr="00E125CE">
              <w:t xml:space="preserve">Број ђака у разреду : </w:t>
            </w:r>
            <w:r w:rsidR="00901C98" w:rsidRPr="00E125CE">
              <w:t>18</w:t>
            </w:r>
          </w:p>
        </w:tc>
      </w:tr>
      <w:tr w:rsidR="004A49F3" w:rsidRPr="00E125CE" w:rsidTr="00E14184">
        <w:tc>
          <w:tcPr>
            <w:tcW w:w="9426" w:type="dxa"/>
            <w:gridSpan w:val="3"/>
            <w:tcBorders>
              <w:top w:val="single" w:sz="4" w:space="0" w:color="auto"/>
              <w:left w:val="single" w:sz="4" w:space="0" w:color="auto"/>
              <w:bottom w:val="single" w:sz="4" w:space="0" w:color="auto"/>
              <w:right w:val="single" w:sz="4" w:space="0" w:color="auto"/>
            </w:tcBorders>
          </w:tcPr>
          <w:p w:rsidR="00A37766" w:rsidRPr="00E125CE" w:rsidRDefault="00A37766" w:rsidP="004A49F3">
            <w:r w:rsidRPr="00E125CE">
              <w:t>Број ђака изашлих на завршни испит :</w:t>
            </w:r>
            <w:r w:rsidR="00170B65" w:rsidRPr="00E125CE">
              <w:t xml:space="preserve"> </w:t>
            </w:r>
            <w:r w:rsidR="00901C98" w:rsidRPr="00E125CE">
              <w:t>18</w:t>
            </w:r>
          </w:p>
        </w:tc>
      </w:tr>
      <w:tr w:rsidR="000C2EA7" w:rsidRPr="00E125CE" w:rsidTr="00E14184">
        <w:tc>
          <w:tcPr>
            <w:tcW w:w="9426" w:type="dxa"/>
            <w:gridSpan w:val="3"/>
            <w:tcBorders>
              <w:top w:val="single" w:sz="4" w:space="0" w:color="auto"/>
              <w:left w:val="single" w:sz="4" w:space="0" w:color="auto"/>
              <w:bottom w:val="single" w:sz="4" w:space="0" w:color="auto"/>
              <w:right w:val="single" w:sz="4" w:space="0" w:color="auto"/>
            </w:tcBorders>
          </w:tcPr>
          <w:p w:rsidR="00A37766" w:rsidRPr="00E125CE" w:rsidRDefault="00A37766" w:rsidP="006D7777">
            <w:pPr>
              <w:rPr>
                <w:lang w:val="ru-RU"/>
              </w:rPr>
            </w:pPr>
          </w:p>
        </w:tc>
      </w:tr>
      <w:tr w:rsidR="000C2EA7" w:rsidRPr="00E125CE" w:rsidTr="00E14184">
        <w:tc>
          <w:tcPr>
            <w:tcW w:w="9426" w:type="dxa"/>
            <w:gridSpan w:val="3"/>
            <w:tcBorders>
              <w:top w:val="single" w:sz="4" w:space="0" w:color="auto"/>
              <w:left w:val="single" w:sz="4" w:space="0" w:color="auto"/>
              <w:bottom w:val="single" w:sz="4" w:space="0" w:color="auto"/>
              <w:right w:val="single" w:sz="4" w:space="0" w:color="auto"/>
            </w:tcBorders>
          </w:tcPr>
          <w:p w:rsidR="00A37766" w:rsidRPr="00E125CE" w:rsidRDefault="00A37766" w:rsidP="00901C98">
            <w:r w:rsidRPr="00E125CE">
              <w:t xml:space="preserve">Просечан број бодова на завршном испиту: </w:t>
            </w:r>
            <w:r w:rsidR="00901C98" w:rsidRPr="00E125CE">
              <w:t>12,78</w:t>
            </w:r>
          </w:p>
        </w:tc>
      </w:tr>
      <w:tr w:rsidR="000C2EA7" w:rsidRPr="00E125CE" w:rsidTr="00E14184">
        <w:tc>
          <w:tcPr>
            <w:tcW w:w="2905" w:type="dxa"/>
            <w:tcBorders>
              <w:top w:val="single" w:sz="4" w:space="0" w:color="auto"/>
              <w:left w:val="single" w:sz="4" w:space="0" w:color="auto"/>
              <w:bottom w:val="single" w:sz="4" w:space="0" w:color="auto"/>
              <w:right w:val="single" w:sz="4" w:space="0" w:color="auto"/>
            </w:tcBorders>
          </w:tcPr>
          <w:p w:rsidR="00F578FE" w:rsidRPr="00E125CE" w:rsidRDefault="00F578FE" w:rsidP="006D7777">
            <w:r w:rsidRPr="00E125CE">
              <w:t>Математика</w:t>
            </w:r>
          </w:p>
        </w:tc>
        <w:tc>
          <w:tcPr>
            <w:tcW w:w="2835" w:type="dxa"/>
            <w:tcBorders>
              <w:top w:val="single" w:sz="4" w:space="0" w:color="auto"/>
              <w:left w:val="single" w:sz="4" w:space="0" w:color="auto"/>
              <w:bottom w:val="single" w:sz="4" w:space="0" w:color="auto"/>
              <w:right w:val="single" w:sz="4" w:space="0" w:color="auto"/>
            </w:tcBorders>
          </w:tcPr>
          <w:p w:rsidR="00F578FE" w:rsidRPr="00E125CE" w:rsidRDefault="00F578FE" w:rsidP="006D7777">
            <w:r w:rsidRPr="00E125CE">
              <w:t>Српски</w:t>
            </w:r>
          </w:p>
        </w:tc>
        <w:tc>
          <w:tcPr>
            <w:tcW w:w="3686" w:type="dxa"/>
            <w:tcBorders>
              <w:top w:val="single" w:sz="4" w:space="0" w:color="auto"/>
              <w:left w:val="single" w:sz="4" w:space="0" w:color="auto"/>
              <w:bottom w:val="single" w:sz="4" w:space="0" w:color="auto"/>
              <w:right w:val="single" w:sz="4" w:space="0" w:color="auto"/>
            </w:tcBorders>
          </w:tcPr>
          <w:p w:rsidR="00F578FE" w:rsidRPr="00E125CE" w:rsidRDefault="00F578FE" w:rsidP="006D7777">
            <w:r w:rsidRPr="00E125CE">
              <w:t xml:space="preserve">Комбиновани </w:t>
            </w:r>
          </w:p>
        </w:tc>
      </w:tr>
      <w:tr w:rsidR="000C2EA7" w:rsidRPr="00E125CE" w:rsidTr="00E14184">
        <w:tc>
          <w:tcPr>
            <w:tcW w:w="2905" w:type="dxa"/>
            <w:tcBorders>
              <w:top w:val="single" w:sz="4" w:space="0" w:color="auto"/>
              <w:left w:val="single" w:sz="4" w:space="0" w:color="auto"/>
              <w:bottom w:val="single" w:sz="4" w:space="0" w:color="auto"/>
              <w:right w:val="single" w:sz="4" w:space="0" w:color="auto"/>
            </w:tcBorders>
          </w:tcPr>
          <w:p w:rsidR="00F578FE" w:rsidRPr="00E125CE" w:rsidRDefault="00901C98" w:rsidP="006D7777">
            <w:r w:rsidRPr="00E125CE">
              <w:t>14,39</w:t>
            </w:r>
          </w:p>
        </w:tc>
        <w:tc>
          <w:tcPr>
            <w:tcW w:w="2835" w:type="dxa"/>
            <w:tcBorders>
              <w:top w:val="single" w:sz="4" w:space="0" w:color="auto"/>
              <w:left w:val="single" w:sz="4" w:space="0" w:color="auto"/>
              <w:bottom w:val="single" w:sz="4" w:space="0" w:color="auto"/>
              <w:right w:val="single" w:sz="4" w:space="0" w:color="auto"/>
            </w:tcBorders>
          </w:tcPr>
          <w:p w:rsidR="00F578FE" w:rsidRPr="00E125CE" w:rsidRDefault="00901C98" w:rsidP="006D7777">
            <w:r w:rsidRPr="00E125CE">
              <w:t>10,89</w:t>
            </w:r>
          </w:p>
        </w:tc>
        <w:tc>
          <w:tcPr>
            <w:tcW w:w="3686" w:type="dxa"/>
            <w:tcBorders>
              <w:top w:val="single" w:sz="4" w:space="0" w:color="auto"/>
              <w:left w:val="single" w:sz="4" w:space="0" w:color="auto"/>
              <w:bottom w:val="single" w:sz="4" w:space="0" w:color="auto"/>
              <w:right w:val="single" w:sz="4" w:space="0" w:color="auto"/>
            </w:tcBorders>
          </w:tcPr>
          <w:p w:rsidR="00F578FE" w:rsidRPr="00E125CE" w:rsidRDefault="00494045" w:rsidP="006D7777">
            <w:r w:rsidRPr="00E125CE">
              <w:t>1</w:t>
            </w:r>
            <w:r w:rsidR="00901C98" w:rsidRPr="00E125CE">
              <w:t>3,06</w:t>
            </w:r>
          </w:p>
        </w:tc>
      </w:tr>
    </w:tbl>
    <w:p w:rsidR="00A37766" w:rsidRPr="00E125CE" w:rsidRDefault="00A37766" w:rsidP="00A37766"/>
    <w:p w:rsidR="001C0107" w:rsidRDefault="001C0107" w:rsidP="00A37766">
      <w:pPr>
        <w:rPr>
          <w:color w:val="C00000"/>
        </w:rPr>
      </w:pPr>
    </w:p>
    <w:p w:rsidR="00384A92" w:rsidRDefault="00384A92" w:rsidP="00A37766">
      <w:pPr>
        <w:rPr>
          <w:color w:val="C00000"/>
        </w:rPr>
      </w:pPr>
    </w:p>
    <w:p w:rsidR="00EF2A9A" w:rsidRPr="00EF2A9A" w:rsidRDefault="00EF2A9A" w:rsidP="00A37766">
      <w:pPr>
        <w:rPr>
          <w:color w:val="C00000"/>
        </w:rPr>
      </w:pPr>
    </w:p>
    <w:p w:rsidR="00A37766" w:rsidRDefault="00A37766" w:rsidP="00A37766">
      <w:pPr>
        <w:rPr>
          <w:color w:val="C00000"/>
        </w:rPr>
      </w:pPr>
    </w:p>
    <w:p w:rsidR="0001102A" w:rsidRDefault="0001102A" w:rsidP="00A37766">
      <w:pPr>
        <w:rPr>
          <w:color w:val="C00000"/>
        </w:rPr>
      </w:pPr>
    </w:p>
    <w:p w:rsidR="0001102A" w:rsidRDefault="0001102A" w:rsidP="00A37766">
      <w:pPr>
        <w:rPr>
          <w:color w:val="C00000"/>
        </w:rPr>
      </w:pPr>
    </w:p>
    <w:p w:rsidR="0001102A" w:rsidRPr="0001102A" w:rsidRDefault="0001102A" w:rsidP="00A37766">
      <w:pPr>
        <w:rPr>
          <w:color w:val="C00000"/>
        </w:rPr>
      </w:pPr>
    </w:p>
    <w:p w:rsidR="00CC0DDB" w:rsidRPr="00432623" w:rsidRDefault="00CC0DDB" w:rsidP="00CC0DDB">
      <w:pPr>
        <w:jc w:val="center"/>
        <w:rPr>
          <w:b/>
          <w:sz w:val="28"/>
          <w:szCs w:val="28"/>
        </w:rPr>
      </w:pPr>
      <w:r w:rsidRPr="00432623">
        <w:rPr>
          <w:b/>
        </w:rPr>
        <w:t>12. ЕВАЛУАЦИЈА ГОДИШЊЕГ ПЛАНА</w:t>
      </w:r>
    </w:p>
    <w:p w:rsidR="00CC0DDB" w:rsidRPr="00433084" w:rsidRDefault="00CC0DDB" w:rsidP="00CC0DDB">
      <w:pPr>
        <w:jc w:val="center"/>
      </w:pPr>
    </w:p>
    <w:p w:rsidR="00CC0DDB" w:rsidRPr="00433084" w:rsidRDefault="00432623" w:rsidP="00CC0DDB">
      <w:r>
        <w:tab/>
      </w:r>
      <w:r w:rsidR="00CC0DDB" w:rsidRPr="00433084">
        <w:t xml:space="preserve">На основу напред наведеног може се закључити да је Годишњи план школе реализован у потпуности. Школски програм је такође реализован.  </w:t>
      </w:r>
    </w:p>
    <w:p w:rsidR="00432623" w:rsidRDefault="00432623" w:rsidP="00CC0DDB"/>
    <w:p w:rsidR="00CC0DDB" w:rsidRPr="00432623" w:rsidRDefault="00CC0DDB" w:rsidP="00CC0DDB">
      <w:r w:rsidRPr="00433084">
        <w:t>На основу изнетих елемената у извештају потребно је у наредној школској години</w:t>
      </w:r>
      <w:r w:rsidR="00432623">
        <w:t>:</w:t>
      </w:r>
    </w:p>
    <w:p w:rsidR="00CC0DDB" w:rsidRPr="00433084" w:rsidRDefault="00CC0DDB" w:rsidP="00CC0DDB">
      <w:pPr>
        <w:numPr>
          <w:ilvl w:val="1"/>
          <w:numId w:val="1"/>
        </w:numPr>
      </w:pPr>
      <w:r w:rsidRPr="00433084">
        <w:t>структуирати Годишњи план рада школе по поглављима која су дата у Извештају</w:t>
      </w:r>
    </w:p>
    <w:p w:rsidR="00CC0DDB" w:rsidRPr="00433084" w:rsidRDefault="00CC0DDB" w:rsidP="00CC0DDB">
      <w:pPr>
        <w:numPr>
          <w:ilvl w:val="1"/>
          <w:numId w:val="1"/>
        </w:numPr>
      </w:pPr>
      <w:r w:rsidRPr="00433084">
        <w:t xml:space="preserve">редовно вршити евалуацију образовно-васпитног рада и подносити извештаје </w:t>
      </w:r>
    </w:p>
    <w:p w:rsidR="00CC0DDB" w:rsidRPr="00433084" w:rsidRDefault="00CC0DDB" w:rsidP="00CC0DDB">
      <w:pPr>
        <w:numPr>
          <w:ilvl w:val="1"/>
          <w:numId w:val="1"/>
        </w:numPr>
      </w:pPr>
      <w:r w:rsidRPr="00433084">
        <w:t>радити на стварању оптималних услова за рад и развој ученика уз примену савремених дидактичко-методичких решења и наставних средстава,</w:t>
      </w:r>
    </w:p>
    <w:p w:rsidR="00CC0DDB" w:rsidRPr="00433084" w:rsidRDefault="00CC0DDB" w:rsidP="00CC0DDB">
      <w:pPr>
        <w:numPr>
          <w:ilvl w:val="1"/>
          <w:numId w:val="1"/>
        </w:numPr>
      </w:pPr>
      <w:r w:rsidRPr="00433084">
        <w:t>пратити и анализирати постигнућа ученика и радити на подстицању мотивације за учење  и промовисању успешних ученика, здравих стилова живота и другарства</w:t>
      </w:r>
    </w:p>
    <w:p w:rsidR="00CC0DDB" w:rsidRPr="00433084" w:rsidRDefault="00CC0DDB" w:rsidP="00CC0DDB">
      <w:pPr>
        <w:numPr>
          <w:ilvl w:val="1"/>
          <w:numId w:val="1"/>
        </w:numPr>
      </w:pPr>
      <w:r w:rsidRPr="00433084">
        <w:t>настојати да се нађе решење за реализацију ваннаставних активности узимајући у обзир ограничавајуће околности због превоза ученика</w:t>
      </w:r>
    </w:p>
    <w:p w:rsidR="00FD3B70" w:rsidRPr="00F33AE5" w:rsidRDefault="00FD3B70" w:rsidP="00FD3B70">
      <w:pPr>
        <w:ind w:left="1440"/>
        <w:rPr>
          <w:color w:val="C00000"/>
        </w:rPr>
      </w:pPr>
    </w:p>
    <w:p w:rsidR="00A37766" w:rsidRPr="00F33AE5" w:rsidRDefault="00A37766" w:rsidP="00A37766">
      <w:pPr>
        <w:rPr>
          <w:color w:val="C00000"/>
        </w:rPr>
      </w:pPr>
    </w:p>
    <w:p w:rsidR="00731D34" w:rsidRPr="00F33AE5" w:rsidRDefault="00731D34" w:rsidP="00A37766">
      <w:pPr>
        <w:rPr>
          <w:color w:val="C00000"/>
        </w:rPr>
      </w:pPr>
    </w:p>
    <w:p w:rsidR="00731D34" w:rsidRPr="00F33AE5" w:rsidRDefault="00731D34" w:rsidP="00A37766">
      <w:pPr>
        <w:rPr>
          <w:color w:val="C00000"/>
        </w:rPr>
      </w:pPr>
    </w:p>
    <w:p w:rsidR="001C0107" w:rsidRPr="00F33AE5" w:rsidRDefault="001C0107" w:rsidP="00A37766">
      <w:pPr>
        <w:rPr>
          <w:color w:val="C00000"/>
        </w:rPr>
      </w:pPr>
    </w:p>
    <w:p w:rsidR="001C0107" w:rsidRPr="00F33AE5" w:rsidRDefault="001C0107" w:rsidP="00A37766">
      <w:pPr>
        <w:rPr>
          <w:color w:val="C00000"/>
        </w:rPr>
      </w:pPr>
    </w:p>
    <w:p w:rsidR="001C0107" w:rsidRPr="00F33AE5" w:rsidRDefault="001C0107" w:rsidP="00A37766">
      <w:pPr>
        <w:rPr>
          <w:color w:val="C00000"/>
        </w:rPr>
      </w:pPr>
    </w:p>
    <w:p w:rsidR="001C0107" w:rsidRPr="00F33AE5" w:rsidRDefault="001C0107" w:rsidP="00A37766">
      <w:pPr>
        <w:rPr>
          <w:color w:val="C00000"/>
        </w:rPr>
      </w:pPr>
    </w:p>
    <w:p w:rsidR="001C0107" w:rsidRPr="00F33AE5" w:rsidRDefault="001C0107" w:rsidP="00A37766">
      <w:pPr>
        <w:rPr>
          <w:color w:val="C00000"/>
        </w:rPr>
      </w:pPr>
    </w:p>
    <w:p w:rsidR="001C0107" w:rsidRPr="00F33AE5" w:rsidRDefault="001C0107" w:rsidP="00A37766">
      <w:pPr>
        <w:rPr>
          <w:color w:val="C00000"/>
        </w:rPr>
      </w:pPr>
    </w:p>
    <w:p w:rsidR="001C0107" w:rsidRPr="00CC0DDB" w:rsidRDefault="001C0107" w:rsidP="00A37766">
      <w:pPr>
        <w:rPr>
          <w:color w:val="000000" w:themeColor="text1"/>
        </w:rPr>
      </w:pPr>
    </w:p>
    <w:p w:rsidR="001C0107" w:rsidRPr="00CC0DDB" w:rsidRDefault="001C0107" w:rsidP="00A37766">
      <w:pPr>
        <w:rPr>
          <w:color w:val="000000" w:themeColor="text1"/>
        </w:rPr>
      </w:pPr>
    </w:p>
    <w:p w:rsidR="001C0107" w:rsidRPr="00CC0DDB" w:rsidRDefault="001C0107" w:rsidP="00A37766">
      <w:pPr>
        <w:rPr>
          <w:color w:val="000000" w:themeColor="text1"/>
        </w:rPr>
      </w:pPr>
    </w:p>
    <w:p w:rsidR="00731D34" w:rsidRPr="00CC0DDB" w:rsidRDefault="00731D34" w:rsidP="00A37766">
      <w:pPr>
        <w:rPr>
          <w:color w:val="000000" w:themeColor="text1"/>
        </w:rPr>
      </w:pPr>
    </w:p>
    <w:p w:rsidR="00A37766" w:rsidRPr="00CC0DDB" w:rsidRDefault="00A37766" w:rsidP="00A37766">
      <w:pPr>
        <w:rPr>
          <w:color w:val="000000" w:themeColor="text1"/>
        </w:rPr>
      </w:pPr>
      <w:r w:rsidRPr="00CC0DDB">
        <w:rPr>
          <w:color w:val="000000" w:themeColor="text1"/>
        </w:rPr>
        <w:t xml:space="preserve">У Великом Лаолу,                                                        </w:t>
      </w:r>
      <w:r w:rsidR="00731D34" w:rsidRPr="00CC0DDB">
        <w:rPr>
          <w:color w:val="000000" w:themeColor="text1"/>
        </w:rPr>
        <w:t xml:space="preserve">                             </w:t>
      </w:r>
      <w:r w:rsidR="009E0E55" w:rsidRPr="00CC0DDB">
        <w:rPr>
          <w:color w:val="000000" w:themeColor="text1"/>
        </w:rPr>
        <w:t>Директ</w:t>
      </w:r>
      <w:r w:rsidRPr="00CC0DDB">
        <w:rPr>
          <w:color w:val="000000" w:themeColor="text1"/>
        </w:rPr>
        <w:t>р</w:t>
      </w:r>
      <w:r w:rsidR="009E0E55" w:rsidRPr="00CC0DDB">
        <w:rPr>
          <w:color w:val="000000" w:themeColor="text1"/>
        </w:rPr>
        <w:t>ка</w:t>
      </w:r>
      <w:r w:rsidRPr="00CC0DDB">
        <w:rPr>
          <w:color w:val="000000" w:themeColor="text1"/>
        </w:rPr>
        <w:t xml:space="preserve"> школе</w:t>
      </w:r>
    </w:p>
    <w:p w:rsidR="00A37766" w:rsidRPr="00CC0DDB" w:rsidRDefault="00CD30FD" w:rsidP="00A37766">
      <w:pPr>
        <w:tabs>
          <w:tab w:val="left" w:pos="5025"/>
        </w:tabs>
        <w:rPr>
          <w:color w:val="000000" w:themeColor="text1"/>
        </w:rPr>
      </w:pPr>
      <w:r w:rsidRPr="00CC0DDB">
        <w:rPr>
          <w:color w:val="000000" w:themeColor="text1"/>
        </w:rPr>
        <w:t>Август ,</w:t>
      </w:r>
      <w:r w:rsidR="00A37766" w:rsidRPr="00CC0DDB">
        <w:rPr>
          <w:color w:val="000000" w:themeColor="text1"/>
        </w:rPr>
        <w:t xml:space="preserve"> 20</w:t>
      </w:r>
      <w:r w:rsidR="009E0E55" w:rsidRPr="00CC0DDB">
        <w:rPr>
          <w:color w:val="000000" w:themeColor="text1"/>
        </w:rPr>
        <w:t>22</w:t>
      </w:r>
      <w:r w:rsidRPr="00CC0DDB">
        <w:rPr>
          <w:color w:val="000000" w:themeColor="text1"/>
        </w:rPr>
        <w:t xml:space="preserve">. </w:t>
      </w:r>
      <w:r w:rsidR="00A37766" w:rsidRPr="00CC0DDB">
        <w:rPr>
          <w:color w:val="000000" w:themeColor="text1"/>
        </w:rPr>
        <w:t>године</w:t>
      </w:r>
      <w:r w:rsidR="00A37766" w:rsidRPr="00CC0DDB">
        <w:rPr>
          <w:color w:val="000000" w:themeColor="text1"/>
        </w:rPr>
        <w:tab/>
      </w:r>
      <w:r w:rsidR="00731D34" w:rsidRPr="00CC0DDB">
        <w:rPr>
          <w:color w:val="000000" w:themeColor="text1"/>
        </w:rPr>
        <w:t xml:space="preserve">                           </w:t>
      </w:r>
      <w:r w:rsidR="00A37766" w:rsidRPr="00CC0DDB">
        <w:rPr>
          <w:color w:val="000000" w:themeColor="text1"/>
        </w:rPr>
        <w:t>______________________</w:t>
      </w:r>
    </w:p>
    <w:p w:rsidR="00CB17E0" w:rsidRPr="00830F9E" w:rsidRDefault="00A37766" w:rsidP="00830F9E">
      <w:pPr>
        <w:tabs>
          <w:tab w:val="left" w:pos="720"/>
          <w:tab w:val="left" w:pos="5595"/>
        </w:tabs>
        <w:rPr>
          <w:color w:val="000000" w:themeColor="text1"/>
        </w:rPr>
      </w:pPr>
      <w:r w:rsidRPr="00CC0DDB">
        <w:rPr>
          <w:color w:val="000000" w:themeColor="text1"/>
        </w:rPr>
        <w:tab/>
      </w:r>
      <w:r w:rsidRPr="00CC0DDB">
        <w:rPr>
          <w:color w:val="000000" w:themeColor="text1"/>
        </w:rPr>
        <w:tab/>
      </w:r>
      <w:r w:rsidR="008D55DB" w:rsidRPr="00CC0DDB">
        <w:rPr>
          <w:color w:val="000000" w:themeColor="text1"/>
        </w:rPr>
        <w:t xml:space="preserve">                       </w:t>
      </w:r>
      <w:r w:rsidR="00731D34" w:rsidRPr="00CC0DDB">
        <w:rPr>
          <w:color w:val="000000" w:themeColor="text1"/>
        </w:rPr>
        <w:t xml:space="preserve"> </w:t>
      </w:r>
      <w:r w:rsidR="00520875" w:rsidRPr="00CC0DDB">
        <w:rPr>
          <w:color w:val="000000" w:themeColor="text1"/>
        </w:rPr>
        <w:t>Катарина Конић</w:t>
      </w:r>
    </w:p>
    <w:sectPr w:rsidR="00CB17E0" w:rsidRPr="00830F9E" w:rsidSect="00D371F3">
      <w:footerReference w:type="default" r:id="rId12"/>
      <w:pgSz w:w="11907" w:h="16839" w:code="9"/>
      <w:pgMar w:top="1134" w:right="851" w:bottom="1134" w:left="1418"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76D" w:rsidRDefault="007B576D" w:rsidP="00006610">
      <w:r>
        <w:separator/>
      </w:r>
    </w:p>
    <w:p w:rsidR="007B576D" w:rsidRDefault="007B576D"/>
  </w:endnote>
  <w:endnote w:type="continuationSeparator" w:id="0">
    <w:p w:rsidR="007B576D" w:rsidRDefault="007B576D" w:rsidP="00006610">
      <w:r>
        <w:continuationSeparator/>
      </w:r>
    </w:p>
    <w:p w:rsidR="007B576D" w:rsidRDefault="007B576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Resavska BG TT">
    <w:charset w:val="00"/>
    <w:family w:val="auto"/>
    <w:pitch w:val="variable"/>
    <w:sig w:usb0="A000022F" w:usb1="4000004A" w:usb2="00000000" w:usb3="00000000" w:csb0="00000117" w:csb1="00000000"/>
  </w:font>
  <w:font w:name="Resavska BG Sans">
    <w:altName w:val="Times New Roman"/>
    <w:charset w:val="00"/>
    <w:family w:val="auto"/>
    <w:pitch w:val="variable"/>
    <w:sig w:usb0="00000003" w:usb1="5000004A" w:usb2="00000000" w:usb3="00000000" w:csb0="00000117"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02A" w:rsidRPr="00EF513F" w:rsidRDefault="002A6760">
    <w:pPr>
      <w:pStyle w:val="Footer"/>
      <w:jc w:val="center"/>
    </w:pPr>
    <w:fldSimple w:instr=" PAGE   \* MERGEFORMAT ">
      <w:r w:rsidR="00A643B8">
        <w:rPr>
          <w:noProof/>
        </w:rPr>
        <w:t>- 148 -</w:t>
      </w:r>
    </w:fldSimple>
  </w:p>
  <w:p w:rsidR="0001102A" w:rsidRDefault="0001102A">
    <w:pPr>
      <w:pStyle w:val="Footer"/>
    </w:pPr>
  </w:p>
  <w:p w:rsidR="0001102A" w:rsidRDefault="0001102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76D" w:rsidRDefault="007B576D" w:rsidP="00006610">
      <w:r>
        <w:separator/>
      </w:r>
    </w:p>
    <w:p w:rsidR="007B576D" w:rsidRDefault="007B576D"/>
  </w:footnote>
  <w:footnote w:type="continuationSeparator" w:id="0">
    <w:p w:rsidR="007B576D" w:rsidRDefault="007B576D" w:rsidP="00006610">
      <w:r>
        <w:continuationSeparator/>
      </w:r>
    </w:p>
    <w:p w:rsidR="007B576D" w:rsidRDefault="007B576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Times New Roman"/>
        <w:lang w:val="sr-Cyrl-CS"/>
      </w:rPr>
    </w:lvl>
  </w:abstractNum>
  <w:abstractNum w:abstractNumId="3">
    <w:nsid w:val="00000005"/>
    <w:multiLevelType w:val="singleLevel"/>
    <w:tmpl w:val="00000005"/>
    <w:name w:val="WW8Num5"/>
    <w:lvl w:ilvl="0">
      <w:start w:val="1"/>
      <w:numFmt w:val="bullet"/>
      <w:lvlText w:val=""/>
      <w:lvlJc w:val="left"/>
      <w:pPr>
        <w:tabs>
          <w:tab w:val="num" w:pos="66"/>
        </w:tabs>
        <w:ind w:left="786" w:hanging="360"/>
      </w:pPr>
      <w:rPr>
        <w:rFonts w:ascii="Symbol" w:hAnsi="Symbol" w:cs="Symbol" w:hint="default"/>
      </w:rPr>
    </w:lvl>
  </w:abstractNum>
  <w:abstractNum w:abstractNumId="4">
    <w:nsid w:val="006A09B7"/>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2385F7F"/>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2940823"/>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EB18F1"/>
    <w:multiLevelType w:val="hybridMultilevel"/>
    <w:tmpl w:val="8B3AD5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3A030DE"/>
    <w:multiLevelType w:val="hybridMultilevel"/>
    <w:tmpl w:val="CCF697C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4752730"/>
    <w:multiLevelType w:val="hybridMultilevel"/>
    <w:tmpl w:val="72C8D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4508C1"/>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9BB0C6D"/>
    <w:multiLevelType w:val="hybridMultilevel"/>
    <w:tmpl w:val="5A5AC206"/>
    <w:lvl w:ilvl="0" w:tplc="6B3C6F02">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16757E"/>
    <w:multiLevelType w:val="hybridMultilevel"/>
    <w:tmpl w:val="C07032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EEA5311"/>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051F7E"/>
    <w:multiLevelType w:val="hybridMultilevel"/>
    <w:tmpl w:val="A1A25C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3D166BB"/>
    <w:multiLevelType w:val="hybridMultilevel"/>
    <w:tmpl w:val="1BC8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7D3BC4"/>
    <w:multiLevelType w:val="hybridMultilevel"/>
    <w:tmpl w:val="41A0E2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F31CE6"/>
    <w:multiLevelType w:val="hybridMultilevel"/>
    <w:tmpl w:val="9E64D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26F94"/>
    <w:multiLevelType w:val="hybridMultilevel"/>
    <w:tmpl w:val="B77E0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A37CC8"/>
    <w:multiLevelType w:val="multilevel"/>
    <w:tmpl w:val="B4301150"/>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1DDF2BA0"/>
    <w:multiLevelType w:val="multilevel"/>
    <w:tmpl w:val="BF7A1ECE"/>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1EED2042"/>
    <w:multiLevelType w:val="hybridMultilevel"/>
    <w:tmpl w:val="C07032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36F0C8D"/>
    <w:multiLevelType w:val="hybridMultilevel"/>
    <w:tmpl w:val="0B7AB60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25253DC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5FB52BC"/>
    <w:multiLevelType w:val="hybridMultilevel"/>
    <w:tmpl w:val="08EE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6328A8"/>
    <w:multiLevelType w:val="hybridMultilevel"/>
    <w:tmpl w:val="C5562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7350C1"/>
    <w:multiLevelType w:val="multilevel"/>
    <w:tmpl w:val="8D266008"/>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2A0D7E3A"/>
    <w:multiLevelType w:val="hybridMultilevel"/>
    <w:tmpl w:val="FA460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9419D"/>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2BD53665"/>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C12774A"/>
    <w:multiLevelType w:val="hybridMultilevel"/>
    <w:tmpl w:val="CCF697C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CD228F7"/>
    <w:multiLevelType w:val="multilevel"/>
    <w:tmpl w:val="91D41EDC"/>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2F297036"/>
    <w:multiLevelType w:val="hybridMultilevel"/>
    <w:tmpl w:val="97B45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1501CA"/>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B62EA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355C4CD4"/>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35AC546E"/>
    <w:multiLevelType w:val="hybridMultilevel"/>
    <w:tmpl w:val="A308E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743E35"/>
    <w:multiLevelType w:val="hybridMultilevel"/>
    <w:tmpl w:val="8B3AD5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1A809BA"/>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1ED5762"/>
    <w:multiLevelType w:val="hybridMultilevel"/>
    <w:tmpl w:val="E7CAD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66767"/>
    <w:multiLevelType w:val="hybridMultilevel"/>
    <w:tmpl w:val="81C4A302"/>
    <w:lvl w:ilvl="0" w:tplc="15AE1E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2D6519"/>
    <w:multiLevelType w:val="multilevel"/>
    <w:tmpl w:val="9B4C3F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49824C93"/>
    <w:multiLevelType w:val="multilevel"/>
    <w:tmpl w:val="B254D49A"/>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4DF74E52"/>
    <w:multiLevelType w:val="multilevel"/>
    <w:tmpl w:val="EF94ABC8"/>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505C1C9D"/>
    <w:multiLevelType w:val="multilevel"/>
    <w:tmpl w:val="B1D8451A"/>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nsid w:val="512365F2"/>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30C40AA"/>
    <w:multiLevelType w:val="hybridMultilevel"/>
    <w:tmpl w:val="928214CA"/>
    <w:lvl w:ilvl="0" w:tplc="081A000F">
      <w:start w:val="1"/>
      <w:numFmt w:val="decimal"/>
      <w:lvlText w:val="%1."/>
      <w:lvlJc w:val="left"/>
      <w:pPr>
        <w:tabs>
          <w:tab w:val="num" w:pos="720"/>
        </w:tabs>
        <w:ind w:left="720" w:hanging="360"/>
      </w:pPr>
    </w:lvl>
    <w:lvl w:ilvl="1" w:tplc="D206DEFA">
      <w:start w:val="21"/>
      <w:numFmt w:val="bullet"/>
      <w:lvlText w:val="-"/>
      <w:lvlJc w:val="left"/>
      <w:pPr>
        <w:tabs>
          <w:tab w:val="num" w:pos="1440"/>
        </w:tabs>
        <w:ind w:left="1440" w:hanging="360"/>
      </w:pPr>
      <w:rPr>
        <w:rFonts w:ascii="Times New Roman" w:eastAsia="Times New Roman" w:hAnsi="Times New Roman" w:cs="Times New Roman" w:hint="default"/>
      </w:r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47">
    <w:nsid w:val="53385913"/>
    <w:multiLevelType w:val="hybridMultilevel"/>
    <w:tmpl w:val="681A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39075F"/>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3C6522"/>
    <w:multiLevelType w:val="hybridMultilevel"/>
    <w:tmpl w:val="97B45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3045BB"/>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5A361D2A"/>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E5F3E38"/>
    <w:multiLevelType w:val="hybridMultilevel"/>
    <w:tmpl w:val="43627838"/>
    <w:lvl w:ilvl="0" w:tplc="974CD594">
      <w:start w:val="5"/>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
    <w:nsid w:val="6382326F"/>
    <w:multiLevelType w:val="hybridMultilevel"/>
    <w:tmpl w:val="23D88C7C"/>
    <w:lvl w:ilvl="0" w:tplc="746231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B54F36"/>
    <w:multiLevelType w:val="hybridMultilevel"/>
    <w:tmpl w:val="10BA1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2F0704"/>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1E58FF"/>
    <w:multiLevelType w:val="hybridMultilevel"/>
    <w:tmpl w:val="0A42C8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7E63AC9"/>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685B367D"/>
    <w:multiLevelType w:val="hybridMultilevel"/>
    <w:tmpl w:val="B69C2826"/>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9">
    <w:nsid w:val="6EE46871"/>
    <w:multiLevelType w:val="hybridMultilevel"/>
    <w:tmpl w:val="29E8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EE6510"/>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11616CE"/>
    <w:multiLevelType w:val="hybridMultilevel"/>
    <w:tmpl w:val="82B263EC"/>
    <w:lvl w:ilvl="0" w:tplc="EE72172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71A10CD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75D24B60"/>
    <w:multiLevelType w:val="hybridMultilevel"/>
    <w:tmpl w:val="5A5AC206"/>
    <w:lvl w:ilvl="0" w:tplc="6B3C6F02">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430283"/>
    <w:multiLevelType w:val="hybridMultilevel"/>
    <w:tmpl w:val="2E9C6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7F842C58"/>
    <w:multiLevelType w:val="hybridMultilevel"/>
    <w:tmpl w:val="B5DE94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C44D48"/>
    <w:multiLevelType w:val="hybridMultilevel"/>
    <w:tmpl w:val="7AB03B24"/>
    <w:lvl w:ilvl="0" w:tplc="EF4E06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6"/>
  </w:num>
  <w:num w:numId="4">
    <w:abstractNumId w:val="17"/>
  </w:num>
  <w:num w:numId="5">
    <w:abstractNumId w:val="25"/>
  </w:num>
  <w:num w:numId="6">
    <w:abstractNumId w:val="65"/>
  </w:num>
  <w:num w:numId="7">
    <w:abstractNumId w:val="15"/>
  </w:num>
  <w:num w:numId="8">
    <w:abstractNumId w:val="18"/>
  </w:num>
  <w:num w:numId="9">
    <w:abstractNumId w:val="40"/>
  </w:num>
  <w:num w:numId="10">
    <w:abstractNumId w:val="41"/>
  </w:num>
  <w:num w:numId="11">
    <w:abstractNumId w:val="58"/>
  </w:num>
  <w:num w:numId="12">
    <w:abstractNumId w:val="61"/>
  </w:num>
  <w:num w:numId="13">
    <w:abstractNumId w:val="20"/>
  </w:num>
  <w:num w:numId="14">
    <w:abstractNumId w:val="19"/>
  </w:num>
  <w:num w:numId="15">
    <w:abstractNumId w:val="44"/>
  </w:num>
  <w:num w:numId="16">
    <w:abstractNumId w:val="31"/>
  </w:num>
  <w:num w:numId="17">
    <w:abstractNumId w:val="26"/>
  </w:num>
  <w:num w:numId="18">
    <w:abstractNumId w:val="42"/>
  </w:num>
  <w:num w:numId="19">
    <w:abstractNumId w:val="43"/>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num>
  <w:num w:numId="22">
    <w:abstractNumId w:val="38"/>
  </w:num>
  <w:num w:numId="23">
    <w:abstractNumId w:val="62"/>
  </w:num>
  <w:num w:numId="24">
    <w:abstractNumId w:val="29"/>
  </w:num>
  <w:num w:numId="25">
    <w:abstractNumId w:val="5"/>
  </w:num>
  <w:num w:numId="26">
    <w:abstractNumId w:val="23"/>
  </w:num>
  <w:num w:numId="27">
    <w:abstractNumId w:val="28"/>
  </w:num>
  <w:num w:numId="28">
    <w:abstractNumId w:val="4"/>
  </w:num>
  <w:num w:numId="29">
    <w:abstractNumId w:val="34"/>
  </w:num>
  <w:num w:numId="30">
    <w:abstractNumId w:val="27"/>
  </w:num>
  <w:num w:numId="31">
    <w:abstractNumId w:val="8"/>
  </w:num>
  <w:num w:numId="32">
    <w:abstractNumId w:val="30"/>
  </w:num>
  <w:num w:numId="33">
    <w:abstractNumId w:val="9"/>
  </w:num>
  <w:num w:numId="34">
    <w:abstractNumId w:val="49"/>
  </w:num>
  <w:num w:numId="35">
    <w:abstractNumId w:val="32"/>
  </w:num>
  <w:num w:numId="36">
    <w:abstractNumId w:val="47"/>
  </w:num>
  <w:num w:numId="37">
    <w:abstractNumId w:val="39"/>
  </w:num>
  <w:num w:numId="38">
    <w:abstractNumId w:val="55"/>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48"/>
  </w:num>
  <w:num w:numId="42">
    <w:abstractNumId w:val="59"/>
  </w:num>
  <w:num w:numId="43">
    <w:abstractNumId w:val="33"/>
  </w:num>
  <w:num w:numId="44">
    <w:abstractNumId w:val="6"/>
  </w:num>
  <w:num w:numId="45">
    <w:abstractNumId w:val="54"/>
  </w:num>
  <w:num w:numId="46">
    <w:abstractNumId w:val="24"/>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50"/>
  </w:num>
  <w:num w:numId="50">
    <w:abstractNumId w:val="45"/>
  </w:num>
  <w:num w:numId="51">
    <w:abstractNumId w:val="51"/>
  </w:num>
  <w:num w:numId="52">
    <w:abstractNumId w:val="35"/>
  </w:num>
  <w:num w:numId="53">
    <w:abstractNumId w:val="60"/>
  </w:num>
  <w:num w:numId="54">
    <w:abstractNumId w:val="57"/>
  </w:num>
  <w:num w:numId="5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num>
  <w:num w:numId="57">
    <w:abstractNumId w:val="21"/>
  </w:num>
  <w:num w:numId="58">
    <w:abstractNumId w:val="12"/>
  </w:num>
  <w:num w:numId="59">
    <w:abstractNumId w:val="37"/>
  </w:num>
  <w:num w:numId="60">
    <w:abstractNumId w:val="7"/>
  </w:num>
  <w:num w:numId="61">
    <w:abstractNumId w:val="11"/>
  </w:num>
  <w:num w:numId="62">
    <w:abstractNumId w:val="66"/>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53"/>
  </w:num>
  <w:num w:numId="66">
    <w:abstractNumId w:val="1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37766"/>
    <w:rsid w:val="00000FBE"/>
    <w:rsid w:val="00003883"/>
    <w:rsid w:val="00003A15"/>
    <w:rsid w:val="00006610"/>
    <w:rsid w:val="00007B37"/>
    <w:rsid w:val="00007BAC"/>
    <w:rsid w:val="00007CDE"/>
    <w:rsid w:val="0001102A"/>
    <w:rsid w:val="0001516C"/>
    <w:rsid w:val="0001586F"/>
    <w:rsid w:val="00021279"/>
    <w:rsid w:val="00026795"/>
    <w:rsid w:val="00026FC6"/>
    <w:rsid w:val="00027B6D"/>
    <w:rsid w:val="0003089C"/>
    <w:rsid w:val="00031C9D"/>
    <w:rsid w:val="000327B9"/>
    <w:rsid w:val="000338F5"/>
    <w:rsid w:val="000339A7"/>
    <w:rsid w:val="00033EAA"/>
    <w:rsid w:val="00035185"/>
    <w:rsid w:val="0004129F"/>
    <w:rsid w:val="0004214D"/>
    <w:rsid w:val="00045136"/>
    <w:rsid w:val="000455B4"/>
    <w:rsid w:val="000478FF"/>
    <w:rsid w:val="000505AD"/>
    <w:rsid w:val="00050CD7"/>
    <w:rsid w:val="0005303A"/>
    <w:rsid w:val="0005591B"/>
    <w:rsid w:val="00056321"/>
    <w:rsid w:val="000616ED"/>
    <w:rsid w:val="00062CF3"/>
    <w:rsid w:val="00063F65"/>
    <w:rsid w:val="00064C16"/>
    <w:rsid w:val="00065340"/>
    <w:rsid w:val="00066ED9"/>
    <w:rsid w:val="000710AF"/>
    <w:rsid w:val="00072F5F"/>
    <w:rsid w:val="000747CF"/>
    <w:rsid w:val="000800EA"/>
    <w:rsid w:val="00082640"/>
    <w:rsid w:val="00083598"/>
    <w:rsid w:val="00084FEE"/>
    <w:rsid w:val="00090489"/>
    <w:rsid w:val="00090796"/>
    <w:rsid w:val="00091B0A"/>
    <w:rsid w:val="00092236"/>
    <w:rsid w:val="00094C7C"/>
    <w:rsid w:val="00095BE1"/>
    <w:rsid w:val="00096518"/>
    <w:rsid w:val="00096B10"/>
    <w:rsid w:val="00096D11"/>
    <w:rsid w:val="00097B0B"/>
    <w:rsid w:val="000A1100"/>
    <w:rsid w:val="000A4AA7"/>
    <w:rsid w:val="000A5C33"/>
    <w:rsid w:val="000A7D05"/>
    <w:rsid w:val="000B0366"/>
    <w:rsid w:val="000B296E"/>
    <w:rsid w:val="000B5175"/>
    <w:rsid w:val="000B51F7"/>
    <w:rsid w:val="000B5F01"/>
    <w:rsid w:val="000C2EA7"/>
    <w:rsid w:val="000C40FF"/>
    <w:rsid w:val="000C6276"/>
    <w:rsid w:val="000C6B86"/>
    <w:rsid w:val="000C72B5"/>
    <w:rsid w:val="000C7F52"/>
    <w:rsid w:val="000D02DD"/>
    <w:rsid w:val="000D1067"/>
    <w:rsid w:val="000D1940"/>
    <w:rsid w:val="000D234E"/>
    <w:rsid w:val="000D2C31"/>
    <w:rsid w:val="000D4C04"/>
    <w:rsid w:val="000D5995"/>
    <w:rsid w:val="000D65C6"/>
    <w:rsid w:val="000D747F"/>
    <w:rsid w:val="000E0370"/>
    <w:rsid w:val="000E09C4"/>
    <w:rsid w:val="000E3098"/>
    <w:rsid w:val="000E3265"/>
    <w:rsid w:val="000E3781"/>
    <w:rsid w:val="000E3BAC"/>
    <w:rsid w:val="000E5E78"/>
    <w:rsid w:val="000E6528"/>
    <w:rsid w:val="000F368C"/>
    <w:rsid w:val="000F53D0"/>
    <w:rsid w:val="000F578A"/>
    <w:rsid w:val="000F76E9"/>
    <w:rsid w:val="000F7E97"/>
    <w:rsid w:val="000F7EEA"/>
    <w:rsid w:val="00101511"/>
    <w:rsid w:val="001016E3"/>
    <w:rsid w:val="00101BB2"/>
    <w:rsid w:val="001023B8"/>
    <w:rsid w:val="00107029"/>
    <w:rsid w:val="00110462"/>
    <w:rsid w:val="00110BEC"/>
    <w:rsid w:val="0011105E"/>
    <w:rsid w:val="001118D3"/>
    <w:rsid w:val="00111F62"/>
    <w:rsid w:val="001135CA"/>
    <w:rsid w:val="001136FD"/>
    <w:rsid w:val="00113875"/>
    <w:rsid w:val="001140A1"/>
    <w:rsid w:val="0011460D"/>
    <w:rsid w:val="00115DF5"/>
    <w:rsid w:val="00116012"/>
    <w:rsid w:val="00116576"/>
    <w:rsid w:val="00117722"/>
    <w:rsid w:val="001212E9"/>
    <w:rsid w:val="00123035"/>
    <w:rsid w:val="001255AE"/>
    <w:rsid w:val="00125B02"/>
    <w:rsid w:val="00126910"/>
    <w:rsid w:val="001318E4"/>
    <w:rsid w:val="00133271"/>
    <w:rsid w:val="0013580A"/>
    <w:rsid w:val="00135A18"/>
    <w:rsid w:val="00135E7A"/>
    <w:rsid w:val="001403EF"/>
    <w:rsid w:val="00141657"/>
    <w:rsid w:val="00142243"/>
    <w:rsid w:val="00142E7F"/>
    <w:rsid w:val="0014446F"/>
    <w:rsid w:val="0014469A"/>
    <w:rsid w:val="001464F2"/>
    <w:rsid w:val="00146F88"/>
    <w:rsid w:val="001471EA"/>
    <w:rsid w:val="001510BA"/>
    <w:rsid w:val="001511F7"/>
    <w:rsid w:val="0015208F"/>
    <w:rsid w:val="00152109"/>
    <w:rsid w:val="0015321F"/>
    <w:rsid w:val="00153A8D"/>
    <w:rsid w:val="00153BF1"/>
    <w:rsid w:val="00154F04"/>
    <w:rsid w:val="00160B78"/>
    <w:rsid w:val="00160DD3"/>
    <w:rsid w:val="0016160A"/>
    <w:rsid w:val="00163B8C"/>
    <w:rsid w:val="00164908"/>
    <w:rsid w:val="00164CAD"/>
    <w:rsid w:val="00165AD3"/>
    <w:rsid w:val="001677E8"/>
    <w:rsid w:val="00167BAC"/>
    <w:rsid w:val="00170B65"/>
    <w:rsid w:val="00171051"/>
    <w:rsid w:val="001714BF"/>
    <w:rsid w:val="001760E1"/>
    <w:rsid w:val="0018255C"/>
    <w:rsid w:val="0018421B"/>
    <w:rsid w:val="0018423B"/>
    <w:rsid w:val="001844AB"/>
    <w:rsid w:val="0018590D"/>
    <w:rsid w:val="0018647B"/>
    <w:rsid w:val="00186D68"/>
    <w:rsid w:val="001905E5"/>
    <w:rsid w:val="0019334B"/>
    <w:rsid w:val="00194256"/>
    <w:rsid w:val="00194CC6"/>
    <w:rsid w:val="001970A7"/>
    <w:rsid w:val="001A2C93"/>
    <w:rsid w:val="001A3A10"/>
    <w:rsid w:val="001A41FF"/>
    <w:rsid w:val="001A5A57"/>
    <w:rsid w:val="001A6846"/>
    <w:rsid w:val="001A7619"/>
    <w:rsid w:val="001B0440"/>
    <w:rsid w:val="001B0661"/>
    <w:rsid w:val="001B1129"/>
    <w:rsid w:val="001B2A32"/>
    <w:rsid w:val="001B2BC7"/>
    <w:rsid w:val="001B411C"/>
    <w:rsid w:val="001B476E"/>
    <w:rsid w:val="001B6390"/>
    <w:rsid w:val="001B6A42"/>
    <w:rsid w:val="001B7D26"/>
    <w:rsid w:val="001B7D80"/>
    <w:rsid w:val="001C0107"/>
    <w:rsid w:val="001C09B9"/>
    <w:rsid w:val="001C13C6"/>
    <w:rsid w:val="001C1470"/>
    <w:rsid w:val="001C2B52"/>
    <w:rsid w:val="001C3142"/>
    <w:rsid w:val="001C50CF"/>
    <w:rsid w:val="001C63E6"/>
    <w:rsid w:val="001C7304"/>
    <w:rsid w:val="001D232C"/>
    <w:rsid w:val="001D4543"/>
    <w:rsid w:val="001D4A59"/>
    <w:rsid w:val="001D5680"/>
    <w:rsid w:val="001D6A49"/>
    <w:rsid w:val="001E240F"/>
    <w:rsid w:val="001E4F20"/>
    <w:rsid w:val="001E6FF9"/>
    <w:rsid w:val="001E77FE"/>
    <w:rsid w:val="001E79D4"/>
    <w:rsid w:val="001F08DB"/>
    <w:rsid w:val="001F1592"/>
    <w:rsid w:val="001F41F1"/>
    <w:rsid w:val="001F5DC2"/>
    <w:rsid w:val="001F6E0C"/>
    <w:rsid w:val="00201727"/>
    <w:rsid w:val="00203747"/>
    <w:rsid w:val="00203E33"/>
    <w:rsid w:val="00205A31"/>
    <w:rsid w:val="00206367"/>
    <w:rsid w:val="00206650"/>
    <w:rsid w:val="00206ADE"/>
    <w:rsid w:val="002077EF"/>
    <w:rsid w:val="00207F51"/>
    <w:rsid w:val="00210459"/>
    <w:rsid w:val="002112BD"/>
    <w:rsid w:val="002135C6"/>
    <w:rsid w:val="002203B4"/>
    <w:rsid w:val="0022213B"/>
    <w:rsid w:val="00223B4C"/>
    <w:rsid w:val="0022422A"/>
    <w:rsid w:val="002254F0"/>
    <w:rsid w:val="00225658"/>
    <w:rsid w:val="00227801"/>
    <w:rsid w:val="0023068C"/>
    <w:rsid w:val="00231A32"/>
    <w:rsid w:val="00231AD0"/>
    <w:rsid w:val="00236A83"/>
    <w:rsid w:val="00237690"/>
    <w:rsid w:val="00241F80"/>
    <w:rsid w:val="00242034"/>
    <w:rsid w:val="002428E6"/>
    <w:rsid w:val="00246F3C"/>
    <w:rsid w:val="00250F97"/>
    <w:rsid w:val="0025196B"/>
    <w:rsid w:val="00251D84"/>
    <w:rsid w:val="00252E61"/>
    <w:rsid w:val="002545E5"/>
    <w:rsid w:val="002549A2"/>
    <w:rsid w:val="00255170"/>
    <w:rsid w:val="00256577"/>
    <w:rsid w:val="0025789D"/>
    <w:rsid w:val="00260770"/>
    <w:rsid w:val="00260905"/>
    <w:rsid w:val="00270257"/>
    <w:rsid w:val="002702EF"/>
    <w:rsid w:val="0027235F"/>
    <w:rsid w:val="0027277B"/>
    <w:rsid w:val="002727E2"/>
    <w:rsid w:val="0027327B"/>
    <w:rsid w:val="00274A91"/>
    <w:rsid w:val="00275195"/>
    <w:rsid w:val="0027591D"/>
    <w:rsid w:val="0027620B"/>
    <w:rsid w:val="00281F67"/>
    <w:rsid w:val="00284F4A"/>
    <w:rsid w:val="0028561B"/>
    <w:rsid w:val="00286BCD"/>
    <w:rsid w:val="00294138"/>
    <w:rsid w:val="00294608"/>
    <w:rsid w:val="0029488E"/>
    <w:rsid w:val="00295C8E"/>
    <w:rsid w:val="002A4406"/>
    <w:rsid w:val="002A58C4"/>
    <w:rsid w:val="002A6760"/>
    <w:rsid w:val="002A76D0"/>
    <w:rsid w:val="002B0885"/>
    <w:rsid w:val="002B15FA"/>
    <w:rsid w:val="002B17A6"/>
    <w:rsid w:val="002B212D"/>
    <w:rsid w:val="002B3B7E"/>
    <w:rsid w:val="002B6505"/>
    <w:rsid w:val="002B664A"/>
    <w:rsid w:val="002C18C6"/>
    <w:rsid w:val="002C190F"/>
    <w:rsid w:val="002C373A"/>
    <w:rsid w:val="002C4B02"/>
    <w:rsid w:val="002C707F"/>
    <w:rsid w:val="002C71C6"/>
    <w:rsid w:val="002C778D"/>
    <w:rsid w:val="002D1C13"/>
    <w:rsid w:val="002D2E84"/>
    <w:rsid w:val="002D4913"/>
    <w:rsid w:val="002D7825"/>
    <w:rsid w:val="002D7D47"/>
    <w:rsid w:val="002E0CA3"/>
    <w:rsid w:val="002E172A"/>
    <w:rsid w:val="002E17C7"/>
    <w:rsid w:val="002E29D0"/>
    <w:rsid w:val="002E4A95"/>
    <w:rsid w:val="002E55BE"/>
    <w:rsid w:val="002F06CD"/>
    <w:rsid w:val="002F1648"/>
    <w:rsid w:val="002F3B5A"/>
    <w:rsid w:val="002F4D7C"/>
    <w:rsid w:val="002F57E2"/>
    <w:rsid w:val="002F5CCC"/>
    <w:rsid w:val="002F61A6"/>
    <w:rsid w:val="002F70FC"/>
    <w:rsid w:val="00300F7D"/>
    <w:rsid w:val="00301DD5"/>
    <w:rsid w:val="00302A8A"/>
    <w:rsid w:val="00303EE0"/>
    <w:rsid w:val="0030405E"/>
    <w:rsid w:val="003040CA"/>
    <w:rsid w:val="00304571"/>
    <w:rsid w:val="00304681"/>
    <w:rsid w:val="00305139"/>
    <w:rsid w:val="003056FC"/>
    <w:rsid w:val="003078EB"/>
    <w:rsid w:val="003109AC"/>
    <w:rsid w:val="003125BB"/>
    <w:rsid w:val="00313004"/>
    <w:rsid w:val="003131AB"/>
    <w:rsid w:val="00314D56"/>
    <w:rsid w:val="00315732"/>
    <w:rsid w:val="00320FCF"/>
    <w:rsid w:val="00322905"/>
    <w:rsid w:val="00322E34"/>
    <w:rsid w:val="00326409"/>
    <w:rsid w:val="00326B0F"/>
    <w:rsid w:val="00326F64"/>
    <w:rsid w:val="00335751"/>
    <w:rsid w:val="0033794C"/>
    <w:rsid w:val="00341192"/>
    <w:rsid w:val="003414D0"/>
    <w:rsid w:val="003416F0"/>
    <w:rsid w:val="00341851"/>
    <w:rsid w:val="00342889"/>
    <w:rsid w:val="0034292F"/>
    <w:rsid w:val="00344AEF"/>
    <w:rsid w:val="00346852"/>
    <w:rsid w:val="003500B3"/>
    <w:rsid w:val="00350728"/>
    <w:rsid w:val="003526A8"/>
    <w:rsid w:val="00352949"/>
    <w:rsid w:val="00360903"/>
    <w:rsid w:val="00361126"/>
    <w:rsid w:val="0036247A"/>
    <w:rsid w:val="00362B6C"/>
    <w:rsid w:val="00370350"/>
    <w:rsid w:val="0037359D"/>
    <w:rsid w:val="003744C8"/>
    <w:rsid w:val="00375222"/>
    <w:rsid w:val="00376418"/>
    <w:rsid w:val="003773C5"/>
    <w:rsid w:val="00377EAD"/>
    <w:rsid w:val="003830AE"/>
    <w:rsid w:val="00384A92"/>
    <w:rsid w:val="00391FE9"/>
    <w:rsid w:val="003A4931"/>
    <w:rsid w:val="003A4F24"/>
    <w:rsid w:val="003A7BAF"/>
    <w:rsid w:val="003B1A81"/>
    <w:rsid w:val="003B26CA"/>
    <w:rsid w:val="003B462D"/>
    <w:rsid w:val="003B5E15"/>
    <w:rsid w:val="003B7051"/>
    <w:rsid w:val="003C0B24"/>
    <w:rsid w:val="003C2542"/>
    <w:rsid w:val="003C2752"/>
    <w:rsid w:val="003C3524"/>
    <w:rsid w:val="003C442A"/>
    <w:rsid w:val="003C610E"/>
    <w:rsid w:val="003C6411"/>
    <w:rsid w:val="003C6618"/>
    <w:rsid w:val="003D0498"/>
    <w:rsid w:val="003D2797"/>
    <w:rsid w:val="003D42EE"/>
    <w:rsid w:val="003E086B"/>
    <w:rsid w:val="003E1104"/>
    <w:rsid w:val="003E742F"/>
    <w:rsid w:val="003E7DF0"/>
    <w:rsid w:val="003F05E7"/>
    <w:rsid w:val="003F2000"/>
    <w:rsid w:val="003F2652"/>
    <w:rsid w:val="003F35EA"/>
    <w:rsid w:val="003F37DE"/>
    <w:rsid w:val="003F4241"/>
    <w:rsid w:val="003F4D3F"/>
    <w:rsid w:val="003F5A85"/>
    <w:rsid w:val="003F5C42"/>
    <w:rsid w:val="003F64D1"/>
    <w:rsid w:val="003F6519"/>
    <w:rsid w:val="003F6D51"/>
    <w:rsid w:val="003F74D6"/>
    <w:rsid w:val="003F76F1"/>
    <w:rsid w:val="00401D51"/>
    <w:rsid w:val="00403B5B"/>
    <w:rsid w:val="00411850"/>
    <w:rsid w:val="00413019"/>
    <w:rsid w:val="004136B5"/>
    <w:rsid w:val="00413900"/>
    <w:rsid w:val="0041421E"/>
    <w:rsid w:val="004142CE"/>
    <w:rsid w:val="0041431F"/>
    <w:rsid w:val="0041616F"/>
    <w:rsid w:val="00416B0F"/>
    <w:rsid w:val="00417098"/>
    <w:rsid w:val="004212F7"/>
    <w:rsid w:val="004214D9"/>
    <w:rsid w:val="00421924"/>
    <w:rsid w:val="00421A8F"/>
    <w:rsid w:val="004236E2"/>
    <w:rsid w:val="00424C9C"/>
    <w:rsid w:val="00430EF4"/>
    <w:rsid w:val="00431B61"/>
    <w:rsid w:val="00432623"/>
    <w:rsid w:val="00433073"/>
    <w:rsid w:val="00434304"/>
    <w:rsid w:val="00443E49"/>
    <w:rsid w:val="004440E1"/>
    <w:rsid w:val="00451126"/>
    <w:rsid w:val="00451181"/>
    <w:rsid w:val="00456732"/>
    <w:rsid w:val="00456742"/>
    <w:rsid w:val="00456CF3"/>
    <w:rsid w:val="00461D0D"/>
    <w:rsid w:val="004630F4"/>
    <w:rsid w:val="00465E23"/>
    <w:rsid w:val="00466B2B"/>
    <w:rsid w:val="004675B1"/>
    <w:rsid w:val="00467F8C"/>
    <w:rsid w:val="00471BC3"/>
    <w:rsid w:val="00471FA8"/>
    <w:rsid w:val="004733B7"/>
    <w:rsid w:val="0047591C"/>
    <w:rsid w:val="004776A7"/>
    <w:rsid w:val="00482721"/>
    <w:rsid w:val="00484589"/>
    <w:rsid w:val="00485A28"/>
    <w:rsid w:val="00486FD6"/>
    <w:rsid w:val="0049085B"/>
    <w:rsid w:val="004928AD"/>
    <w:rsid w:val="00492E4B"/>
    <w:rsid w:val="00493225"/>
    <w:rsid w:val="00494045"/>
    <w:rsid w:val="00496B0D"/>
    <w:rsid w:val="004A0295"/>
    <w:rsid w:val="004A1F24"/>
    <w:rsid w:val="004A2BE7"/>
    <w:rsid w:val="004A49F3"/>
    <w:rsid w:val="004B31A5"/>
    <w:rsid w:val="004B5940"/>
    <w:rsid w:val="004B5C43"/>
    <w:rsid w:val="004B67EC"/>
    <w:rsid w:val="004B75C3"/>
    <w:rsid w:val="004C0514"/>
    <w:rsid w:val="004C0AA4"/>
    <w:rsid w:val="004C1ADE"/>
    <w:rsid w:val="004C24E0"/>
    <w:rsid w:val="004C2996"/>
    <w:rsid w:val="004C2BE4"/>
    <w:rsid w:val="004C3ED2"/>
    <w:rsid w:val="004C4BA4"/>
    <w:rsid w:val="004C53BF"/>
    <w:rsid w:val="004C7ED2"/>
    <w:rsid w:val="004D18B2"/>
    <w:rsid w:val="004D1D9D"/>
    <w:rsid w:val="004D2D1B"/>
    <w:rsid w:val="004D3C38"/>
    <w:rsid w:val="004D541A"/>
    <w:rsid w:val="004D7258"/>
    <w:rsid w:val="004E2725"/>
    <w:rsid w:val="004E40DE"/>
    <w:rsid w:val="004E4FA8"/>
    <w:rsid w:val="004E735F"/>
    <w:rsid w:val="004F05FD"/>
    <w:rsid w:val="004F09ED"/>
    <w:rsid w:val="004F20E8"/>
    <w:rsid w:val="004F3853"/>
    <w:rsid w:val="004F3CBE"/>
    <w:rsid w:val="004F4D3C"/>
    <w:rsid w:val="004F5E45"/>
    <w:rsid w:val="00500AFB"/>
    <w:rsid w:val="00505AE8"/>
    <w:rsid w:val="005109EB"/>
    <w:rsid w:val="005124B9"/>
    <w:rsid w:val="00512CD5"/>
    <w:rsid w:val="005170BD"/>
    <w:rsid w:val="0052048A"/>
    <w:rsid w:val="00520875"/>
    <w:rsid w:val="00520D97"/>
    <w:rsid w:val="00523F93"/>
    <w:rsid w:val="005261C3"/>
    <w:rsid w:val="005271BC"/>
    <w:rsid w:val="00527C44"/>
    <w:rsid w:val="005310D9"/>
    <w:rsid w:val="0053142F"/>
    <w:rsid w:val="0053147D"/>
    <w:rsid w:val="005328FF"/>
    <w:rsid w:val="00534C3B"/>
    <w:rsid w:val="00534E18"/>
    <w:rsid w:val="00535AF7"/>
    <w:rsid w:val="00536085"/>
    <w:rsid w:val="0053783D"/>
    <w:rsid w:val="00537B57"/>
    <w:rsid w:val="0054282C"/>
    <w:rsid w:val="00542ECA"/>
    <w:rsid w:val="005439C8"/>
    <w:rsid w:val="00544E50"/>
    <w:rsid w:val="00547BD3"/>
    <w:rsid w:val="00547C5B"/>
    <w:rsid w:val="00551C70"/>
    <w:rsid w:val="00552E11"/>
    <w:rsid w:val="00553BE1"/>
    <w:rsid w:val="005554CB"/>
    <w:rsid w:val="0055670D"/>
    <w:rsid w:val="00563CA3"/>
    <w:rsid w:val="00567A48"/>
    <w:rsid w:val="005719E9"/>
    <w:rsid w:val="0057234F"/>
    <w:rsid w:val="0057320C"/>
    <w:rsid w:val="005743B3"/>
    <w:rsid w:val="00576268"/>
    <w:rsid w:val="00577D7C"/>
    <w:rsid w:val="00580560"/>
    <w:rsid w:val="00582199"/>
    <w:rsid w:val="005821CE"/>
    <w:rsid w:val="005831F6"/>
    <w:rsid w:val="0058677E"/>
    <w:rsid w:val="00592808"/>
    <w:rsid w:val="00593B78"/>
    <w:rsid w:val="005956D2"/>
    <w:rsid w:val="005A15C7"/>
    <w:rsid w:val="005A213E"/>
    <w:rsid w:val="005A5625"/>
    <w:rsid w:val="005A627B"/>
    <w:rsid w:val="005A7F00"/>
    <w:rsid w:val="005B0B1C"/>
    <w:rsid w:val="005B2290"/>
    <w:rsid w:val="005B26FA"/>
    <w:rsid w:val="005B2CF5"/>
    <w:rsid w:val="005B3B06"/>
    <w:rsid w:val="005B3DFE"/>
    <w:rsid w:val="005B463A"/>
    <w:rsid w:val="005B4E2E"/>
    <w:rsid w:val="005B5283"/>
    <w:rsid w:val="005B5FB0"/>
    <w:rsid w:val="005C132B"/>
    <w:rsid w:val="005C172C"/>
    <w:rsid w:val="005C343A"/>
    <w:rsid w:val="005C48FB"/>
    <w:rsid w:val="005C4932"/>
    <w:rsid w:val="005C6230"/>
    <w:rsid w:val="005C6B7C"/>
    <w:rsid w:val="005C7010"/>
    <w:rsid w:val="005D0153"/>
    <w:rsid w:val="005D1981"/>
    <w:rsid w:val="005D269D"/>
    <w:rsid w:val="005D3C7B"/>
    <w:rsid w:val="005D3D61"/>
    <w:rsid w:val="005E0945"/>
    <w:rsid w:val="005E3432"/>
    <w:rsid w:val="005E3531"/>
    <w:rsid w:val="005E6540"/>
    <w:rsid w:val="005E6FB6"/>
    <w:rsid w:val="005E7BC4"/>
    <w:rsid w:val="005F05BB"/>
    <w:rsid w:val="005F2C90"/>
    <w:rsid w:val="005F38AC"/>
    <w:rsid w:val="005F4C1F"/>
    <w:rsid w:val="006006DD"/>
    <w:rsid w:val="0060087C"/>
    <w:rsid w:val="0060502F"/>
    <w:rsid w:val="00605132"/>
    <w:rsid w:val="006063B1"/>
    <w:rsid w:val="0060664E"/>
    <w:rsid w:val="00610979"/>
    <w:rsid w:val="00610F06"/>
    <w:rsid w:val="00611262"/>
    <w:rsid w:val="00611A28"/>
    <w:rsid w:val="006123BC"/>
    <w:rsid w:val="00615397"/>
    <w:rsid w:val="0061568C"/>
    <w:rsid w:val="006171BC"/>
    <w:rsid w:val="006212DE"/>
    <w:rsid w:val="0062257B"/>
    <w:rsid w:val="00622F4B"/>
    <w:rsid w:val="00626202"/>
    <w:rsid w:val="00626BF7"/>
    <w:rsid w:val="006270A8"/>
    <w:rsid w:val="00630158"/>
    <w:rsid w:val="00630A81"/>
    <w:rsid w:val="00632D48"/>
    <w:rsid w:val="00634375"/>
    <w:rsid w:val="00635B62"/>
    <w:rsid w:val="00636D18"/>
    <w:rsid w:val="0064133F"/>
    <w:rsid w:val="00643B80"/>
    <w:rsid w:val="00643BEB"/>
    <w:rsid w:val="00644815"/>
    <w:rsid w:val="006458D7"/>
    <w:rsid w:val="00645CE7"/>
    <w:rsid w:val="00647082"/>
    <w:rsid w:val="006471E0"/>
    <w:rsid w:val="00651118"/>
    <w:rsid w:val="00651E55"/>
    <w:rsid w:val="006532FB"/>
    <w:rsid w:val="00653385"/>
    <w:rsid w:val="0065454F"/>
    <w:rsid w:val="00655F94"/>
    <w:rsid w:val="006567A9"/>
    <w:rsid w:val="0065695E"/>
    <w:rsid w:val="0066152B"/>
    <w:rsid w:val="006616AA"/>
    <w:rsid w:val="00666A12"/>
    <w:rsid w:val="00667DB9"/>
    <w:rsid w:val="0067053C"/>
    <w:rsid w:val="00671E86"/>
    <w:rsid w:val="00672A1E"/>
    <w:rsid w:val="00675660"/>
    <w:rsid w:val="00677A1D"/>
    <w:rsid w:val="00681391"/>
    <w:rsid w:val="00681FDE"/>
    <w:rsid w:val="00683CC5"/>
    <w:rsid w:val="006876D4"/>
    <w:rsid w:val="00687A52"/>
    <w:rsid w:val="00692581"/>
    <w:rsid w:val="00693203"/>
    <w:rsid w:val="00694547"/>
    <w:rsid w:val="006948CC"/>
    <w:rsid w:val="0069675A"/>
    <w:rsid w:val="0069712F"/>
    <w:rsid w:val="006A2158"/>
    <w:rsid w:val="006A247D"/>
    <w:rsid w:val="006A3345"/>
    <w:rsid w:val="006A3951"/>
    <w:rsid w:val="006A3B26"/>
    <w:rsid w:val="006A7605"/>
    <w:rsid w:val="006A7D0A"/>
    <w:rsid w:val="006B021A"/>
    <w:rsid w:val="006B0C12"/>
    <w:rsid w:val="006B13C1"/>
    <w:rsid w:val="006B1E20"/>
    <w:rsid w:val="006B3A72"/>
    <w:rsid w:val="006B4A10"/>
    <w:rsid w:val="006B5616"/>
    <w:rsid w:val="006B6D2A"/>
    <w:rsid w:val="006C1104"/>
    <w:rsid w:val="006C1297"/>
    <w:rsid w:val="006C12F5"/>
    <w:rsid w:val="006C3A34"/>
    <w:rsid w:val="006C3CEC"/>
    <w:rsid w:val="006C7798"/>
    <w:rsid w:val="006C7E96"/>
    <w:rsid w:val="006C7EC5"/>
    <w:rsid w:val="006D0597"/>
    <w:rsid w:val="006D0FA4"/>
    <w:rsid w:val="006D16F4"/>
    <w:rsid w:val="006D17D9"/>
    <w:rsid w:val="006D3735"/>
    <w:rsid w:val="006D553B"/>
    <w:rsid w:val="006D6C15"/>
    <w:rsid w:val="006D7777"/>
    <w:rsid w:val="006E07FC"/>
    <w:rsid w:val="006E25D1"/>
    <w:rsid w:val="006E308F"/>
    <w:rsid w:val="006E3134"/>
    <w:rsid w:val="006E42DF"/>
    <w:rsid w:val="006E45D1"/>
    <w:rsid w:val="006E4A6B"/>
    <w:rsid w:val="006E4DDB"/>
    <w:rsid w:val="006E5948"/>
    <w:rsid w:val="006E7119"/>
    <w:rsid w:val="006F0FCF"/>
    <w:rsid w:val="006F1B95"/>
    <w:rsid w:val="006F4D06"/>
    <w:rsid w:val="006F6350"/>
    <w:rsid w:val="00700FCC"/>
    <w:rsid w:val="00702BF6"/>
    <w:rsid w:val="00704950"/>
    <w:rsid w:val="00707664"/>
    <w:rsid w:val="00712759"/>
    <w:rsid w:val="00713258"/>
    <w:rsid w:val="00714461"/>
    <w:rsid w:val="00714B54"/>
    <w:rsid w:val="0071558B"/>
    <w:rsid w:val="00715F8E"/>
    <w:rsid w:val="00717EA4"/>
    <w:rsid w:val="007210FD"/>
    <w:rsid w:val="00723D88"/>
    <w:rsid w:val="00725B99"/>
    <w:rsid w:val="00725CDC"/>
    <w:rsid w:val="007317EB"/>
    <w:rsid w:val="00731D34"/>
    <w:rsid w:val="007357BF"/>
    <w:rsid w:val="00735BD5"/>
    <w:rsid w:val="007365E3"/>
    <w:rsid w:val="00744EB7"/>
    <w:rsid w:val="007469AC"/>
    <w:rsid w:val="0074703F"/>
    <w:rsid w:val="00747A2C"/>
    <w:rsid w:val="00750C75"/>
    <w:rsid w:val="0075170E"/>
    <w:rsid w:val="00753651"/>
    <w:rsid w:val="00753EBD"/>
    <w:rsid w:val="00755A68"/>
    <w:rsid w:val="00755E0D"/>
    <w:rsid w:val="00756B80"/>
    <w:rsid w:val="00757179"/>
    <w:rsid w:val="00757A24"/>
    <w:rsid w:val="00760AF8"/>
    <w:rsid w:val="00761105"/>
    <w:rsid w:val="00761DFD"/>
    <w:rsid w:val="00762B42"/>
    <w:rsid w:val="007641E5"/>
    <w:rsid w:val="007647C9"/>
    <w:rsid w:val="0076614B"/>
    <w:rsid w:val="0076776C"/>
    <w:rsid w:val="00767D78"/>
    <w:rsid w:val="00771733"/>
    <w:rsid w:val="00775627"/>
    <w:rsid w:val="007759F0"/>
    <w:rsid w:val="0077699A"/>
    <w:rsid w:val="007771A2"/>
    <w:rsid w:val="00780827"/>
    <w:rsid w:val="00781B9B"/>
    <w:rsid w:val="00781F59"/>
    <w:rsid w:val="007826C7"/>
    <w:rsid w:val="00783738"/>
    <w:rsid w:val="00783FBA"/>
    <w:rsid w:val="00784404"/>
    <w:rsid w:val="00794F73"/>
    <w:rsid w:val="007958A9"/>
    <w:rsid w:val="007961BB"/>
    <w:rsid w:val="00797F7C"/>
    <w:rsid w:val="007A23A0"/>
    <w:rsid w:val="007A4D1E"/>
    <w:rsid w:val="007A7078"/>
    <w:rsid w:val="007B033F"/>
    <w:rsid w:val="007B0FAA"/>
    <w:rsid w:val="007B1814"/>
    <w:rsid w:val="007B53DE"/>
    <w:rsid w:val="007B576D"/>
    <w:rsid w:val="007B5ABA"/>
    <w:rsid w:val="007B5DB5"/>
    <w:rsid w:val="007B6AAD"/>
    <w:rsid w:val="007C1507"/>
    <w:rsid w:val="007C208D"/>
    <w:rsid w:val="007C22EA"/>
    <w:rsid w:val="007C24BA"/>
    <w:rsid w:val="007C26C7"/>
    <w:rsid w:val="007C2722"/>
    <w:rsid w:val="007C3D90"/>
    <w:rsid w:val="007D2039"/>
    <w:rsid w:val="007D28C4"/>
    <w:rsid w:val="007D303A"/>
    <w:rsid w:val="007D4D17"/>
    <w:rsid w:val="007E2314"/>
    <w:rsid w:val="007E695B"/>
    <w:rsid w:val="007E6C36"/>
    <w:rsid w:val="007F040F"/>
    <w:rsid w:val="007F0D52"/>
    <w:rsid w:val="007F11AF"/>
    <w:rsid w:val="007F2E1F"/>
    <w:rsid w:val="007F38F9"/>
    <w:rsid w:val="007F41B2"/>
    <w:rsid w:val="007F7E01"/>
    <w:rsid w:val="008002E1"/>
    <w:rsid w:val="00806E93"/>
    <w:rsid w:val="0081280D"/>
    <w:rsid w:val="00813B05"/>
    <w:rsid w:val="00815D15"/>
    <w:rsid w:val="00816E02"/>
    <w:rsid w:val="00816FE1"/>
    <w:rsid w:val="0082251D"/>
    <w:rsid w:val="00823092"/>
    <w:rsid w:val="008236BA"/>
    <w:rsid w:val="008247E1"/>
    <w:rsid w:val="00826A2A"/>
    <w:rsid w:val="00826AA2"/>
    <w:rsid w:val="0083062A"/>
    <w:rsid w:val="00830F9E"/>
    <w:rsid w:val="008356B8"/>
    <w:rsid w:val="008366FD"/>
    <w:rsid w:val="00840346"/>
    <w:rsid w:val="00841A0F"/>
    <w:rsid w:val="0084235D"/>
    <w:rsid w:val="008425EF"/>
    <w:rsid w:val="00847711"/>
    <w:rsid w:val="0085041E"/>
    <w:rsid w:val="00855720"/>
    <w:rsid w:val="008572DE"/>
    <w:rsid w:val="00857C84"/>
    <w:rsid w:val="00860583"/>
    <w:rsid w:val="00860A92"/>
    <w:rsid w:val="00863426"/>
    <w:rsid w:val="00863AE5"/>
    <w:rsid w:val="008655B6"/>
    <w:rsid w:val="00867D43"/>
    <w:rsid w:val="008702B9"/>
    <w:rsid w:val="00871A72"/>
    <w:rsid w:val="00873083"/>
    <w:rsid w:val="0087347A"/>
    <w:rsid w:val="00874265"/>
    <w:rsid w:val="00875B0D"/>
    <w:rsid w:val="00875E71"/>
    <w:rsid w:val="00877578"/>
    <w:rsid w:val="008778D2"/>
    <w:rsid w:val="00883A23"/>
    <w:rsid w:val="00883A7C"/>
    <w:rsid w:val="008852E5"/>
    <w:rsid w:val="00885863"/>
    <w:rsid w:val="0088751F"/>
    <w:rsid w:val="0089000D"/>
    <w:rsid w:val="00891C85"/>
    <w:rsid w:val="00891CFC"/>
    <w:rsid w:val="00893963"/>
    <w:rsid w:val="00894E76"/>
    <w:rsid w:val="008977DB"/>
    <w:rsid w:val="008A074C"/>
    <w:rsid w:val="008A0C9E"/>
    <w:rsid w:val="008A3FDC"/>
    <w:rsid w:val="008A47DA"/>
    <w:rsid w:val="008A4C43"/>
    <w:rsid w:val="008A6442"/>
    <w:rsid w:val="008B60F8"/>
    <w:rsid w:val="008B76D1"/>
    <w:rsid w:val="008B7905"/>
    <w:rsid w:val="008B7F8B"/>
    <w:rsid w:val="008C087A"/>
    <w:rsid w:val="008C0CE0"/>
    <w:rsid w:val="008C32F8"/>
    <w:rsid w:val="008C3440"/>
    <w:rsid w:val="008C4B0E"/>
    <w:rsid w:val="008C620D"/>
    <w:rsid w:val="008C7C16"/>
    <w:rsid w:val="008D0AE2"/>
    <w:rsid w:val="008D1FCE"/>
    <w:rsid w:val="008D55DB"/>
    <w:rsid w:val="008D739B"/>
    <w:rsid w:val="008D7BAE"/>
    <w:rsid w:val="008E0198"/>
    <w:rsid w:val="008E07F3"/>
    <w:rsid w:val="008E3A4E"/>
    <w:rsid w:val="008E57E2"/>
    <w:rsid w:val="008F0E48"/>
    <w:rsid w:val="008F3447"/>
    <w:rsid w:val="008F38AF"/>
    <w:rsid w:val="008F6E6C"/>
    <w:rsid w:val="008F756C"/>
    <w:rsid w:val="00901455"/>
    <w:rsid w:val="00901C98"/>
    <w:rsid w:val="00902B79"/>
    <w:rsid w:val="009033F9"/>
    <w:rsid w:val="0090543C"/>
    <w:rsid w:val="009077C3"/>
    <w:rsid w:val="009151C9"/>
    <w:rsid w:val="00916420"/>
    <w:rsid w:val="00916537"/>
    <w:rsid w:val="0091751E"/>
    <w:rsid w:val="009204D0"/>
    <w:rsid w:val="00922793"/>
    <w:rsid w:val="009227BD"/>
    <w:rsid w:val="009234C2"/>
    <w:rsid w:val="009243DB"/>
    <w:rsid w:val="00930F71"/>
    <w:rsid w:val="00931938"/>
    <w:rsid w:val="00931E54"/>
    <w:rsid w:val="009339A9"/>
    <w:rsid w:val="009343A3"/>
    <w:rsid w:val="00934DED"/>
    <w:rsid w:val="00934F8B"/>
    <w:rsid w:val="00937784"/>
    <w:rsid w:val="00940CE4"/>
    <w:rsid w:val="009424F7"/>
    <w:rsid w:val="0094351F"/>
    <w:rsid w:val="009444A1"/>
    <w:rsid w:val="00946382"/>
    <w:rsid w:val="009516AA"/>
    <w:rsid w:val="00952882"/>
    <w:rsid w:val="00953712"/>
    <w:rsid w:val="00954B38"/>
    <w:rsid w:val="00955793"/>
    <w:rsid w:val="0095753B"/>
    <w:rsid w:val="00957BD6"/>
    <w:rsid w:val="00960299"/>
    <w:rsid w:val="0096120A"/>
    <w:rsid w:val="00961DCD"/>
    <w:rsid w:val="009624AE"/>
    <w:rsid w:val="0096371A"/>
    <w:rsid w:val="00971313"/>
    <w:rsid w:val="00972D75"/>
    <w:rsid w:val="009747B7"/>
    <w:rsid w:val="0097534A"/>
    <w:rsid w:val="00975935"/>
    <w:rsid w:val="00977F39"/>
    <w:rsid w:val="0098734D"/>
    <w:rsid w:val="00987ED0"/>
    <w:rsid w:val="00990B5B"/>
    <w:rsid w:val="00991244"/>
    <w:rsid w:val="00991F2E"/>
    <w:rsid w:val="00992436"/>
    <w:rsid w:val="00993291"/>
    <w:rsid w:val="00995D59"/>
    <w:rsid w:val="00996C2A"/>
    <w:rsid w:val="00996EA8"/>
    <w:rsid w:val="00997E50"/>
    <w:rsid w:val="009A0EC2"/>
    <w:rsid w:val="009A1293"/>
    <w:rsid w:val="009A1546"/>
    <w:rsid w:val="009A5A61"/>
    <w:rsid w:val="009A6690"/>
    <w:rsid w:val="009A6DF8"/>
    <w:rsid w:val="009A7539"/>
    <w:rsid w:val="009B09F0"/>
    <w:rsid w:val="009B172B"/>
    <w:rsid w:val="009B74FF"/>
    <w:rsid w:val="009B785E"/>
    <w:rsid w:val="009C37CA"/>
    <w:rsid w:val="009C4A15"/>
    <w:rsid w:val="009C7E77"/>
    <w:rsid w:val="009D2F39"/>
    <w:rsid w:val="009E0E55"/>
    <w:rsid w:val="009E15D6"/>
    <w:rsid w:val="009E2467"/>
    <w:rsid w:val="009E2696"/>
    <w:rsid w:val="009E319A"/>
    <w:rsid w:val="009F0E94"/>
    <w:rsid w:val="009F248F"/>
    <w:rsid w:val="009F442D"/>
    <w:rsid w:val="009F58C1"/>
    <w:rsid w:val="009F5EF1"/>
    <w:rsid w:val="00A0025E"/>
    <w:rsid w:val="00A027F3"/>
    <w:rsid w:val="00A04600"/>
    <w:rsid w:val="00A04AEF"/>
    <w:rsid w:val="00A10684"/>
    <w:rsid w:val="00A10CD1"/>
    <w:rsid w:val="00A119CF"/>
    <w:rsid w:val="00A12105"/>
    <w:rsid w:val="00A12434"/>
    <w:rsid w:val="00A13A41"/>
    <w:rsid w:val="00A14AD9"/>
    <w:rsid w:val="00A14B58"/>
    <w:rsid w:val="00A15311"/>
    <w:rsid w:val="00A204C0"/>
    <w:rsid w:val="00A20C7D"/>
    <w:rsid w:val="00A22BE6"/>
    <w:rsid w:val="00A22C6D"/>
    <w:rsid w:val="00A232F4"/>
    <w:rsid w:val="00A25B0E"/>
    <w:rsid w:val="00A32790"/>
    <w:rsid w:val="00A32AF8"/>
    <w:rsid w:val="00A35CA7"/>
    <w:rsid w:val="00A37766"/>
    <w:rsid w:val="00A37B2F"/>
    <w:rsid w:val="00A37B8E"/>
    <w:rsid w:val="00A433C9"/>
    <w:rsid w:val="00A43C34"/>
    <w:rsid w:val="00A45315"/>
    <w:rsid w:val="00A476B5"/>
    <w:rsid w:val="00A47F49"/>
    <w:rsid w:val="00A54F3B"/>
    <w:rsid w:val="00A557F3"/>
    <w:rsid w:val="00A56BBF"/>
    <w:rsid w:val="00A60E94"/>
    <w:rsid w:val="00A61313"/>
    <w:rsid w:val="00A62151"/>
    <w:rsid w:val="00A63556"/>
    <w:rsid w:val="00A643B8"/>
    <w:rsid w:val="00A646BC"/>
    <w:rsid w:val="00A6599B"/>
    <w:rsid w:val="00A6772F"/>
    <w:rsid w:val="00A705D5"/>
    <w:rsid w:val="00A70FCC"/>
    <w:rsid w:val="00A72B94"/>
    <w:rsid w:val="00A755A4"/>
    <w:rsid w:val="00A75771"/>
    <w:rsid w:val="00A75AA6"/>
    <w:rsid w:val="00A75CBA"/>
    <w:rsid w:val="00A7613F"/>
    <w:rsid w:val="00A777CF"/>
    <w:rsid w:val="00A816A5"/>
    <w:rsid w:val="00A84B44"/>
    <w:rsid w:val="00A84F44"/>
    <w:rsid w:val="00A85516"/>
    <w:rsid w:val="00A85FD0"/>
    <w:rsid w:val="00A863CB"/>
    <w:rsid w:val="00A912E9"/>
    <w:rsid w:val="00A92EE4"/>
    <w:rsid w:val="00A92FF6"/>
    <w:rsid w:val="00A94A28"/>
    <w:rsid w:val="00AA0249"/>
    <w:rsid w:val="00AA1D0C"/>
    <w:rsid w:val="00AA5B39"/>
    <w:rsid w:val="00AB0796"/>
    <w:rsid w:val="00AB1047"/>
    <w:rsid w:val="00AB19A2"/>
    <w:rsid w:val="00AB22FB"/>
    <w:rsid w:val="00AB2D57"/>
    <w:rsid w:val="00AB3135"/>
    <w:rsid w:val="00AB4F9F"/>
    <w:rsid w:val="00AB59E7"/>
    <w:rsid w:val="00AB6FC7"/>
    <w:rsid w:val="00AC1CCD"/>
    <w:rsid w:val="00AC66E5"/>
    <w:rsid w:val="00AC752B"/>
    <w:rsid w:val="00AD351B"/>
    <w:rsid w:val="00AD351D"/>
    <w:rsid w:val="00AD5FF8"/>
    <w:rsid w:val="00AD7AC4"/>
    <w:rsid w:val="00AE1F21"/>
    <w:rsid w:val="00AE2E39"/>
    <w:rsid w:val="00AE3AD7"/>
    <w:rsid w:val="00AE4596"/>
    <w:rsid w:val="00AE4C37"/>
    <w:rsid w:val="00AE4F85"/>
    <w:rsid w:val="00AF0BE9"/>
    <w:rsid w:val="00AF3741"/>
    <w:rsid w:val="00AF3B3C"/>
    <w:rsid w:val="00AF4B0C"/>
    <w:rsid w:val="00AF5F21"/>
    <w:rsid w:val="00B0029E"/>
    <w:rsid w:val="00B0215B"/>
    <w:rsid w:val="00B051BC"/>
    <w:rsid w:val="00B07BBD"/>
    <w:rsid w:val="00B10BD0"/>
    <w:rsid w:val="00B141D3"/>
    <w:rsid w:val="00B15451"/>
    <w:rsid w:val="00B16DB4"/>
    <w:rsid w:val="00B2003E"/>
    <w:rsid w:val="00B217B3"/>
    <w:rsid w:val="00B233A3"/>
    <w:rsid w:val="00B23CED"/>
    <w:rsid w:val="00B23EC9"/>
    <w:rsid w:val="00B26EFE"/>
    <w:rsid w:val="00B27CE9"/>
    <w:rsid w:val="00B27E9F"/>
    <w:rsid w:val="00B33216"/>
    <w:rsid w:val="00B3524D"/>
    <w:rsid w:val="00B364A3"/>
    <w:rsid w:val="00B371E2"/>
    <w:rsid w:val="00B4095A"/>
    <w:rsid w:val="00B41ACC"/>
    <w:rsid w:val="00B42C5F"/>
    <w:rsid w:val="00B43326"/>
    <w:rsid w:val="00B473C3"/>
    <w:rsid w:val="00B50AA9"/>
    <w:rsid w:val="00B522BE"/>
    <w:rsid w:val="00B55101"/>
    <w:rsid w:val="00B569A9"/>
    <w:rsid w:val="00B574E6"/>
    <w:rsid w:val="00B6049F"/>
    <w:rsid w:val="00B60CED"/>
    <w:rsid w:val="00B622F5"/>
    <w:rsid w:val="00B6357D"/>
    <w:rsid w:val="00B641D8"/>
    <w:rsid w:val="00B65943"/>
    <w:rsid w:val="00B67491"/>
    <w:rsid w:val="00B711CC"/>
    <w:rsid w:val="00B721A9"/>
    <w:rsid w:val="00B725EF"/>
    <w:rsid w:val="00B7263A"/>
    <w:rsid w:val="00B74C17"/>
    <w:rsid w:val="00B767F0"/>
    <w:rsid w:val="00B77F6B"/>
    <w:rsid w:val="00B80020"/>
    <w:rsid w:val="00B8177D"/>
    <w:rsid w:val="00B835E8"/>
    <w:rsid w:val="00B86E93"/>
    <w:rsid w:val="00B9134B"/>
    <w:rsid w:val="00B93B8A"/>
    <w:rsid w:val="00B95E4B"/>
    <w:rsid w:val="00B9612A"/>
    <w:rsid w:val="00B9758C"/>
    <w:rsid w:val="00BA11F1"/>
    <w:rsid w:val="00BA1760"/>
    <w:rsid w:val="00BA1AC4"/>
    <w:rsid w:val="00BA22C9"/>
    <w:rsid w:val="00BA2BA1"/>
    <w:rsid w:val="00BA333B"/>
    <w:rsid w:val="00BA532B"/>
    <w:rsid w:val="00BA572A"/>
    <w:rsid w:val="00BA65EE"/>
    <w:rsid w:val="00BA6E35"/>
    <w:rsid w:val="00BB0A34"/>
    <w:rsid w:val="00BB2298"/>
    <w:rsid w:val="00BB2BE6"/>
    <w:rsid w:val="00BB2C62"/>
    <w:rsid w:val="00BB5035"/>
    <w:rsid w:val="00BB6133"/>
    <w:rsid w:val="00BB64E0"/>
    <w:rsid w:val="00BC02F7"/>
    <w:rsid w:val="00BC0A2B"/>
    <w:rsid w:val="00BC2AEF"/>
    <w:rsid w:val="00BD008B"/>
    <w:rsid w:val="00BD2623"/>
    <w:rsid w:val="00BD2ABC"/>
    <w:rsid w:val="00BD3543"/>
    <w:rsid w:val="00BD3CAA"/>
    <w:rsid w:val="00BD49CE"/>
    <w:rsid w:val="00BD5B0F"/>
    <w:rsid w:val="00BD6DEE"/>
    <w:rsid w:val="00BE2B4C"/>
    <w:rsid w:val="00BE4BFD"/>
    <w:rsid w:val="00BE4C11"/>
    <w:rsid w:val="00BE6132"/>
    <w:rsid w:val="00BE6599"/>
    <w:rsid w:val="00BF1181"/>
    <w:rsid w:val="00BF17EC"/>
    <w:rsid w:val="00BF27F3"/>
    <w:rsid w:val="00BF49C8"/>
    <w:rsid w:val="00BF4B7D"/>
    <w:rsid w:val="00BF5963"/>
    <w:rsid w:val="00BF638F"/>
    <w:rsid w:val="00C00E54"/>
    <w:rsid w:val="00C019E1"/>
    <w:rsid w:val="00C0207D"/>
    <w:rsid w:val="00C020BB"/>
    <w:rsid w:val="00C034ED"/>
    <w:rsid w:val="00C04BF2"/>
    <w:rsid w:val="00C04D2D"/>
    <w:rsid w:val="00C0521A"/>
    <w:rsid w:val="00C06383"/>
    <w:rsid w:val="00C10083"/>
    <w:rsid w:val="00C1439C"/>
    <w:rsid w:val="00C14CE2"/>
    <w:rsid w:val="00C17596"/>
    <w:rsid w:val="00C1772C"/>
    <w:rsid w:val="00C17DC7"/>
    <w:rsid w:val="00C23A38"/>
    <w:rsid w:val="00C2450F"/>
    <w:rsid w:val="00C278A2"/>
    <w:rsid w:val="00C316DD"/>
    <w:rsid w:val="00C32C73"/>
    <w:rsid w:val="00C3455E"/>
    <w:rsid w:val="00C348D8"/>
    <w:rsid w:val="00C34BCE"/>
    <w:rsid w:val="00C35C1D"/>
    <w:rsid w:val="00C35F1F"/>
    <w:rsid w:val="00C36AB8"/>
    <w:rsid w:val="00C37157"/>
    <w:rsid w:val="00C402F0"/>
    <w:rsid w:val="00C428D6"/>
    <w:rsid w:val="00C42AB7"/>
    <w:rsid w:val="00C449CC"/>
    <w:rsid w:val="00C50B9E"/>
    <w:rsid w:val="00C5112C"/>
    <w:rsid w:val="00C544D9"/>
    <w:rsid w:val="00C55A52"/>
    <w:rsid w:val="00C56D8C"/>
    <w:rsid w:val="00C56E47"/>
    <w:rsid w:val="00C604D3"/>
    <w:rsid w:val="00C607B5"/>
    <w:rsid w:val="00C623BF"/>
    <w:rsid w:val="00C62D90"/>
    <w:rsid w:val="00C6465C"/>
    <w:rsid w:val="00C64A06"/>
    <w:rsid w:val="00C655BF"/>
    <w:rsid w:val="00C6623A"/>
    <w:rsid w:val="00C66A40"/>
    <w:rsid w:val="00C66D0D"/>
    <w:rsid w:val="00C700A5"/>
    <w:rsid w:val="00C720AD"/>
    <w:rsid w:val="00C721ED"/>
    <w:rsid w:val="00C72EDF"/>
    <w:rsid w:val="00C74601"/>
    <w:rsid w:val="00C76810"/>
    <w:rsid w:val="00C77766"/>
    <w:rsid w:val="00C779D5"/>
    <w:rsid w:val="00C81712"/>
    <w:rsid w:val="00C81A95"/>
    <w:rsid w:val="00C839F3"/>
    <w:rsid w:val="00C85F42"/>
    <w:rsid w:val="00C87A4A"/>
    <w:rsid w:val="00C9039B"/>
    <w:rsid w:val="00C93DAE"/>
    <w:rsid w:val="00C943EE"/>
    <w:rsid w:val="00C94BD4"/>
    <w:rsid w:val="00CA00A6"/>
    <w:rsid w:val="00CA02FB"/>
    <w:rsid w:val="00CA0488"/>
    <w:rsid w:val="00CA1454"/>
    <w:rsid w:val="00CA2316"/>
    <w:rsid w:val="00CA28F5"/>
    <w:rsid w:val="00CB0B29"/>
    <w:rsid w:val="00CB0DDC"/>
    <w:rsid w:val="00CB0E05"/>
    <w:rsid w:val="00CB0E19"/>
    <w:rsid w:val="00CB126C"/>
    <w:rsid w:val="00CB176D"/>
    <w:rsid w:val="00CB17E0"/>
    <w:rsid w:val="00CB34B0"/>
    <w:rsid w:val="00CB4D84"/>
    <w:rsid w:val="00CB5375"/>
    <w:rsid w:val="00CB581D"/>
    <w:rsid w:val="00CB58ED"/>
    <w:rsid w:val="00CB6CA1"/>
    <w:rsid w:val="00CC0DDB"/>
    <w:rsid w:val="00CC105D"/>
    <w:rsid w:val="00CD1B9B"/>
    <w:rsid w:val="00CD1BBF"/>
    <w:rsid w:val="00CD1FD0"/>
    <w:rsid w:val="00CD302E"/>
    <w:rsid w:val="00CD30FD"/>
    <w:rsid w:val="00CD392D"/>
    <w:rsid w:val="00CD4877"/>
    <w:rsid w:val="00CD7786"/>
    <w:rsid w:val="00CD7C90"/>
    <w:rsid w:val="00CE0009"/>
    <w:rsid w:val="00CE068D"/>
    <w:rsid w:val="00CE0FF9"/>
    <w:rsid w:val="00CE1579"/>
    <w:rsid w:val="00CE41CD"/>
    <w:rsid w:val="00CE4366"/>
    <w:rsid w:val="00CE568B"/>
    <w:rsid w:val="00CF0632"/>
    <w:rsid w:val="00CF072C"/>
    <w:rsid w:val="00CF10FC"/>
    <w:rsid w:val="00CF3192"/>
    <w:rsid w:val="00CF4A57"/>
    <w:rsid w:val="00CF6FA5"/>
    <w:rsid w:val="00D0127B"/>
    <w:rsid w:val="00D01EC4"/>
    <w:rsid w:val="00D069F8"/>
    <w:rsid w:val="00D076DF"/>
    <w:rsid w:val="00D1182A"/>
    <w:rsid w:val="00D11B51"/>
    <w:rsid w:val="00D1327E"/>
    <w:rsid w:val="00D15828"/>
    <w:rsid w:val="00D160ED"/>
    <w:rsid w:val="00D233D1"/>
    <w:rsid w:val="00D23FE1"/>
    <w:rsid w:val="00D25212"/>
    <w:rsid w:val="00D2620F"/>
    <w:rsid w:val="00D30867"/>
    <w:rsid w:val="00D31286"/>
    <w:rsid w:val="00D34192"/>
    <w:rsid w:val="00D342A8"/>
    <w:rsid w:val="00D34F62"/>
    <w:rsid w:val="00D351CD"/>
    <w:rsid w:val="00D3592D"/>
    <w:rsid w:val="00D35E8C"/>
    <w:rsid w:val="00D371F3"/>
    <w:rsid w:val="00D40BB9"/>
    <w:rsid w:val="00D42470"/>
    <w:rsid w:val="00D43B56"/>
    <w:rsid w:val="00D45BA2"/>
    <w:rsid w:val="00D47DFC"/>
    <w:rsid w:val="00D5167F"/>
    <w:rsid w:val="00D54386"/>
    <w:rsid w:val="00D55EE2"/>
    <w:rsid w:val="00D5782B"/>
    <w:rsid w:val="00D63ED6"/>
    <w:rsid w:val="00D6449A"/>
    <w:rsid w:val="00D65E03"/>
    <w:rsid w:val="00D67283"/>
    <w:rsid w:val="00D67911"/>
    <w:rsid w:val="00D71BCD"/>
    <w:rsid w:val="00D71BF2"/>
    <w:rsid w:val="00D72E82"/>
    <w:rsid w:val="00D73F7F"/>
    <w:rsid w:val="00D760B5"/>
    <w:rsid w:val="00D80A19"/>
    <w:rsid w:val="00D8258E"/>
    <w:rsid w:val="00D82FB3"/>
    <w:rsid w:val="00D83893"/>
    <w:rsid w:val="00D84DBF"/>
    <w:rsid w:val="00D91845"/>
    <w:rsid w:val="00DA3EA3"/>
    <w:rsid w:val="00DA5165"/>
    <w:rsid w:val="00DA51EF"/>
    <w:rsid w:val="00DA5CA1"/>
    <w:rsid w:val="00DB0211"/>
    <w:rsid w:val="00DB09A7"/>
    <w:rsid w:val="00DB2DA2"/>
    <w:rsid w:val="00DB4110"/>
    <w:rsid w:val="00DB449D"/>
    <w:rsid w:val="00DB799C"/>
    <w:rsid w:val="00DB7FC4"/>
    <w:rsid w:val="00DC194E"/>
    <w:rsid w:val="00DC6DB6"/>
    <w:rsid w:val="00DD06FE"/>
    <w:rsid w:val="00DD1330"/>
    <w:rsid w:val="00DD26D9"/>
    <w:rsid w:val="00DD3354"/>
    <w:rsid w:val="00DD3894"/>
    <w:rsid w:val="00DD4112"/>
    <w:rsid w:val="00DD4CD7"/>
    <w:rsid w:val="00DD4F08"/>
    <w:rsid w:val="00DD57A8"/>
    <w:rsid w:val="00DD7022"/>
    <w:rsid w:val="00DD7161"/>
    <w:rsid w:val="00DE29E0"/>
    <w:rsid w:val="00DE4714"/>
    <w:rsid w:val="00DE71B0"/>
    <w:rsid w:val="00DE7D93"/>
    <w:rsid w:val="00DF0D4B"/>
    <w:rsid w:val="00DF139D"/>
    <w:rsid w:val="00DF32BA"/>
    <w:rsid w:val="00E03F42"/>
    <w:rsid w:val="00E04065"/>
    <w:rsid w:val="00E04396"/>
    <w:rsid w:val="00E068BB"/>
    <w:rsid w:val="00E073B9"/>
    <w:rsid w:val="00E07492"/>
    <w:rsid w:val="00E0758D"/>
    <w:rsid w:val="00E125CE"/>
    <w:rsid w:val="00E14184"/>
    <w:rsid w:val="00E16625"/>
    <w:rsid w:val="00E16B76"/>
    <w:rsid w:val="00E16E7A"/>
    <w:rsid w:val="00E17F26"/>
    <w:rsid w:val="00E2006C"/>
    <w:rsid w:val="00E21476"/>
    <w:rsid w:val="00E22238"/>
    <w:rsid w:val="00E224B6"/>
    <w:rsid w:val="00E23466"/>
    <w:rsid w:val="00E2404E"/>
    <w:rsid w:val="00E25C42"/>
    <w:rsid w:val="00E25F9D"/>
    <w:rsid w:val="00E2693B"/>
    <w:rsid w:val="00E26C7A"/>
    <w:rsid w:val="00E26F4D"/>
    <w:rsid w:val="00E332E4"/>
    <w:rsid w:val="00E33A35"/>
    <w:rsid w:val="00E3670A"/>
    <w:rsid w:val="00E415B6"/>
    <w:rsid w:val="00E4489A"/>
    <w:rsid w:val="00E45D70"/>
    <w:rsid w:val="00E45F23"/>
    <w:rsid w:val="00E46620"/>
    <w:rsid w:val="00E47347"/>
    <w:rsid w:val="00E522CF"/>
    <w:rsid w:val="00E528F1"/>
    <w:rsid w:val="00E52CA9"/>
    <w:rsid w:val="00E5391B"/>
    <w:rsid w:val="00E55FD4"/>
    <w:rsid w:val="00E570F5"/>
    <w:rsid w:val="00E60DF6"/>
    <w:rsid w:val="00E62830"/>
    <w:rsid w:val="00E63A81"/>
    <w:rsid w:val="00E6488E"/>
    <w:rsid w:val="00E64A7C"/>
    <w:rsid w:val="00E65575"/>
    <w:rsid w:val="00E657FB"/>
    <w:rsid w:val="00E66549"/>
    <w:rsid w:val="00E7064E"/>
    <w:rsid w:val="00E711A9"/>
    <w:rsid w:val="00E7216B"/>
    <w:rsid w:val="00E722C7"/>
    <w:rsid w:val="00E7272E"/>
    <w:rsid w:val="00E72AD5"/>
    <w:rsid w:val="00E74F90"/>
    <w:rsid w:val="00E77990"/>
    <w:rsid w:val="00E824FB"/>
    <w:rsid w:val="00E82BC6"/>
    <w:rsid w:val="00E83A85"/>
    <w:rsid w:val="00E83AC6"/>
    <w:rsid w:val="00E84A3A"/>
    <w:rsid w:val="00E8682D"/>
    <w:rsid w:val="00E93551"/>
    <w:rsid w:val="00E95A55"/>
    <w:rsid w:val="00EA0CD5"/>
    <w:rsid w:val="00EA123F"/>
    <w:rsid w:val="00EA66C0"/>
    <w:rsid w:val="00EA723D"/>
    <w:rsid w:val="00EA7F91"/>
    <w:rsid w:val="00EB28B7"/>
    <w:rsid w:val="00EB2D68"/>
    <w:rsid w:val="00EB2E3B"/>
    <w:rsid w:val="00EB32F4"/>
    <w:rsid w:val="00EC55BF"/>
    <w:rsid w:val="00EC6AD8"/>
    <w:rsid w:val="00ED2BF0"/>
    <w:rsid w:val="00ED6805"/>
    <w:rsid w:val="00ED79C3"/>
    <w:rsid w:val="00EE3998"/>
    <w:rsid w:val="00EE77AC"/>
    <w:rsid w:val="00EE7E41"/>
    <w:rsid w:val="00EF24B7"/>
    <w:rsid w:val="00EF2A9A"/>
    <w:rsid w:val="00EF3B82"/>
    <w:rsid w:val="00EF4663"/>
    <w:rsid w:val="00EF4993"/>
    <w:rsid w:val="00EF513F"/>
    <w:rsid w:val="00EF66FF"/>
    <w:rsid w:val="00F007D0"/>
    <w:rsid w:val="00F00EEB"/>
    <w:rsid w:val="00F022C0"/>
    <w:rsid w:val="00F04B51"/>
    <w:rsid w:val="00F07B8A"/>
    <w:rsid w:val="00F206C2"/>
    <w:rsid w:val="00F20CC9"/>
    <w:rsid w:val="00F20D5B"/>
    <w:rsid w:val="00F22807"/>
    <w:rsid w:val="00F255DB"/>
    <w:rsid w:val="00F33368"/>
    <w:rsid w:val="00F33AE5"/>
    <w:rsid w:val="00F34244"/>
    <w:rsid w:val="00F34A1B"/>
    <w:rsid w:val="00F34BB1"/>
    <w:rsid w:val="00F35FD3"/>
    <w:rsid w:val="00F36A28"/>
    <w:rsid w:val="00F40A5A"/>
    <w:rsid w:val="00F43D96"/>
    <w:rsid w:val="00F45A02"/>
    <w:rsid w:val="00F47C6D"/>
    <w:rsid w:val="00F50205"/>
    <w:rsid w:val="00F505B6"/>
    <w:rsid w:val="00F509E9"/>
    <w:rsid w:val="00F52ADC"/>
    <w:rsid w:val="00F52D8F"/>
    <w:rsid w:val="00F5314C"/>
    <w:rsid w:val="00F53625"/>
    <w:rsid w:val="00F578FE"/>
    <w:rsid w:val="00F61191"/>
    <w:rsid w:val="00F6212C"/>
    <w:rsid w:val="00F652B1"/>
    <w:rsid w:val="00F66473"/>
    <w:rsid w:val="00F66E47"/>
    <w:rsid w:val="00F670C8"/>
    <w:rsid w:val="00F67523"/>
    <w:rsid w:val="00F7512B"/>
    <w:rsid w:val="00F755F0"/>
    <w:rsid w:val="00F76925"/>
    <w:rsid w:val="00F80B49"/>
    <w:rsid w:val="00F82E55"/>
    <w:rsid w:val="00F83030"/>
    <w:rsid w:val="00F83273"/>
    <w:rsid w:val="00F83EF0"/>
    <w:rsid w:val="00F84BA9"/>
    <w:rsid w:val="00F90923"/>
    <w:rsid w:val="00F90FD5"/>
    <w:rsid w:val="00F936A6"/>
    <w:rsid w:val="00F95024"/>
    <w:rsid w:val="00FA088D"/>
    <w:rsid w:val="00FA0917"/>
    <w:rsid w:val="00FA2424"/>
    <w:rsid w:val="00FA346A"/>
    <w:rsid w:val="00FA4C51"/>
    <w:rsid w:val="00FA5D6E"/>
    <w:rsid w:val="00FA7753"/>
    <w:rsid w:val="00FB03D6"/>
    <w:rsid w:val="00FB1695"/>
    <w:rsid w:val="00FB28FC"/>
    <w:rsid w:val="00FB3569"/>
    <w:rsid w:val="00FB403B"/>
    <w:rsid w:val="00FB4153"/>
    <w:rsid w:val="00FB63D2"/>
    <w:rsid w:val="00FB7A05"/>
    <w:rsid w:val="00FC090A"/>
    <w:rsid w:val="00FC174C"/>
    <w:rsid w:val="00FD0D39"/>
    <w:rsid w:val="00FD297C"/>
    <w:rsid w:val="00FD3B70"/>
    <w:rsid w:val="00FD41E2"/>
    <w:rsid w:val="00FD4F59"/>
    <w:rsid w:val="00FD67DD"/>
    <w:rsid w:val="00FE0789"/>
    <w:rsid w:val="00FE2A73"/>
    <w:rsid w:val="00FE2C1B"/>
    <w:rsid w:val="00FE3A56"/>
    <w:rsid w:val="00FE64B9"/>
    <w:rsid w:val="00FF0024"/>
    <w:rsid w:val="00FF1DA1"/>
    <w:rsid w:val="00FF3C55"/>
    <w:rsid w:val="00FF42A3"/>
    <w:rsid w:val="00FF5581"/>
    <w:rsid w:val="00FF6BD6"/>
    <w:rsid w:val="00FF7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B5"/>
    <w:rPr>
      <w:rFonts w:ascii="Times New Roman" w:eastAsia="Times New Roman" w:hAnsi="Times New Roman"/>
      <w:sz w:val="24"/>
      <w:szCs w:val="24"/>
      <w:lang w:val="sr-Cyrl-CS" w:eastAsia="sr-Latn-CS"/>
    </w:rPr>
  </w:style>
  <w:style w:type="paragraph" w:styleId="Heading1">
    <w:name w:val="heading 1"/>
    <w:basedOn w:val="Normal"/>
    <w:next w:val="Normal"/>
    <w:link w:val="Heading1Char"/>
    <w:uiPriority w:val="9"/>
    <w:qFormat/>
    <w:rsid w:val="006A3951"/>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A37766"/>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CF3192"/>
    <w:pPr>
      <w:widowControl w:val="0"/>
      <w:autoSpaceDE w:val="0"/>
      <w:autoSpaceDN w:val="0"/>
      <w:adjustRightInd w:val="0"/>
      <w:spacing w:before="100" w:beforeAutospacing="1" w:after="100" w:afterAutospacing="1"/>
      <w:ind w:left="284" w:firstLine="567"/>
      <w:jc w:val="both"/>
      <w:textAlignment w:val="center"/>
      <w:outlineLvl w:val="4"/>
    </w:pPr>
    <w:rPr>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37766"/>
    <w:rPr>
      <w:rFonts w:ascii="Times New Roman" w:eastAsia="Times New Roman" w:hAnsi="Times New Roman" w:cs="Times New Roman"/>
      <w:b/>
      <w:bCs/>
      <w:sz w:val="36"/>
      <w:szCs w:val="36"/>
    </w:rPr>
  </w:style>
  <w:style w:type="character" w:styleId="Hyperlink">
    <w:name w:val="Hyperlink"/>
    <w:uiPriority w:val="99"/>
    <w:unhideWhenUsed/>
    <w:rsid w:val="00A37766"/>
    <w:rPr>
      <w:color w:val="0000FF"/>
      <w:u w:val="single"/>
    </w:rPr>
  </w:style>
  <w:style w:type="paragraph" w:styleId="NormalWeb">
    <w:name w:val="Normal (Web)"/>
    <w:basedOn w:val="Normal"/>
    <w:unhideWhenUsed/>
    <w:rsid w:val="00A37766"/>
    <w:pPr>
      <w:spacing w:before="100" w:beforeAutospacing="1" w:after="115"/>
    </w:pPr>
    <w:rPr>
      <w:lang w:val="en-US" w:eastAsia="en-US"/>
    </w:rPr>
  </w:style>
  <w:style w:type="paragraph" w:customStyle="1" w:styleId="Bezrazmaka1">
    <w:name w:val="Bez razmaka1"/>
    <w:uiPriority w:val="1"/>
    <w:qFormat/>
    <w:rsid w:val="00A37766"/>
    <w:pPr>
      <w:suppressAutoHyphens/>
      <w:spacing w:line="100" w:lineRule="atLeast"/>
    </w:pPr>
    <w:rPr>
      <w:rFonts w:eastAsia="Lucida Sans Unicode" w:cs="Calibri"/>
      <w:kern w:val="2"/>
      <w:sz w:val="22"/>
      <w:szCs w:val="22"/>
      <w:lang w:eastAsia="ar-SA"/>
    </w:rPr>
  </w:style>
  <w:style w:type="paragraph" w:customStyle="1" w:styleId="Pasussalistom1">
    <w:name w:val="Pasus sa listom1"/>
    <w:basedOn w:val="Normal"/>
    <w:uiPriority w:val="34"/>
    <w:qFormat/>
    <w:rsid w:val="00A37766"/>
    <w:pPr>
      <w:spacing w:after="200" w:line="276" w:lineRule="auto"/>
      <w:ind w:left="720"/>
      <w:contextualSpacing/>
    </w:pPr>
    <w:rPr>
      <w:rFonts w:ascii="Calibri" w:eastAsia="Calibri" w:hAnsi="Calibri"/>
      <w:sz w:val="22"/>
      <w:szCs w:val="22"/>
      <w:lang w:eastAsia="en-US"/>
    </w:rPr>
  </w:style>
  <w:style w:type="paragraph" w:customStyle="1" w:styleId="1">
    <w:name w:val="Пасус са листом1"/>
    <w:basedOn w:val="Normal"/>
    <w:qFormat/>
    <w:rsid w:val="00A37766"/>
    <w:pPr>
      <w:ind w:left="720"/>
      <w:contextualSpacing/>
    </w:pPr>
    <w:rPr>
      <w:lang w:val="en-US" w:eastAsia="en-US"/>
    </w:rPr>
  </w:style>
  <w:style w:type="paragraph" w:customStyle="1" w:styleId="2">
    <w:name w:val="Пасус са листом2"/>
    <w:basedOn w:val="Normal"/>
    <w:qFormat/>
    <w:rsid w:val="00A37766"/>
    <w:pPr>
      <w:ind w:left="720"/>
      <w:contextualSpacing/>
    </w:pPr>
    <w:rPr>
      <w:lang w:val="en-US" w:eastAsia="en-US"/>
    </w:rPr>
  </w:style>
  <w:style w:type="paragraph" w:customStyle="1" w:styleId="NoParagraphStyle">
    <w:name w:val="[No Paragraph Style]"/>
    <w:rsid w:val="00A37766"/>
    <w:pPr>
      <w:widowControl w:val="0"/>
      <w:autoSpaceDE w:val="0"/>
      <w:autoSpaceDN w:val="0"/>
      <w:adjustRightInd w:val="0"/>
      <w:spacing w:line="288" w:lineRule="auto"/>
    </w:pPr>
    <w:rPr>
      <w:rFonts w:ascii="Times New Roman" w:eastAsia="Times New Roman" w:hAnsi="Times New Roman"/>
      <w:color w:val="000000"/>
      <w:sz w:val="24"/>
      <w:szCs w:val="24"/>
    </w:rPr>
  </w:style>
  <w:style w:type="paragraph" w:customStyle="1" w:styleId="Naslov11">
    <w:name w:val="Naslov 11"/>
    <w:basedOn w:val="NoParagraphStyle"/>
    <w:next w:val="NoParagraphStyle"/>
    <w:rsid w:val="00A37766"/>
    <w:pPr>
      <w:spacing w:before="454" w:after="567"/>
    </w:pPr>
    <w:rPr>
      <w:rFonts w:ascii="Resavska BG TT" w:hAnsi="Resavska BG TT" w:cs="Resavska BG TT"/>
      <w:b/>
      <w:bCs/>
      <w:color w:val="9D2513"/>
      <w:sz w:val="36"/>
      <w:szCs w:val="36"/>
    </w:rPr>
  </w:style>
  <w:style w:type="paragraph" w:customStyle="1" w:styleId="Tabelamesecniplanovibody">
    <w:name w:val="Tabela mesecni planovi body"/>
    <w:basedOn w:val="NoParagraphStyle"/>
    <w:next w:val="NoParagraphStyle"/>
    <w:rsid w:val="00A37766"/>
    <w:pPr>
      <w:spacing w:before="57" w:line="250" w:lineRule="atLeast"/>
    </w:pPr>
    <w:rPr>
      <w:rFonts w:ascii="Resavska BG Sans" w:hAnsi="Resavska BG Sans" w:cs="Resavska BG Sans"/>
      <w:sz w:val="20"/>
      <w:szCs w:val="20"/>
    </w:rPr>
  </w:style>
  <w:style w:type="paragraph" w:customStyle="1" w:styleId="Naslovmali">
    <w:name w:val="Naslov mali"/>
    <w:basedOn w:val="Normal"/>
    <w:rsid w:val="00A37766"/>
    <w:pPr>
      <w:autoSpaceDE w:val="0"/>
      <w:autoSpaceDN w:val="0"/>
      <w:adjustRightInd w:val="0"/>
      <w:spacing w:before="113" w:after="567" w:line="288" w:lineRule="auto"/>
      <w:jc w:val="both"/>
    </w:pPr>
    <w:rPr>
      <w:rFonts w:ascii="Resavska BG TT" w:eastAsia="Calibri" w:hAnsi="Resavska BG TT" w:cs="Resavska BG TT"/>
      <w:b/>
      <w:bCs/>
      <w:color w:val="B01116"/>
      <w:sz w:val="36"/>
      <w:szCs w:val="36"/>
      <w:lang w:val="en-US" w:eastAsia="en-US"/>
    </w:rPr>
  </w:style>
  <w:style w:type="paragraph" w:customStyle="1" w:styleId="a">
    <w:name w:val="Садржај табеле"/>
    <w:basedOn w:val="Normal"/>
    <w:rsid w:val="00A37766"/>
    <w:pPr>
      <w:suppressLineNumbers/>
      <w:suppressAutoHyphens/>
    </w:pPr>
    <w:rPr>
      <w:lang w:val="en-US" w:eastAsia="ar-SA"/>
    </w:rPr>
  </w:style>
  <w:style w:type="character" w:customStyle="1" w:styleId="apple-converted-space">
    <w:name w:val="apple-converted-space"/>
    <w:basedOn w:val="DefaultParagraphFont"/>
    <w:rsid w:val="00A37766"/>
  </w:style>
  <w:style w:type="table" w:styleId="TableGrid">
    <w:name w:val="Table Grid"/>
    <w:basedOn w:val="TableNormal"/>
    <w:uiPriority w:val="59"/>
    <w:rsid w:val="0071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06610"/>
    <w:pPr>
      <w:tabs>
        <w:tab w:val="center" w:pos="4680"/>
        <w:tab w:val="right" w:pos="9360"/>
      </w:tabs>
    </w:pPr>
  </w:style>
  <w:style w:type="character" w:customStyle="1" w:styleId="HeaderChar">
    <w:name w:val="Header Char"/>
    <w:link w:val="Header"/>
    <w:uiPriority w:val="99"/>
    <w:rsid w:val="00006610"/>
    <w:rPr>
      <w:rFonts w:ascii="Times New Roman" w:eastAsia="Times New Roman" w:hAnsi="Times New Roman"/>
      <w:sz w:val="24"/>
      <w:szCs w:val="24"/>
      <w:lang w:val="sr-Cyrl-CS" w:eastAsia="sr-Latn-CS"/>
    </w:rPr>
  </w:style>
  <w:style w:type="paragraph" w:styleId="Footer">
    <w:name w:val="footer"/>
    <w:basedOn w:val="Normal"/>
    <w:link w:val="FooterChar"/>
    <w:uiPriority w:val="99"/>
    <w:unhideWhenUsed/>
    <w:rsid w:val="00006610"/>
    <w:pPr>
      <w:tabs>
        <w:tab w:val="center" w:pos="4680"/>
        <w:tab w:val="right" w:pos="9360"/>
      </w:tabs>
    </w:pPr>
  </w:style>
  <w:style w:type="character" w:customStyle="1" w:styleId="FooterChar">
    <w:name w:val="Footer Char"/>
    <w:link w:val="Footer"/>
    <w:uiPriority w:val="99"/>
    <w:rsid w:val="00006610"/>
    <w:rPr>
      <w:rFonts w:ascii="Times New Roman" w:eastAsia="Times New Roman" w:hAnsi="Times New Roman"/>
      <w:sz w:val="24"/>
      <w:szCs w:val="24"/>
      <w:lang w:val="sr-Cyrl-CS" w:eastAsia="sr-Latn-CS"/>
    </w:rPr>
  </w:style>
  <w:style w:type="paragraph" w:customStyle="1" w:styleId="ListParagraph1">
    <w:name w:val="List Paragraph1"/>
    <w:basedOn w:val="Normal"/>
    <w:uiPriority w:val="34"/>
    <w:qFormat/>
    <w:rsid w:val="00E84A3A"/>
    <w:pPr>
      <w:suppressAutoHyphens/>
      <w:spacing w:after="200" w:line="276" w:lineRule="auto"/>
      <w:ind w:left="720"/>
    </w:pPr>
    <w:rPr>
      <w:rFonts w:ascii="Calibri" w:eastAsia="Calibri" w:hAnsi="Calibri"/>
      <w:sz w:val="22"/>
      <w:szCs w:val="22"/>
      <w:lang w:eastAsia="ar-SA"/>
    </w:rPr>
  </w:style>
  <w:style w:type="paragraph" w:styleId="ListParagraph">
    <w:name w:val="List Paragraph"/>
    <w:basedOn w:val="Normal"/>
    <w:uiPriority w:val="34"/>
    <w:qFormat/>
    <w:rsid w:val="00547C5B"/>
    <w:pPr>
      <w:ind w:left="720"/>
      <w:contextualSpacing/>
    </w:pPr>
    <w:rPr>
      <w:lang w:val="sr-Latn-CS"/>
    </w:rPr>
  </w:style>
  <w:style w:type="paragraph" w:styleId="NoSpacing">
    <w:name w:val="No Spacing"/>
    <w:uiPriority w:val="1"/>
    <w:qFormat/>
    <w:rsid w:val="00C50B9E"/>
    <w:rPr>
      <w:sz w:val="22"/>
      <w:szCs w:val="22"/>
    </w:rPr>
  </w:style>
  <w:style w:type="character" w:customStyle="1" w:styleId="Heading1Char">
    <w:name w:val="Heading 1 Char"/>
    <w:link w:val="Heading1"/>
    <w:uiPriority w:val="9"/>
    <w:rsid w:val="006A3951"/>
    <w:rPr>
      <w:rFonts w:ascii="Cambria" w:eastAsia="Times New Roman" w:hAnsi="Cambria" w:cs="Times New Roman"/>
      <w:b/>
      <w:bCs/>
      <w:kern w:val="32"/>
      <w:sz w:val="32"/>
      <w:szCs w:val="32"/>
      <w:lang w:val="sr-Cyrl-CS"/>
    </w:rPr>
  </w:style>
  <w:style w:type="paragraph" w:customStyle="1" w:styleId="Default">
    <w:name w:val="Default"/>
    <w:rsid w:val="008002E1"/>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59"/>
    <w:rsid w:val="00F45A0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664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2BF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D2BF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E078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C778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57C8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uiPriority w:val="9"/>
    <w:rsid w:val="00CF3192"/>
    <w:rPr>
      <w:rFonts w:ascii="Times New Roman" w:eastAsia="Times New Roman" w:hAnsi="Times New Roman"/>
      <w:b/>
      <w:bCs/>
      <w:color w:val="000000"/>
      <w:lang w:val="en-US" w:eastAsia="sr-Latn-CS"/>
    </w:rPr>
  </w:style>
  <w:style w:type="numbering" w:customStyle="1" w:styleId="NoList1">
    <w:name w:val="No List1"/>
    <w:next w:val="NoList"/>
    <w:uiPriority w:val="99"/>
    <w:semiHidden/>
    <w:unhideWhenUsed/>
    <w:rsid w:val="00CF3192"/>
  </w:style>
  <w:style w:type="table" w:customStyle="1" w:styleId="TableGrid8">
    <w:name w:val="Table Grid8"/>
    <w:basedOn w:val="TableNormal"/>
    <w:next w:val="TableGrid"/>
    <w:uiPriority w:val="59"/>
    <w:rsid w:val="00CF31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sercontent">
    <w:name w:val="usercontent"/>
    <w:rsid w:val="00CF3192"/>
  </w:style>
  <w:style w:type="character" w:customStyle="1" w:styleId="fcg">
    <w:name w:val="fcg"/>
    <w:rsid w:val="00CF3192"/>
  </w:style>
  <w:style w:type="paragraph" w:customStyle="1" w:styleId="ANaslovbrojCasa">
    <w:name w:val="A Naslov broj Casa"/>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olor w:val="9D2513"/>
      <w:lang w:val="en-US" w:eastAsia="en-US"/>
    </w:rPr>
  </w:style>
  <w:style w:type="paragraph" w:customStyle="1" w:styleId="ANormalzaCasove">
    <w:name w:val="A Normal za Casove"/>
    <w:basedOn w:val="Normal"/>
    <w:next w:val="Normal"/>
    <w:uiPriority w:val="99"/>
    <w:rsid w:val="00CF3192"/>
    <w:pPr>
      <w:widowControl w:val="0"/>
      <w:tabs>
        <w:tab w:val="right" w:pos="8787"/>
      </w:tabs>
      <w:autoSpaceDE w:val="0"/>
      <w:autoSpaceDN w:val="0"/>
      <w:adjustRightInd w:val="0"/>
      <w:spacing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NormalzaCasove4mmbefore">
    <w:name w:val="A Normal za Casove 4mm before"/>
    <w:basedOn w:val="Normal"/>
    <w:next w:val="Normal"/>
    <w:uiPriority w:val="99"/>
    <w:rsid w:val="00CF3192"/>
    <w:pPr>
      <w:widowControl w:val="0"/>
      <w:tabs>
        <w:tab w:val="right" w:pos="8787"/>
      </w:tabs>
      <w:autoSpaceDE w:val="0"/>
      <w:autoSpaceDN w:val="0"/>
      <w:adjustRightInd w:val="0"/>
      <w:spacing w:before="227"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Literaturanaslov">
    <w:name w:val="A - Literatura naslov"/>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aps/>
      <w:color w:val="9D2513"/>
      <w:sz w:val="22"/>
      <w:szCs w:val="22"/>
      <w:lang w:val="en-US" w:eastAsia="en-US"/>
    </w:rPr>
  </w:style>
  <w:style w:type="paragraph" w:customStyle="1" w:styleId="ACasoviNabrajanjeprvi">
    <w:name w:val="A Casovi Nabrajanje prvi"/>
    <w:basedOn w:val="Normal"/>
    <w:next w:val="Normal"/>
    <w:uiPriority w:val="99"/>
    <w:rsid w:val="00CF3192"/>
    <w:pPr>
      <w:widowControl w:val="0"/>
      <w:tabs>
        <w:tab w:val="left" w:pos="850"/>
      </w:tabs>
      <w:autoSpaceDE w:val="0"/>
      <w:autoSpaceDN w:val="0"/>
      <w:adjustRightInd w:val="0"/>
      <w:spacing w:after="57" w:line="288" w:lineRule="auto"/>
      <w:ind w:left="850" w:hanging="283"/>
      <w:jc w:val="both"/>
      <w:textAlignment w:val="center"/>
    </w:pPr>
    <w:rPr>
      <w:rFonts w:ascii="Resavska BG Sans" w:hAnsi="Resavska BG Sans" w:cs="Resavska BG Sans"/>
      <w:color w:val="000000"/>
      <w:sz w:val="22"/>
      <w:szCs w:val="22"/>
      <w:lang w:val="en-US" w:eastAsia="en-US"/>
    </w:rPr>
  </w:style>
  <w:style w:type="paragraph" w:customStyle="1" w:styleId="ACasovinabrajanje">
    <w:name w:val="A Casovi nabrajanje"/>
    <w:basedOn w:val="Normal"/>
    <w:next w:val="Normal"/>
    <w:uiPriority w:val="99"/>
    <w:rsid w:val="00CF3192"/>
    <w:pPr>
      <w:widowControl w:val="0"/>
      <w:tabs>
        <w:tab w:val="left" w:pos="850"/>
      </w:tabs>
      <w:autoSpaceDE w:val="0"/>
      <w:autoSpaceDN w:val="0"/>
      <w:adjustRightInd w:val="0"/>
      <w:spacing w:after="57" w:line="288" w:lineRule="auto"/>
      <w:ind w:left="851" w:hanging="284"/>
      <w:jc w:val="both"/>
      <w:textAlignment w:val="center"/>
    </w:pPr>
    <w:rPr>
      <w:rFonts w:cs="Resavska BG Sans"/>
      <w:color w:val="000000"/>
      <w:szCs w:val="22"/>
      <w:lang w:val="en-US" w:eastAsia="en-US"/>
    </w:rPr>
  </w:style>
  <w:style w:type="paragraph" w:customStyle="1" w:styleId="ANormalzaCasovezalinije">
    <w:name w:val="A Normal za Casove za linije"/>
    <w:basedOn w:val="Normal"/>
    <w:next w:val="Normal"/>
    <w:uiPriority w:val="99"/>
    <w:rsid w:val="00CF3192"/>
    <w:pPr>
      <w:widowControl w:val="0"/>
      <w:tabs>
        <w:tab w:val="right" w:pos="8787"/>
      </w:tabs>
      <w:autoSpaceDE w:val="0"/>
      <w:autoSpaceDN w:val="0"/>
      <w:adjustRightInd w:val="0"/>
      <w:spacing w:before="57"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Naslovdeochasa">
    <w:name w:val="A Naslov deo chasa"/>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olor w:val="9D2513"/>
      <w:lang w:val="en-US" w:eastAsia="en-US"/>
    </w:rPr>
  </w:style>
  <w:style w:type="paragraph" w:customStyle="1" w:styleId="BasicParagraph">
    <w:name w:val="[Basic Paragraph]"/>
    <w:basedOn w:val="Normal"/>
    <w:uiPriority w:val="99"/>
    <w:rsid w:val="00CF3192"/>
    <w:pPr>
      <w:widowControl w:val="0"/>
      <w:autoSpaceDE w:val="0"/>
      <w:autoSpaceDN w:val="0"/>
      <w:adjustRightInd w:val="0"/>
      <w:spacing w:after="57" w:line="288" w:lineRule="auto"/>
      <w:ind w:left="284"/>
      <w:jc w:val="both"/>
      <w:textAlignment w:val="center"/>
    </w:pPr>
    <w:rPr>
      <w:color w:val="000000"/>
      <w:lang w:val="en-US" w:eastAsia="en-US"/>
    </w:rPr>
  </w:style>
  <w:style w:type="character" w:customStyle="1" w:styleId="CrvenaBold">
    <w:name w:val="Crvena Bold"/>
    <w:uiPriority w:val="99"/>
    <w:rsid w:val="00CF3192"/>
    <w:rPr>
      <w:b/>
      <w:bCs/>
      <w:color w:val="9D2513"/>
    </w:rPr>
  </w:style>
  <w:style w:type="character" w:customStyle="1" w:styleId="Crvena">
    <w:name w:val="Crvena"/>
    <w:uiPriority w:val="99"/>
    <w:rsid w:val="00CF3192"/>
    <w:rPr>
      <w:color w:val="9D2513"/>
    </w:rPr>
  </w:style>
  <w:style w:type="character" w:customStyle="1" w:styleId="Underlinezalinije">
    <w:name w:val="Underline za linije"/>
    <w:uiPriority w:val="99"/>
    <w:rsid w:val="00CF3192"/>
    <w:rPr>
      <w:b/>
      <w:bCs/>
      <w:color w:val="000000"/>
      <w:u w:val="thick" w:color="000000"/>
    </w:rPr>
  </w:style>
  <w:style w:type="character" w:customStyle="1" w:styleId="NormalItalic">
    <w:name w:val="Normal Italic"/>
    <w:uiPriority w:val="99"/>
    <w:rsid w:val="00CF3192"/>
    <w:rPr>
      <w:i/>
      <w:iCs/>
      <w:color w:val="000000"/>
    </w:rPr>
  </w:style>
  <w:style w:type="paragraph" w:customStyle="1" w:styleId="normalbold">
    <w:name w:val="normalbold"/>
    <w:basedOn w:val="Normal"/>
    <w:rsid w:val="00CF3192"/>
    <w:pPr>
      <w:spacing w:before="100" w:beforeAutospacing="1" w:after="100" w:afterAutospacing="1"/>
    </w:pPr>
    <w:rPr>
      <w:rFonts w:ascii="Arial" w:hAnsi="Arial" w:cs="Arial"/>
      <w:b/>
      <w:bCs/>
      <w:sz w:val="22"/>
      <w:szCs w:val="22"/>
      <w:lang w:val="en-GB" w:eastAsia="en-US"/>
    </w:rPr>
  </w:style>
  <w:style w:type="paragraph" w:customStyle="1" w:styleId="normalprored">
    <w:name w:val="normalprored"/>
    <w:basedOn w:val="Normal"/>
    <w:rsid w:val="00CF3192"/>
    <w:rPr>
      <w:rFonts w:ascii="Arial" w:hAnsi="Arial" w:cs="Arial"/>
      <w:sz w:val="26"/>
      <w:szCs w:val="26"/>
      <w:lang w:val="en-GB" w:eastAsia="en-US"/>
    </w:rPr>
  </w:style>
  <w:style w:type="paragraph" w:customStyle="1" w:styleId="Style6">
    <w:name w:val="Style6"/>
    <w:basedOn w:val="Normal"/>
    <w:rsid w:val="00CF3192"/>
    <w:pPr>
      <w:widowControl w:val="0"/>
      <w:autoSpaceDE w:val="0"/>
      <w:autoSpaceDN w:val="0"/>
      <w:adjustRightInd w:val="0"/>
      <w:spacing w:line="202" w:lineRule="exact"/>
      <w:ind w:firstLine="384"/>
      <w:jc w:val="both"/>
    </w:pPr>
    <w:rPr>
      <w:sz w:val="20"/>
      <w:lang w:val="en-US" w:eastAsia="en-US"/>
    </w:rPr>
  </w:style>
  <w:style w:type="character" w:customStyle="1" w:styleId="FontStyle12">
    <w:name w:val="Font Style12"/>
    <w:rsid w:val="00CF3192"/>
    <w:rPr>
      <w:rFonts w:ascii="Times New Roman" w:hAnsi="Times New Roman" w:cs="Times New Roman" w:hint="default"/>
      <w:sz w:val="18"/>
      <w:szCs w:val="18"/>
    </w:rPr>
  </w:style>
  <w:style w:type="character" w:customStyle="1" w:styleId="apple-tab-span">
    <w:name w:val="apple-tab-span"/>
    <w:rsid w:val="00CF3192"/>
  </w:style>
  <w:style w:type="table" w:customStyle="1" w:styleId="TableGrid9">
    <w:name w:val="Table Grid9"/>
    <w:basedOn w:val="TableNormal"/>
    <w:next w:val="TableGrid"/>
    <w:uiPriority w:val="59"/>
    <w:rsid w:val="00CF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6215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07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607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2E4A9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4330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C034ED"/>
    <w:pPr>
      <w:widowControl w:val="0"/>
      <w:suppressAutoHyphens/>
      <w:autoSpaceDN w:val="0"/>
      <w:spacing w:after="120"/>
      <w:textAlignment w:val="baseline"/>
    </w:pPr>
    <w:rPr>
      <w:rFonts w:eastAsia="SimSun" w:cs="Mangal"/>
      <w:kern w:val="3"/>
      <w:lang w:val="en-US" w:eastAsia="zh-CN" w:bidi="hi-IN"/>
    </w:rPr>
  </w:style>
  <w:style w:type="paragraph" w:styleId="BalloonText">
    <w:name w:val="Balloon Text"/>
    <w:basedOn w:val="Normal"/>
    <w:link w:val="BalloonTextChar"/>
    <w:uiPriority w:val="99"/>
    <w:semiHidden/>
    <w:unhideWhenUsed/>
    <w:rsid w:val="003F6D51"/>
    <w:rPr>
      <w:rFonts w:ascii="Tahoma" w:hAnsi="Tahoma" w:cs="Tahoma"/>
      <w:sz w:val="16"/>
      <w:szCs w:val="16"/>
    </w:rPr>
  </w:style>
  <w:style w:type="character" w:customStyle="1" w:styleId="BalloonTextChar">
    <w:name w:val="Balloon Text Char"/>
    <w:basedOn w:val="DefaultParagraphFont"/>
    <w:link w:val="BalloonText"/>
    <w:uiPriority w:val="99"/>
    <w:semiHidden/>
    <w:rsid w:val="003F6D51"/>
    <w:rPr>
      <w:rFonts w:ascii="Tahoma" w:eastAsia="Times New Roman" w:hAnsi="Tahoma" w:cs="Tahoma"/>
      <w:sz w:val="16"/>
      <w:szCs w:val="16"/>
      <w:lang w:val="sr-Cyrl-CS" w:eastAsia="sr-Latn-CS"/>
    </w:rPr>
  </w:style>
  <w:style w:type="paragraph" w:customStyle="1" w:styleId="normal0">
    <w:name w:val="normal"/>
    <w:rsid w:val="00712759"/>
    <w:pPr>
      <w:spacing w:line="276" w:lineRule="auto"/>
    </w:pPr>
    <w:rPr>
      <w:rFonts w:ascii="Arial" w:eastAsia="Arial" w:hAnsi="Arial" w:cs="Arial"/>
      <w:sz w:val="22"/>
      <w:szCs w:val="22"/>
    </w:rPr>
  </w:style>
  <w:style w:type="paragraph" w:customStyle="1" w:styleId="Standard">
    <w:name w:val="Standard"/>
    <w:rsid w:val="007C24BA"/>
    <w:pPr>
      <w:widowControl w:val="0"/>
      <w:suppressAutoHyphens/>
      <w:autoSpaceDN w:val="0"/>
      <w:textAlignment w:val="baseline"/>
    </w:pPr>
    <w:rPr>
      <w:rFonts w:ascii="Liberation Serif" w:eastAsia="SimSun" w:hAnsi="Liberation Serif" w:cs="Mangal"/>
      <w:color w:val="00000A"/>
      <w:kern w:val="3"/>
      <w:sz w:val="24"/>
      <w:szCs w:val="24"/>
      <w:lang w:eastAsia="zh-CN" w:bidi="hi-IN"/>
    </w:rPr>
  </w:style>
  <w:style w:type="character" w:customStyle="1" w:styleId="il">
    <w:name w:val="il"/>
    <w:basedOn w:val="DefaultParagraphFont"/>
    <w:rsid w:val="007D2039"/>
  </w:style>
</w:styles>
</file>

<file path=word/webSettings.xml><?xml version="1.0" encoding="utf-8"?>
<w:webSettings xmlns:r="http://schemas.openxmlformats.org/officeDocument/2006/relationships" xmlns:w="http://schemas.openxmlformats.org/wordprocessingml/2006/main">
  <w:divs>
    <w:div w:id="40324363">
      <w:bodyDiv w:val="1"/>
      <w:marLeft w:val="0"/>
      <w:marRight w:val="0"/>
      <w:marTop w:val="0"/>
      <w:marBottom w:val="0"/>
      <w:divBdr>
        <w:top w:val="none" w:sz="0" w:space="0" w:color="auto"/>
        <w:left w:val="none" w:sz="0" w:space="0" w:color="auto"/>
        <w:bottom w:val="none" w:sz="0" w:space="0" w:color="auto"/>
        <w:right w:val="none" w:sz="0" w:space="0" w:color="auto"/>
      </w:divBdr>
      <w:divsChild>
        <w:div w:id="1652833104">
          <w:marLeft w:val="0"/>
          <w:marRight w:val="0"/>
          <w:marTop w:val="0"/>
          <w:marBottom w:val="0"/>
          <w:divBdr>
            <w:top w:val="none" w:sz="0" w:space="0" w:color="auto"/>
            <w:left w:val="none" w:sz="0" w:space="0" w:color="auto"/>
            <w:bottom w:val="none" w:sz="0" w:space="0" w:color="auto"/>
            <w:right w:val="none" w:sz="0" w:space="0" w:color="auto"/>
          </w:divBdr>
          <w:divsChild>
            <w:div w:id="983392332">
              <w:marLeft w:val="0"/>
              <w:marRight w:val="0"/>
              <w:marTop w:val="0"/>
              <w:marBottom w:val="0"/>
              <w:divBdr>
                <w:top w:val="none" w:sz="0" w:space="0" w:color="auto"/>
                <w:left w:val="none" w:sz="0" w:space="0" w:color="auto"/>
                <w:bottom w:val="none" w:sz="0" w:space="0" w:color="auto"/>
                <w:right w:val="none" w:sz="0" w:space="0" w:color="auto"/>
              </w:divBdr>
              <w:divsChild>
                <w:div w:id="1714382870">
                  <w:marLeft w:val="0"/>
                  <w:marRight w:val="0"/>
                  <w:marTop w:val="120"/>
                  <w:marBottom w:val="0"/>
                  <w:divBdr>
                    <w:top w:val="none" w:sz="0" w:space="0" w:color="auto"/>
                    <w:left w:val="none" w:sz="0" w:space="0" w:color="auto"/>
                    <w:bottom w:val="none" w:sz="0" w:space="0" w:color="auto"/>
                    <w:right w:val="none" w:sz="0" w:space="0" w:color="auto"/>
                  </w:divBdr>
                  <w:divsChild>
                    <w:div w:id="598173799">
                      <w:marLeft w:val="0"/>
                      <w:marRight w:val="0"/>
                      <w:marTop w:val="0"/>
                      <w:marBottom w:val="0"/>
                      <w:divBdr>
                        <w:top w:val="none" w:sz="0" w:space="0" w:color="auto"/>
                        <w:left w:val="none" w:sz="0" w:space="0" w:color="auto"/>
                        <w:bottom w:val="none" w:sz="0" w:space="0" w:color="auto"/>
                        <w:right w:val="none" w:sz="0" w:space="0" w:color="auto"/>
                      </w:divBdr>
                      <w:divsChild>
                        <w:div w:id="1393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7103">
      <w:bodyDiv w:val="1"/>
      <w:marLeft w:val="0"/>
      <w:marRight w:val="0"/>
      <w:marTop w:val="0"/>
      <w:marBottom w:val="0"/>
      <w:divBdr>
        <w:top w:val="none" w:sz="0" w:space="0" w:color="auto"/>
        <w:left w:val="none" w:sz="0" w:space="0" w:color="auto"/>
        <w:bottom w:val="none" w:sz="0" w:space="0" w:color="auto"/>
        <w:right w:val="none" w:sz="0" w:space="0" w:color="auto"/>
      </w:divBdr>
    </w:div>
    <w:div w:id="516625414">
      <w:bodyDiv w:val="1"/>
      <w:marLeft w:val="0"/>
      <w:marRight w:val="0"/>
      <w:marTop w:val="0"/>
      <w:marBottom w:val="0"/>
      <w:divBdr>
        <w:top w:val="none" w:sz="0" w:space="0" w:color="auto"/>
        <w:left w:val="none" w:sz="0" w:space="0" w:color="auto"/>
        <w:bottom w:val="none" w:sz="0" w:space="0" w:color="auto"/>
        <w:right w:val="none" w:sz="0" w:space="0" w:color="auto"/>
      </w:divBdr>
    </w:div>
    <w:div w:id="566034451">
      <w:bodyDiv w:val="1"/>
      <w:marLeft w:val="0"/>
      <w:marRight w:val="0"/>
      <w:marTop w:val="0"/>
      <w:marBottom w:val="0"/>
      <w:divBdr>
        <w:top w:val="none" w:sz="0" w:space="0" w:color="auto"/>
        <w:left w:val="none" w:sz="0" w:space="0" w:color="auto"/>
        <w:bottom w:val="none" w:sz="0" w:space="0" w:color="auto"/>
        <w:right w:val="none" w:sz="0" w:space="0" w:color="auto"/>
      </w:divBdr>
    </w:div>
    <w:div w:id="828591847">
      <w:bodyDiv w:val="1"/>
      <w:marLeft w:val="0"/>
      <w:marRight w:val="0"/>
      <w:marTop w:val="0"/>
      <w:marBottom w:val="0"/>
      <w:divBdr>
        <w:top w:val="none" w:sz="0" w:space="0" w:color="auto"/>
        <w:left w:val="none" w:sz="0" w:space="0" w:color="auto"/>
        <w:bottom w:val="none" w:sz="0" w:space="0" w:color="auto"/>
        <w:right w:val="none" w:sz="0" w:space="0" w:color="auto"/>
      </w:divBdr>
    </w:div>
    <w:div w:id="1003708438">
      <w:bodyDiv w:val="1"/>
      <w:marLeft w:val="0"/>
      <w:marRight w:val="0"/>
      <w:marTop w:val="0"/>
      <w:marBottom w:val="0"/>
      <w:divBdr>
        <w:top w:val="none" w:sz="0" w:space="0" w:color="auto"/>
        <w:left w:val="none" w:sz="0" w:space="0" w:color="auto"/>
        <w:bottom w:val="none" w:sz="0" w:space="0" w:color="auto"/>
        <w:right w:val="none" w:sz="0" w:space="0" w:color="auto"/>
      </w:divBdr>
    </w:div>
    <w:div w:id="1385980144">
      <w:bodyDiv w:val="1"/>
      <w:marLeft w:val="0"/>
      <w:marRight w:val="0"/>
      <w:marTop w:val="0"/>
      <w:marBottom w:val="0"/>
      <w:divBdr>
        <w:top w:val="none" w:sz="0" w:space="0" w:color="auto"/>
        <w:left w:val="none" w:sz="0" w:space="0" w:color="auto"/>
        <w:bottom w:val="none" w:sz="0" w:space="0" w:color="auto"/>
        <w:right w:val="none" w:sz="0" w:space="0" w:color="auto"/>
      </w:divBdr>
    </w:div>
    <w:div w:id="1596591023">
      <w:bodyDiv w:val="1"/>
      <w:marLeft w:val="0"/>
      <w:marRight w:val="0"/>
      <w:marTop w:val="0"/>
      <w:marBottom w:val="0"/>
      <w:divBdr>
        <w:top w:val="none" w:sz="0" w:space="0" w:color="auto"/>
        <w:left w:val="none" w:sz="0" w:space="0" w:color="auto"/>
        <w:bottom w:val="none" w:sz="0" w:space="0" w:color="auto"/>
        <w:right w:val="none" w:sz="0" w:space="0" w:color="auto"/>
      </w:divBdr>
    </w:div>
    <w:div w:id="169044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4253C-419E-429B-8E31-6354655B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170</Pages>
  <Words>44169</Words>
  <Characters>251767</Characters>
  <Application>Microsoft Office Word</Application>
  <DocSecurity>0</DocSecurity>
  <Lines>2098</Lines>
  <Paragraphs>590</Paragraphs>
  <ScaleCrop>false</ScaleCrop>
  <HeadingPairs>
    <vt:vector size="6" baseType="variant">
      <vt:variant>
        <vt:lpstr>Title</vt:lpstr>
      </vt:variant>
      <vt:variant>
        <vt:i4>1</vt:i4>
      </vt:variant>
      <vt:variant>
        <vt:lpstr>Naslov</vt:lpstr>
      </vt:variant>
      <vt:variant>
        <vt:i4>1</vt:i4>
      </vt:variant>
      <vt:variant>
        <vt:lpstr>Наслов</vt:lpstr>
      </vt:variant>
      <vt:variant>
        <vt:i4>1</vt:i4>
      </vt:variant>
    </vt:vector>
  </HeadingPairs>
  <TitlesOfParts>
    <vt:vector size="3" baseType="lpstr">
      <vt:lpstr>ОСНОВНА ШКОЛА „ ЖАРКО ЗРЕЊАНИН“ ВЕЛИКО ЛАОЛЕ</vt:lpstr>
      <vt:lpstr>ОСНОВНА ШКОЛА „ ЖАРКО ЗРЕЊАНИН“ ВЕЛИКО ЛАОЛЕ</vt:lpstr>
      <vt:lpstr>ОСНОВНА ШКОЛА „ ЖАРКО ЗРЕЊАНИН“ ВЕЛИКО ЛАОЛЕ</vt:lpstr>
    </vt:vector>
  </TitlesOfParts>
  <Company/>
  <LinksUpToDate>false</LinksUpToDate>
  <CharactersWithSpaces>295346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 ЖАРКО ЗРЕЊАНИН“ ВЕЛИКО ЛАОЛЕ</dc:title>
  <dc:creator>Prsa,izvestaj o radu</dc:creator>
  <cp:lastModifiedBy>Acer</cp:lastModifiedBy>
  <cp:revision>89</cp:revision>
  <cp:lastPrinted>2021-09-22T09:51:00Z</cp:lastPrinted>
  <dcterms:created xsi:type="dcterms:W3CDTF">2022-09-21T20:27:00Z</dcterms:created>
  <dcterms:modified xsi:type="dcterms:W3CDTF">2022-09-29T19:18:00Z</dcterms:modified>
</cp:coreProperties>
</file>